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DA7464" w14:textId="77777777" w:rsidR="00870D6B" w:rsidRPr="00D52C74" w:rsidRDefault="004439D1" w:rsidP="00870D6B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D52C74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0D78E40D" wp14:editId="71D17F4A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013A5" w14:textId="77777777" w:rsidR="00870D6B" w:rsidRPr="00D52C74" w:rsidRDefault="00870D6B" w:rsidP="00870D6B">
      <w:pPr>
        <w:jc w:val="center"/>
        <w:rPr>
          <w:rFonts w:ascii="PT Astra Serif" w:hAnsi="PT Astra Serif"/>
          <w:b/>
          <w:sz w:val="26"/>
          <w:szCs w:val="26"/>
        </w:rPr>
      </w:pPr>
    </w:p>
    <w:p w14:paraId="3EEE6966" w14:textId="77777777" w:rsidR="00870D6B" w:rsidRPr="00D52C74" w:rsidRDefault="00870D6B" w:rsidP="00870D6B">
      <w:pPr>
        <w:jc w:val="center"/>
        <w:rPr>
          <w:rFonts w:ascii="PT Astra Serif" w:hAnsi="PT Astra Serif"/>
          <w:b/>
          <w:sz w:val="28"/>
          <w:szCs w:val="28"/>
        </w:rPr>
      </w:pPr>
      <w:r w:rsidRPr="00D52C74">
        <w:rPr>
          <w:rFonts w:ascii="PT Astra Serif" w:hAnsi="PT Astra Serif"/>
          <w:b/>
          <w:sz w:val="28"/>
          <w:szCs w:val="28"/>
        </w:rPr>
        <w:t>РЕШЕНИЕ</w:t>
      </w:r>
    </w:p>
    <w:p w14:paraId="5B4E3A55" w14:textId="77777777" w:rsidR="00870D6B" w:rsidRPr="00D52C74" w:rsidRDefault="00870D6B" w:rsidP="00870D6B">
      <w:pPr>
        <w:jc w:val="center"/>
        <w:rPr>
          <w:rFonts w:ascii="PT Astra Serif" w:hAnsi="PT Astra Serif"/>
          <w:b/>
          <w:sz w:val="28"/>
          <w:szCs w:val="28"/>
        </w:rPr>
      </w:pPr>
      <w:r w:rsidRPr="00D52C74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76713276" w14:textId="68126565" w:rsidR="00870D6B" w:rsidRPr="00D52C74" w:rsidRDefault="00870D6B" w:rsidP="00870D6B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D52C74">
        <w:rPr>
          <w:rFonts w:ascii="PT Astra Serif" w:hAnsi="PT Astra Serif"/>
          <w:b/>
          <w:sz w:val="28"/>
          <w:szCs w:val="28"/>
        </w:rPr>
        <w:t xml:space="preserve"> «</w:t>
      </w:r>
      <w:r w:rsidR="00AB6318" w:rsidRPr="00D52C74">
        <w:rPr>
          <w:rFonts w:ascii="PT Astra Serif" w:hAnsi="PT Astra Serif"/>
          <w:b/>
          <w:sz w:val="28"/>
          <w:szCs w:val="28"/>
        </w:rPr>
        <w:t xml:space="preserve">Муниципальный округ </w:t>
      </w:r>
      <w:r w:rsidRPr="00D52C74">
        <w:rPr>
          <w:rFonts w:ascii="PT Astra Serif" w:hAnsi="PT Astra Serif"/>
          <w:b/>
          <w:sz w:val="28"/>
          <w:szCs w:val="28"/>
        </w:rPr>
        <w:t>Красногорский район</w:t>
      </w:r>
      <w:r w:rsidR="00D52C74" w:rsidRPr="00D52C74">
        <w:rPr>
          <w:rFonts w:ascii="PT Astra Serif" w:hAnsi="PT Astra Serif"/>
          <w:b/>
          <w:sz w:val="28"/>
          <w:szCs w:val="28"/>
        </w:rPr>
        <w:t xml:space="preserve"> </w:t>
      </w:r>
      <w:r w:rsidR="00AB6318" w:rsidRPr="00D52C74">
        <w:rPr>
          <w:rFonts w:ascii="PT Astra Serif" w:hAnsi="PT Astra Serif"/>
          <w:b/>
          <w:sz w:val="28"/>
          <w:szCs w:val="28"/>
        </w:rPr>
        <w:t>Удмуртской Республики</w:t>
      </w:r>
      <w:r w:rsidRPr="00D52C74">
        <w:rPr>
          <w:rFonts w:ascii="PT Astra Serif" w:hAnsi="PT Astra Serif"/>
          <w:b/>
          <w:sz w:val="28"/>
          <w:szCs w:val="28"/>
        </w:rPr>
        <w:t>»</w:t>
      </w:r>
    </w:p>
    <w:p w14:paraId="6FA9D65F" w14:textId="77777777" w:rsidR="00A10BF1" w:rsidRPr="00D52C74" w:rsidRDefault="00A10BF1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14:paraId="4FFFEC1C" w14:textId="77777777" w:rsidR="00D52C74" w:rsidRDefault="00A10BF1">
      <w:pPr>
        <w:jc w:val="center"/>
        <w:rPr>
          <w:rFonts w:ascii="PT Astra Serif" w:hAnsi="PT Astra Serif"/>
          <w:b/>
          <w:sz w:val="26"/>
          <w:szCs w:val="26"/>
        </w:rPr>
      </w:pPr>
      <w:r w:rsidRPr="00D52C74">
        <w:rPr>
          <w:rFonts w:ascii="PT Astra Serif" w:hAnsi="PT Astra Serif"/>
          <w:b/>
          <w:sz w:val="26"/>
          <w:szCs w:val="26"/>
        </w:rPr>
        <w:t xml:space="preserve">О внесении изменений в решение Совета депутатов </w:t>
      </w:r>
      <w:r w:rsidR="009342F2" w:rsidRPr="00D52C74">
        <w:rPr>
          <w:rFonts w:ascii="PT Astra Serif" w:hAnsi="PT Astra Serif"/>
          <w:b/>
          <w:sz w:val="26"/>
          <w:szCs w:val="26"/>
        </w:rPr>
        <w:t>муниципального образования «</w:t>
      </w:r>
      <w:r w:rsidR="00776B50" w:rsidRPr="00D52C74">
        <w:rPr>
          <w:rFonts w:ascii="PT Astra Serif" w:hAnsi="PT Astra Serif"/>
          <w:b/>
          <w:sz w:val="26"/>
          <w:szCs w:val="26"/>
        </w:rPr>
        <w:t xml:space="preserve">Муниципальный округ </w:t>
      </w:r>
      <w:r w:rsidR="009342F2" w:rsidRPr="00D52C74">
        <w:rPr>
          <w:rFonts w:ascii="PT Astra Serif" w:hAnsi="PT Astra Serif"/>
          <w:b/>
          <w:sz w:val="26"/>
          <w:szCs w:val="26"/>
        </w:rPr>
        <w:t>Красногорский район</w:t>
      </w:r>
      <w:r w:rsidR="00776B50" w:rsidRPr="00D52C74">
        <w:rPr>
          <w:rFonts w:ascii="PT Astra Serif" w:hAnsi="PT Astra Serif"/>
          <w:b/>
          <w:sz w:val="26"/>
          <w:szCs w:val="26"/>
        </w:rPr>
        <w:t xml:space="preserve"> Удмуртской Республики</w:t>
      </w:r>
      <w:r w:rsidR="009342F2" w:rsidRPr="00D52C74">
        <w:rPr>
          <w:rFonts w:ascii="PT Astra Serif" w:hAnsi="PT Astra Serif"/>
          <w:b/>
          <w:sz w:val="26"/>
          <w:szCs w:val="26"/>
        </w:rPr>
        <w:t>»</w:t>
      </w:r>
      <w:r w:rsidR="00D52C74">
        <w:rPr>
          <w:rFonts w:ascii="PT Astra Serif" w:hAnsi="PT Astra Serif"/>
          <w:b/>
          <w:sz w:val="26"/>
          <w:szCs w:val="26"/>
        </w:rPr>
        <w:t xml:space="preserve"> </w:t>
      </w:r>
      <w:r w:rsidRPr="00D52C74">
        <w:rPr>
          <w:rFonts w:ascii="PT Astra Serif" w:hAnsi="PT Astra Serif"/>
          <w:b/>
          <w:sz w:val="26"/>
          <w:szCs w:val="26"/>
        </w:rPr>
        <w:t xml:space="preserve">от </w:t>
      </w:r>
      <w:r w:rsidR="00EC4DA7" w:rsidRPr="00D52C74">
        <w:rPr>
          <w:rFonts w:ascii="PT Astra Serif" w:hAnsi="PT Astra Serif"/>
          <w:b/>
          <w:sz w:val="26"/>
          <w:szCs w:val="26"/>
        </w:rPr>
        <w:t>1</w:t>
      </w:r>
      <w:r w:rsidR="00866EC5" w:rsidRPr="00D52C74">
        <w:rPr>
          <w:rFonts w:ascii="PT Astra Serif" w:hAnsi="PT Astra Serif"/>
          <w:b/>
          <w:sz w:val="26"/>
          <w:szCs w:val="26"/>
        </w:rPr>
        <w:t>8</w:t>
      </w:r>
      <w:r w:rsidRPr="00D52C74">
        <w:rPr>
          <w:rFonts w:ascii="PT Astra Serif" w:hAnsi="PT Astra Serif"/>
          <w:b/>
          <w:sz w:val="26"/>
          <w:szCs w:val="26"/>
        </w:rPr>
        <w:t>.12.20</w:t>
      </w:r>
      <w:r w:rsidR="00776B50" w:rsidRPr="00D52C74">
        <w:rPr>
          <w:rFonts w:ascii="PT Astra Serif" w:hAnsi="PT Astra Serif"/>
          <w:b/>
          <w:sz w:val="26"/>
          <w:szCs w:val="26"/>
        </w:rPr>
        <w:t>2</w:t>
      </w:r>
      <w:r w:rsidR="00866EC5" w:rsidRPr="00D52C74">
        <w:rPr>
          <w:rFonts w:ascii="PT Astra Serif" w:hAnsi="PT Astra Serif"/>
          <w:b/>
          <w:sz w:val="26"/>
          <w:szCs w:val="26"/>
        </w:rPr>
        <w:t>5</w:t>
      </w:r>
      <w:r w:rsidR="00EC4DA7" w:rsidRPr="00D52C74">
        <w:rPr>
          <w:rFonts w:ascii="PT Astra Serif" w:hAnsi="PT Astra Serif"/>
          <w:b/>
          <w:sz w:val="26"/>
          <w:szCs w:val="26"/>
        </w:rPr>
        <w:t xml:space="preserve"> </w:t>
      </w:r>
      <w:r w:rsidR="00022B0B" w:rsidRPr="00D52C74">
        <w:rPr>
          <w:rFonts w:ascii="PT Astra Serif" w:hAnsi="PT Astra Serif"/>
          <w:b/>
          <w:sz w:val="26"/>
          <w:szCs w:val="26"/>
        </w:rPr>
        <w:t>г</w:t>
      </w:r>
      <w:r w:rsidR="00776B50" w:rsidRPr="00D52C74">
        <w:rPr>
          <w:rFonts w:ascii="PT Astra Serif" w:hAnsi="PT Astra Serif"/>
          <w:b/>
          <w:sz w:val="26"/>
          <w:szCs w:val="26"/>
        </w:rPr>
        <w:t>ода</w:t>
      </w:r>
      <w:r w:rsidR="00022B0B" w:rsidRPr="00D52C74">
        <w:rPr>
          <w:rFonts w:ascii="PT Astra Serif" w:hAnsi="PT Astra Serif"/>
          <w:b/>
          <w:sz w:val="26"/>
          <w:szCs w:val="26"/>
        </w:rPr>
        <w:t xml:space="preserve"> № </w:t>
      </w:r>
      <w:r w:rsidR="00EC4DA7" w:rsidRPr="00D52C74">
        <w:rPr>
          <w:rFonts w:ascii="PT Astra Serif" w:hAnsi="PT Astra Serif"/>
          <w:b/>
          <w:sz w:val="26"/>
          <w:szCs w:val="26"/>
        </w:rPr>
        <w:t>3</w:t>
      </w:r>
      <w:r w:rsidR="00866EC5" w:rsidRPr="00D52C74">
        <w:rPr>
          <w:rFonts w:ascii="PT Astra Serif" w:hAnsi="PT Astra Serif"/>
          <w:b/>
          <w:sz w:val="26"/>
          <w:szCs w:val="26"/>
        </w:rPr>
        <w:t>94</w:t>
      </w:r>
      <w:r w:rsidRPr="00D52C74">
        <w:rPr>
          <w:rFonts w:ascii="PT Astra Serif" w:hAnsi="PT Astra Serif"/>
          <w:b/>
          <w:sz w:val="26"/>
          <w:szCs w:val="26"/>
        </w:rPr>
        <w:t xml:space="preserve"> «О бюджете муниципального </w:t>
      </w:r>
      <w:proofErr w:type="gramStart"/>
      <w:r w:rsidRPr="00D52C74">
        <w:rPr>
          <w:rFonts w:ascii="PT Astra Serif" w:hAnsi="PT Astra Serif"/>
          <w:b/>
          <w:sz w:val="26"/>
          <w:szCs w:val="26"/>
        </w:rPr>
        <w:t xml:space="preserve">образования </w:t>
      </w:r>
      <w:r w:rsidR="00D52C74">
        <w:rPr>
          <w:rFonts w:ascii="PT Astra Serif" w:hAnsi="PT Astra Serif"/>
          <w:b/>
          <w:sz w:val="26"/>
          <w:szCs w:val="26"/>
        </w:rPr>
        <w:t xml:space="preserve"> </w:t>
      </w:r>
      <w:r w:rsidRPr="00D52C74">
        <w:rPr>
          <w:rFonts w:ascii="PT Astra Serif" w:hAnsi="PT Astra Serif"/>
          <w:b/>
          <w:sz w:val="26"/>
          <w:szCs w:val="26"/>
        </w:rPr>
        <w:t>«</w:t>
      </w:r>
      <w:proofErr w:type="gramEnd"/>
      <w:r w:rsidR="00776B50" w:rsidRPr="00D52C74">
        <w:rPr>
          <w:rFonts w:ascii="PT Astra Serif" w:hAnsi="PT Astra Serif"/>
          <w:b/>
          <w:sz w:val="26"/>
          <w:szCs w:val="26"/>
        </w:rPr>
        <w:t xml:space="preserve">Муниципальный округ </w:t>
      </w:r>
      <w:r w:rsidRPr="00D52C74">
        <w:rPr>
          <w:rFonts w:ascii="PT Astra Serif" w:hAnsi="PT Astra Serif"/>
          <w:b/>
          <w:sz w:val="26"/>
          <w:szCs w:val="26"/>
        </w:rPr>
        <w:t>Красногорскийрайон</w:t>
      </w:r>
      <w:r w:rsidR="00776B50" w:rsidRPr="00D52C74">
        <w:rPr>
          <w:rFonts w:ascii="PT Astra Serif" w:hAnsi="PT Astra Serif"/>
          <w:b/>
          <w:sz w:val="26"/>
          <w:szCs w:val="26"/>
        </w:rPr>
        <w:t xml:space="preserve"> Удмуртской Республики</w:t>
      </w:r>
      <w:r w:rsidRPr="00D52C74">
        <w:rPr>
          <w:rFonts w:ascii="PT Astra Serif" w:hAnsi="PT Astra Serif"/>
          <w:b/>
          <w:sz w:val="26"/>
          <w:szCs w:val="26"/>
        </w:rPr>
        <w:t>»</w:t>
      </w:r>
      <w:r w:rsidR="00D52C74">
        <w:rPr>
          <w:rFonts w:ascii="PT Astra Serif" w:hAnsi="PT Astra Serif"/>
          <w:b/>
          <w:sz w:val="26"/>
          <w:szCs w:val="26"/>
        </w:rPr>
        <w:t xml:space="preserve"> </w:t>
      </w:r>
      <w:r w:rsidRPr="00D52C74">
        <w:rPr>
          <w:rFonts w:ascii="PT Astra Serif" w:hAnsi="PT Astra Serif"/>
          <w:b/>
          <w:sz w:val="26"/>
          <w:szCs w:val="26"/>
        </w:rPr>
        <w:t>на 20</w:t>
      </w:r>
      <w:r w:rsidR="00D60EE2" w:rsidRPr="00D52C74">
        <w:rPr>
          <w:rFonts w:ascii="PT Astra Serif" w:hAnsi="PT Astra Serif"/>
          <w:b/>
          <w:sz w:val="26"/>
          <w:szCs w:val="26"/>
        </w:rPr>
        <w:t>2</w:t>
      </w:r>
      <w:r w:rsidR="00866EC5" w:rsidRPr="00D52C74">
        <w:rPr>
          <w:rFonts w:ascii="PT Astra Serif" w:hAnsi="PT Astra Serif"/>
          <w:b/>
          <w:sz w:val="26"/>
          <w:szCs w:val="26"/>
        </w:rPr>
        <w:t>6</w:t>
      </w:r>
      <w:r w:rsidRPr="00D52C74">
        <w:rPr>
          <w:rFonts w:ascii="PT Astra Serif" w:hAnsi="PT Astra Serif"/>
          <w:b/>
          <w:sz w:val="26"/>
          <w:szCs w:val="26"/>
        </w:rPr>
        <w:t xml:space="preserve"> год</w:t>
      </w:r>
      <w:r w:rsidR="004D6913" w:rsidRPr="00D52C74">
        <w:rPr>
          <w:rFonts w:ascii="PT Astra Serif" w:hAnsi="PT Astra Serif"/>
          <w:b/>
          <w:sz w:val="26"/>
          <w:szCs w:val="26"/>
        </w:rPr>
        <w:t xml:space="preserve"> и </w:t>
      </w:r>
      <w:r w:rsidR="0045708A" w:rsidRPr="00D52C74">
        <w:rPr>
          <w:rFonts w:ascii="PT Astra Serif" w:hAnsi="PT Astra Serif"/>
          <w:b/>
          <w:sz w:val="26"/>
          <w:szCs w:val="26"/>
        </w:rPr>
        <w:t xml:space="preserve">на </w:t>
      </w:r>
      <w:r w:rsidR="004D6913" w:rsidRPr="00D52C74">
        <w:rPr>
          <w:rFonts w:ascii="PT Astra Serif" w:hAnsi="PT Astra Serif"/>
          <w:b/>
          <w:sz w:val="26"/>
          <w:szCs w:val="26"/>
        </w:rPr>
        <w:t>плановый период 20</w:t>
      </w:r>
      <w:r w:rsidR="002F624B" w:rsidRPr="00D52C74">
        <w:rPr>
          <w:rFonts w:ascii="PT Astra Serif" w:hAnsi="PT Astra Serif"/>
          <w:b/>
          <w:sz w:val="26"/>
          <w:szCs w:val="26"/>
        </w:rPr>
        <w:t>2</w:t>
      </w:r>
      <w:r w:rsidR="00866EC5" w:rsidRPr="00D52C74">
        <w:rPr>
          <w:rFonts w:ascii="PT Astra Serif" w:hAnsi="PT Astra Serif"/>
          <w:b/>
          <w:sz w:val="26"/>
          <w:szCs w:val="26"/>
        </w:rPr>
        <w:t>7</w:t>
      </w:r>
      <w:r w:rsidR="004D6913" w:rsidRPr="00D52C74">
        <w:rPr>
          <w:rFonts w:ascii="PT Astra Serif" w:hAnsi="PT Astra Serif"/>
          <w:b/>
          <w:sz w:val="26"/>
          <w:szCs w:val="26"/>
        </w:rPr>
        <w:t xml:space="preserve"> и 20</w:t>
      </w:r>
      <w:r w:rsidR="00887E3B" w:rsidRPr="00D52C74">
        <w:rPr>
          <w:rFonts w:ascii="PT Astra Serif" w:hAnsi="PT Astra Serif"/>
          <w:b/>
          <w:sz w:val="26"/>
          <w:szCs w:val="26"/>
        </w:rPr>
        <w:t>2</w:t>
      </w:r>
      <w:r w:rsidR="00866EC5" w:rsidRPr="00D52C74">
        <w:rPr>
          <w:rFonts w:ascii="PT Astra Serif" w:hAnsi="PT Astra Serif"/>
          <w:b/>
          <w:sz w:val="26"/>
          <w:szCs w:val="26"/>
        </w:rPr>
        <w:t>8</w:t>
      </w:r>
      <w:r w:rsidR="004D6913" w:rsidRPr="00D52C74">
        <w:rPr>
          <w:rFonts w:ascii="PT Astra Serif" w:hAnsi="PT Astra Serif"/>
          <w:b/>
          <w:sz w:val="26"/>
          <w:szCs w:val="26"/>
        </w:rPr>
        <w:t xml:space="preserve"> годов</w:t>
      </w:r>
      <w:r w:rsidRPr="00D52C74">
        <w:rPr>
          <w:rFonts w:ascii="PT Astra Serif" w:hAnsi="PT Astra Serif"/>
          <w:b/>
          <w:sz w:val="26"/>
          <w:szCs w:val="26"/>
        </w:rPr>
        <w:t>»</w:t>
      </w:r>
      <w:r w:rsidR="005F10B7" w:rsidRPr="00D52C74">
        <w:rPr>
          <w:rFonts w:ascii="PT Astra Serif" w:hAnsi="PT Astra Serif"/>
          <w:b/>
          <w:sz w:val="26"/>
          <w:szCs w:val="26"/>
        </w:rPr>
        <w:t xml:space="preserve"> </w:t>
      </w:r>
    </w:p>
    <w:p w14:paraId="4E60BF2F" w14:textId="77777777" w:rsidR="00D52C74" w:rsidRDefault="005F10B7">
      <w:pPr>
        <w:jc w:val="center"/>
        <w:rPr>
          <w:rFonts w:ascii="PT Astra Serif" w:hAnsi="PT Astra Serif"/>
          <w:b/>
          <w:sz w:val="26"/>
          <w:szCs w:val="26"/>
        </w:rPr>
      </w:pPr>
      <w:r w:rsidRPr="00D52C74">
        <w:rPr>
          <w:rFonts w:ascii="PT Astra Serif" w:hAnsi="PT Astra Serif"/>
          <w:b/>
          <w:sz w:val="26"/>
          <w:szCs w:val="26"/>
        </w:rPr>
        <w:t xml:space="preserve">(в редакции решения Совета депутатов муниципального образования «Муниципальный округ Красногорский район Удмуртской Республики» </w:t>
      </w:r>
    </w:p>
    <w:p w14:paraId="7E893533" w14:textId="2811CFE1" w:rsidR="005113CB" w:rsidRPr="00D52C74" w:rsidRDefault="005F10B7">
      <w:pPr>
        <w:jc w:val="center"/>
        <w:rPr>
          <w:rFonts w:ascii="PT Astra Serif" w:hAnsi="PT Astra Serif"/>
          <w:b/>
          <w:sz w:val="26"/>
          <w:szCs w:val="26"/>
        </w:rPr>
      </w:pPr>
      <w:r w:rsidRPr="00D52C74">
        <w:rPr>
          <w:rFonts w:ascii="PT Astra Serif" w:hAnsi="PT Astra Serif"/>
          <w:b/>
          <w:sz w:val="26"/>
          <w:szCs w:val="26"/>
        </w:rPr>
        <w:t>от 07.05.2026 года № 418</w:t>
      </w:r>
      <w:r w:rsidR="00E922AC" w:rsidRPr="00D52C74">
        <w:rPr>
          <w:rFonts w:ascii="PT Astra Serif" w:hAnsi="PT Astra Serif"/>
          <w:b/>
          <w:sz w:val="26"/>
          <w:szCs w:val="26"/>
        </w:rPr>
        <w:t>, 24.06.2026 года № 422</w:t>
      </w:r>
      <w:r w:rsidRPr="00D52C74">
        <w:rPr>
          <w:rFonts w:ascii="PT Astra Serif" w:hAnsi="PT Astra Serif"/>
          <w:b/>
          <w:sz w:val="26"/>
          <w:szCs w:val="26"/>
        </w:rPr>
        <w:t>)</w:t>
      </w:r>
    </w:p>
    <w:p w14:paraId="70CAE1AE" w14:textId="77777777" w:rsidR="00776B50" w:rsidRPr="00D52C74" w:rsidRDefault="00776B50">
      <w:pPr>
        <w:jc w:val="center"/>
        <w:rPr>
          <w:rFonts w:ascii="PT Astra Serif" w:hAnsi="PT Astra Serif"/>
          <w:b/>
          <w:sz w:val="26"/>
          <w:szCs w:val="26"/>
        </w:rPr>
      </w:pPr>
    </w:p>
    <w:p w14:paraId="3240CFAA" w14:textId="77777777" w:rsidR="00022B0B" w:rsidRPr="00D52C74" w:rsidRDefault="00A10BF1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7B6B858B" w14:textId="77777777" w:rsidR="00C60BEE" w:rsidRPr="00D52C74" w:rsidRDefault="00022B0B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0EA461A8" w14:textId="77777777" w:rsidR="00667082" w:rsidRPr="00D52C74" w:rsidRDefault="002F624B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«</w:t>
      </w:r>
      <w:r w:rsidR="00AB6318" w:rsidRPr="00D52C74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022B0B" w:rsidRPr="00D52C74">
        <w:rPr>
          <w:rFonts w:ascii="PT Astra Serif" w:hAnsi="PT Astra Serif"/>
          <w:sz w:val="26"/>
          <w:szCs w:val="26"/>
        </w:rPr>
        <w:t>Красногорский</w:t>
      </w:r>
      <w:r w:rsidR="00667082" w:rsidRPr="00D52C74">
        <w:rPr>
          <w:rFonts w:ascii="PT Astra Serif" w:hAnsi="PT Astra Serif"/>
          <w:sz w:val="26"/>
          <w:szCs w:val="26"/>
        </w:rPr>
        <w:t xml:space="preserve"> </w:t>
      </w:r>
      <w:r w:rsidR="00022B0B" w:rsidRPr="00D52C74">
        <w:rPr>
          <w:rFonts w:ascii="PT Astra Serif" w:hAnsi="PT Astra Serif"/>
          <w:sz w:val="26"/>
          <w:szCs w:val="26"/>
        </w:rPr>
        <w:t>район</w:t>
      </w:r>
    </w:p>
    <w:p w14:paraId="00ED658A" w14:textId="4E6BE12F" w:rsidR="00B55263" w:rsidRPr="00D52C74" w:rsidRDefault="00AB6318">
      <w:pPr>
        <w:rPr>
          <w:rFonts w:ascii="PT Astra Serif" w:hAnsi="PT Astra Serif"/>
          <w:b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D52C74">
        <w:rPr>
          <w:rFonts w:ascii="PT Astra Serif" w:hAnsi="PT Astra Serif"/>
          <w:sz w:val="26"/>
          <w:szCs w:val="26"/>
        </w:rPr>
        <w:t>Республики</w:t>
      </w:r>
      <w:r w:rsidR="00022B0B" w:rsidRPr="00D52C74">
        <w:rPr>
          <w:rFonts w:ascii="PT Astra Serif" w:hAnsi="PT Astra Serif"/>
          <w:sz w:val="26"/>
          <w:szCs w:val="26"/>
        </w:rPr>
        <w:t>»</w:t>
      </w:r>
      <w:r w:rsidR="00667082" w:rsidRPr="00D52C74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667082" w:rsidRPr="00D52C74">
        <w:rPr>
          <w:rFonts w:ascii="PT Astra Serif" w:hAnsi="PT Astra Serif"/>
          <w:sz w:val="26"/>
          <w:szCs w:val="26"/>
        </w:rPr>
        <w:t xml:space="preserve">                                                        </w:t>
      </w:r>
      <w:r w:rsidR="00D52C74" w:rsidRPr="00D52C74">
        <w:rPr>
          <w:rFonts w:ascii="PT Astra Serif" w:hAnsi="PT Astra Serif"/>
          <w:sz w:val="26"/>
          <w:szCs w:val="26"/>
        </w:rPr>
        <w:t>21августа</w:t>
      </w:r>
      <w:r w:rsidR="002B657E" w:rsidRPr="00D52C74">
        <w:rPr>
          <w:rFonts w:ascii="PT Astra Serif" w:hAnsi="PT Astra Serif"/>
          <w:sz w:val="26"/>
          <w:szCs w:val="26"/>
        </w:rPr>
        <w:t xml:space="preserve"> 202</w:t>
      </w:r>
      <w:r w:rsidR="00866EC5" w:rsidRPr="00D52C74">
        <w:rPr>
          <w:rFonts w:ascii="PT Astra Serif" w:hAnsi="PT Astra Serif"/>
          <w:sz w:val="26"/>
          <w:szCs w:val="26"/>
        </w:rPr>
        <w:t>6</w:t>
      </w:r>
      <w:r w:rsidR="002B657E" w:rsidRPr="00D52C74">
        <w:rPr>
          <w:rFonts w:ascii="PT Astra Serif" w:hAnsi="PT Astra Serif"/>
          <w:sz w:val="26"/>
          <w:szCs w:val="26"/>
        </w:rPr>
        <w:t xml:space="preserve"> года</w:t>
      </w:r>
    </w:p>
    <w:p w14:paraId="2E5D01C0" w14:textId="77777777" w:rsidR="00E841DE" w:rsidRPr="00D52C74" w:rsidRDefault="00A10BF1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ab/>
      </w:r>
    </w:p>
    <w:p w14:paraId="4118F972" w14:textId="77777777" w:rsidR="00A10BF1" w:rsidRPr="00D52C74" w:rsidRDefault="00A10BF1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ab/>
      </w:r>
      <w:r w:rsidRPr="00D52C74">
        <w:rPr>
          <w:rFonts w:ascii="PT Astra Serif" w:hAnsi="PT Astra Serif"/>
          <w:sz w:val="26"/>
          <w:szCs w:val="26"/>
        </w:rPr>
        <w:tab/>
      </w:r>
    </w:p>
    <w:p w14:paraId="4D3A1D48" w14:textId="77777777" w:rsidR="00D52C74" w:rsidRDefault="00A12164" w:rsidP="00AC09D5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</w:t>
      </w:r>
      <w:r w:rsidR="00AC09D5" w:rsidRPr="00D52C74">
        <w:rPr>
          <w:rFonts w:ascii="PT Astra Serif" w:hAnsi="PT Astra Serif"/>
          <w:sz w:val="26"/>
          <w:szCs w:val="26"/>
        </w:rPr>
        <w:t>Муниципальный округ Красногор</w:t>
      </w:r>
      <w:r w:rsidRPr="00D52C74">
        <w:rPr>
          <w:rFonts w:ascii="PT Astra Serif" w:hAnsi="PT Astra Serif"/>
          <w:sz w:val="26"/>
          <w:szCs w:val="26"/>
        </w:rPr>
        <w:t>ский район</w:t>
      </w:r>
      <w:r w:rsidR="00AC09D5" w:rsidRPr="00D52C7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Pr="00D52C74">
        <w:rPr>
          <w:rFonts w:ascii="PT Astra Serif" w:hAnsi="PT Astra Serif"/>
          <w:sz w:val="26"/>
          <w:szCs w:val="26"/>
        </w:rPr>
        <w:t>» от 2</w:t>
      </w:r>
      <w:r w:rsidR="00AC09D5" w:rsidRPr="00D52C74">
        <w:rPr>
          <w:rFonts w:ascii="PT Astra Serif" w:hAnsi="PT Astra Serif"/>
          <w:sz w:val="26"/>
          <w:szCs w:val="26"/>
        </w:rPr>
        <w:t>5</w:t>
      </w:r>
      <w:r w:rsidRPr="00D52C74">
        <w:rPr>
          <w:rFonts w:ascii="PT Astra Serif" w:hAnsi="PT Astra Serif"/>
          <w:sz w:val="26"/>
          <w:szCs w:val="26"/>
        </w:rPr>
        <w:t>.1</w:t>
      </w:r>
      <w:r w:rsidR="00AC09D5" w:rsidRPr="00D52C74">
        <w:rPr>
          <w:rFonts w:ascii="PT Astra Serif" w:hAnsi="PT Astra Serif"/>
          <w:sz w:val="26"/>
          <w:szCs w:val="26"/>
        </w:rPr>
        <w:t>1</w:t>
      </w:r>
      <w:r w:rsidRPr="00D52C74">
        <w:rPr>
          <w:rFonts w:ascii="PT Astra Serif" w:hAnsi="PT Astra Serif"/>
          <w:sz w:val="26"/>
          <w:szCs w:val="26"/>
        </w:rPr>
        <w:t>.20</w:t>
      </w:r>
      <w:r w:rsidR="00AC09D5" w:rsidRPr="00D52C74">
        <w:rPr>
          <w:rFonts w:ascii="PT Astra Serif" w:hAnsi="PT Astra Serif"/>
          <w:sz w:val="26"/>
          <w:szCs w:val="26"/>
        </w:rPr>
        <w:t>21 г.</w:t>
      </w:r>
      <w:r w:rsidRPr="00D52C74">
        <w:rPr>
          <w:rFonts w:ascii="PT Astra Serif" w:hAnsi="PT Astra Serif"/>
          <w:sz w:val="26"/>
          <w:szCs w:val="26"/>
        </w:rPr>
        <w:t xml:space="preserve"> № </w:t>
      </w:r>
      <w:r w:rsidR="00AC09D5" w:rsidRPr="00D52C74">
        <w:rPr>
          <w:rFonts w:ascii="PT Astra Serif" w:hAnsi="PT Astra Serif"/>
          <w:sz w:val="26"/>
          <w:szCs w:val="26"/>
        </w:rPr>
        <w:t>62</w:t>
      </w:r>
      <w:r w:rsidRPr="00D52C74">
        <w:rPr>
          <w:rFonts w:ascii="PT Astra Serif" w:hAnsi="PT Astra Serif"/>
          <w:sz w:val="26"/>
          <w:szCs w:val="26"/>
        </w:rPr>
        <w:t xml:space="preserve">, </w:t>
      </w:r>
    </w:p>
    <w:p w14:paraId="2169CB4B" w14:textId="77777777" w:rsidR="00D52C74" w:rsidRDefault="00D52C74" w:rsidP="00AC09D5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76264F75" w14:textId="18BFE897" w:rsidR="00A12164" w:rsidRDefault="00A12164" w:rsidP="00D52C74">
      <w:pPr>
        <w:ind w:firstLine="709"/>
        <w:jc w:val="center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AC09D5" w:rsidRPr="00D52C74">
        <w:rPr>
          <w:rFonts w:ascii="PT Astra Serif" w:hAnsi="PT Astra Serif"/>
          <w:sz w:val="26"/>
          <w:szCs w:val="26"/>
        </w:rPr>
        <w:t>Муниципальный округ Красногор</w:t>
      </w:r>
      <w:r w:rsidRPr="00D52C74">
        <w:rPr>
          <w:rFonts w:ascii="PT Astra Serif" w:hAnsi="PT Astra Serif"/>
          <w:sz w:val="26"/>
          <w:szCs w:val="26"/>
        </w:rPr>
        <w:t>ский район</w:t>
      </w:r>
      <w:r w:rsidR="00AC09D5" w:rsidRPr="00D52C7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Pr="00D52C74">
        <w:rPr>
          <w:rFonts w:ascii="PT Astra Serif" w:hAnsi="PT Astra Serif"/>
          <w:sz w:val="26"/>
          <w:szCs w:val="26"/>
        </w:rPr>
        <w:t>» РЕШ</w:t>
      </w:r>
      <w:r w:rsidR="00D52C74">
        <w:rPr>
          <w:rFonts w:ascii="PT Astra Serif" w:hAnsi="PT Astra Serif"/>
          <w:sz w:val="26"/>
          <w:szCs w:val="26"/>
        </w:rPr>
        <w:t>АЕТ</w:t>
      </w:r>
      <w:r w:rsidRPr="00D52C74">
        <w:rPr>
          <w:rFonts w:ascii="PT Astra Serif" w:hAnsi="PT Astra Serif"/>
          <w:sz w:val="26"/>
          <w:szCs w:val="26"/>
        </w:rPr>
        <w:t>:</w:t>
      </w:r>
    </w:p>
    <w:p w14:paraId="6E306E73" w14:textId="77777777" w:rsidR="00D52C74" w:rsidRPr="00D52C74" w:rsidRDefault="00D52C74" w:rsidP="00AC09D5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36C33723" w14:textId="77777777" w:rsidR="00EA447C" w:rsidRPr="00D52C74" w:rsidRDefault="00A10BF1" w:rsidP="00D52C74">
      <w:pPr>
        <w:pStyle w:val="af0"/>
        <w:numPr>
          <w:ilvl w:val="0"/>
          <w:numId w:val="39"/>
        </w:numPr>
        <w:spacing w:line="10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 xml:space="preserve">Внести </w:t>
      </w:r>
      <w:r w:rsidR="00DB264B" w:rsidRPr="00D52C74">
        <w:rPr>
          <w:rFonts w:ascii="PT Astra Serif" w:hAnsi="PT Astra Serif"/>
          <w:sz w:val="26"/>
          <w:szCs w:val="26"/>
        </w:rPr>
        <w:t xml:space="preserve">в </w:t>
      </w:r>
      <w:r w:rsidR="005F10B7" w:rsidRPr="00D52C74">
        <w:rPr>
          <w:rFonts w:ascii="PT Astra Serif" w:hAnsi="PT Astra Serif"/>
          <w:sz w:val="26"/>
          <w:szCs w:val="26"/>
        </w:rPr>
        <w:t>р</w:t>
      </w:r>
      <w:r w:rsidRPr="00D52C74">
        <w:rPr>
          <w:rFonts w:ascii="PT Astra Serif" w:hAnsi="PT Astra Serif"/>
          <w:sz w:val="26"/>
          <w:szCs w:val="26"/>
        </w:rPr>
        <w:t xml:space="preserve">ешение Совета депутатов </w:t>
      </w:r>
      <w:r w:rsidR="00022B0B" w:rsidRPr="00D52C74">
        <w:rPr>
          <w:rFonts w:ascii="PT Astra Serif" w:hAnsi="PT Astra Serif"/>
          <w:sz w:val="26"/>
          <w:szCs w:val="26"/>
        </w:rPr>
        <w:t>муниципального образования «</w:t>
      </w:r>
      <w:r w:rsidR="00776B50" w:rsidRPr="00D52C74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022B0B" w:rsidRPr="00D52C74">
        <w:rPr>
          <w:rFonts w:ascii="PT Astra Serif" w:hAnsi="PT Astra Serif"/>
          <w:sz w:val="26"/>
          <w:szCs w:val="26"/>
        </w:rPr>
        <w:t>Красногорский район</w:t>
      </w:r>
      <w:r w:rsidR="00776B50" w:rsidRPr="00D52C7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="00022B0B" w:rsidRPr="00D52C74">
        <w:rPr>
          <w:rFonts w:ascii="PT Astra Serif" w:hAnsi="PT Astra Serif"/>
          <w:sz w:val="26"/>
          <w:szCs w:val="26"/>
        </w:rPr>
        <w:t xml:space="preserve">» </w:t>
      </w:r>
      <w:r w:rsidRPr="00D52C74">
        <w:rPr>
          <w:rFonts w:ascii="PT Astra Serif" w:hAnsi="PT Astra Serif"/>
          <w:sz w:val="26"/>
          <w:szCs w:val="26"/>
        </w:rPr>
        <w:t xml:space="preserve">от </w:t>
      </w:r>
      <w:r w:rsidR="00C04092" w:rsidRPr="00D52C74">
        <w:rPr>
          <w:rFonts w:ascii="PT Astra Serif" w:hAnsi="PT Astra Serif"/>
          <w:sz w:val="26"/>
          <w:szCs w:val="26"/>
        </w:rPr>
        <w:t>18.12.2025</w:t>
      </w:r>
      <w:r w:rsidRPr="00D52C74">
        <w:rPr>
          <w:rFonts w:ascii="PT Astra Serif" w:hAnsi="PT Astra Serif"/>
          <w:sz w:val="26"/>
          <w:szCs w:val="26"/>
        </w:rPr>
        <w:t xml:space="preserve"> года N</w:t>
      </w:r>
      <w:r w:rsidR="00C04092" w:rsidRPr="00D52C74">
        <w:rPr>
          <w:rFonts w:ascii="PT Astra Serif" w:hAnsi="PT Astra Serif"/>
          <w:sz w:val="26"/>
          <w:szCs w:val="26"/>
        </w:rPr>
        <w:t xml:space="preserve"> 394</w:t>
      </w:r>
      <w:r w:rsidRPr="00D52C74">
        <w:rPr>
          <w:rFonts w:ascii="PT Astra Serif" w:hAnsi="PT Astra Serif"/>
          <w:sz w:val="26"/>
          <w:szCs w:val="26"/>
        </w:rPr>
        <w:t xml:space="preserve"> «О бюджете муниципального образования «</w:t>
      </w:r>
      <w:r w:rsidR="00776B50" w:rsidRPr="00D52C74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D52C74">
        <w:rPr>
          <w:rFonts w:ascii="PT Astra Serif" w:hAnsi="PT Astra Serif"/>
          <w:sz w:val="26"/>
          <w:szCs w:val="26"/>
        </w:rPr>
        <w:t>Красногорский район</w:t>
      </w:r>
      <w:r w:rsidR="00776B50" w:rsidRPr="00D52C74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Pr="00D52C74">
        <w:rPr>
          <w:rFonts w:ascii="PT Astra Serif" w:hAnsi="PT Astra Serif"/>
          <w:sz w:val="26"/>
          <w:szCs w:val="26"/>
        </w:rPr>
        <w:t>» на 20</w:t>
      </w:r>
      <w:r w:rsidR="00D60EE2" w:rsidRPr="00D52C74">
        <w:rPr>
          <w:rFonts w:ascii="PT Astra Serif" w:hAnsi="PT Astra Serif"/>
          <w:sz w:val="26"/>
          <w:szCs w:val="26"/>
        </w:rPr>
        <w:t>2</w:t>
      </w:r>
      <w:r w:rsidR="00C04092" w:rsidRPr="00D52C74">
        <w:rPr>
          <w:rFonts w:ascii="PT Astra Serif" w:hAnsi="PT Astra Serif"/>
          <w:sz w:val="26"/>
          <w:szCs w:val="26"/>
        </w:rPr>
        <w:t>6</w:t>
      </w:r>
      <w:r w:rsidRPr="00D52C74">
        <w:rPr>
          <w:rFonts w:ascii="PT Astra Serif" w:hAnsi="PT Astra Serif"/>
          <w:sz w:val="26"/>
          <w:szCs w:val="26"/>
        </w:rPr>
        <w:t xml:space="preserve"> год</w:t>
      </w:r>
      <w:r w:rsidR="004D6913" w:rsidRPr="00D52C74">
        <w:rPr>
          <w:rFonts w:ascii="PT Astra Serif" w:hAnsi="PT Astra Serif"/>
          <w:sz w:val="26"/>
          <w:szCs w:val="26"/>
        </w:rPr>
        <w:t xml:space="preserve"> и </w:t>
      </w:r>
      <w:r w:rsidR="0045708A" w:rsidRPr="00D52C74">
        <w:rPr>
          <w:rFonts w:ascii="PT Astra Serif" w:hAnsi="PT Astra Serif"/>
          <w:sz w:val="26"/>
          <w:szCs w:val="26"/>
        </w:rPr>
        <w:t xml:space="preserve">на </w:t>
      </w:r>
      <w:r w:rsidR="004D6913" w:rsidRPr="00D52C74">
        <w:rPr>
          <w:rFonts w:ascii="PT Astra Serif" w:hAnsi="PT Astra Serif"/>
          <w:sz w:val="26"/>
          <w:szCs w:val="26"/>
        </w:rPr>
        <w:t>плановый период 20</w:t>
      </w:r>
      <w:r w:rsidR="002F624B" w:rsidRPr="00D52C74">
        <w:rPr>
          <w:rFonts w:ascii="PT Astra Serif" w:hAnsi="PT Astra Serif"/>
          <w:sz w:val="26"/>
          <w:szCs w:val="26"/>
        </w:rPr>
        <w:t>2</w:t>
      </w:r>
      <w:r w:rsidR="00C04092" w:rsidRPr="00D52C74">
        <w:rPr>
          <w:rFonts w:ascii="PT Astra Serif" w:hAnsi="PT Astra Serif"/>
          <w:sz w:val="26"/>
          <w:szCs w:val="26"/>
        </w:rPr>
        <w:t>7</w:t>
      </w:r>
      <w:r w:rsidR="00887E3B" w:rsidRPr="00D52C74">
        <w:rPr>
          <w:rFonts w:ascii="PT Astra Serif" w:hAnsi="PT Astra Serif"/>
          <w:sz w:val="26"/>
          <w:szCs w:val="26"/>
        </w:rPr>
        <w:t xml:space="preserve"> и 202</w:t>
      </w:r>
      <w:r w:rsidR="00C04092" w:rsidRPr="00D52C74">
        <w:rPr>
          <w:rFonts w:ascii="PT Astra Serif" w:hAnsi="PT Astra Serif"/>
          <w:sz w:val="26"/>
          <w:szCs w:val="26"/>
        </w:rPr>
        <w:t>8</w:t>
      </w:r>
      <w:r w:rsidR="004D6913" w:rsidRPr="00D52C74">
        <w:rPr>
          <w:rFonts w:ascii="PT Astra Serif" w:hAnsi="PT Astra Serif"/>
          <w:sz w:val="26"/>
          <w:szCs w:val="26"/>
        </w:rPr>
        <w:t xml:space="preserve"> годов»</w:t>
      </w:r>
      <w:r w:rsidR="00DB264B" w:rsidRPr="00D52C74">
        <w:rPr>
          <w:rFonts w:ascii="PT Astra Serif" w:hAnsi="PT Astra Serif"/>
          <w:sz w:val="26"/>
          <w:szCs w:val="26"/>
        </w:rPr>
        <w:t xml:space="preserve"> </w:t>
      </w:r>
      <w:r w:rsidR="005F10B7" w:rsidRPr="00D52C74">
        <w:rPr>
          <w:rFonts w:ascii="PT Astra Serif" w:hAnsi="PT Astra Serif"/>
          <w:sz w:val="26"/>
          <w:szCs w:val="26"/>
        </w:rPr>
        <w:t>(в редакции решения Совета депутатов муниципального образования «Муниципальный округ Красногорский район Удмуртской Республики» от 07.05.2026 года № 418</w:t>
      </w:r>
      <w:r w:rsidR="00E922AC" w:rsidRPr="00D52C74">
        <w:rPr>
          <w:rFonts w:ascii="PT Astra Serif" w:hAnsi="PT Astra Serif"/>
          <w:sz w:val="26"/>
          <w:szCs w:val="26"/>
        </w:rPr>
        <w:t>, 24.06.2026 года № 422</w:t>
      </w:r>
      <w:r w:rsidR="005F10B7" w:rsidRPr="00D52C74">
        <w:rPr>
          <w:rFonts w:ascii="PT Astra Serif" w:hAnsi="PT Astra Serif"/>
          <w:sz w:val="26"/>
          <w:szCs w:val="26"/>
        </w:rPr>
        <w:t xml:space="preserve">) </w:t>
      </w:r>
      <w:r w:rsidR="00DB264B" w:rsidRPr="00D52C74">
        <w:rPr>
          <w:rFonts w:ascii="PT Astra Serif" w:hAnsi="PT Astra Serif"/>
          <w:sz w:val="26"/>
          <w:szCs w:val="26"/>
        </w:rPr>
        <w:t>следующие изменения</w:t>
      </w:r>
      <w:r w:rsidRPr="00D52C74">
        <w:rPr>
          <w:rFonts w:ascii="PT Astra Serif" w:hAnsi="PT Astra Serif"/>
          <w:sz w:val="26"/>
          <w:szCs w:val="26"/>
        </w:rPr>
        <w:t>:</w:t>
      </w:r>
    </w:p>
    <w:p w14:paraId="7A270876" w14:textId="77777777" w:rsidR="00240182" w:rsidRPr="00D52C74" w:rsidRDefault="00E922AC" w:rsidP="00D52C74">
      <w:pPr>
        <w:numPr>
          <w:ilvl w:val="0"/>
          <w:numId w:val="37"/>
        </w:numPr>
        <w:tabs>
          <w:tab w:val="left" w:pos="720"/>
        </w:tabs>
        <w:spacing w:line="10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 xml:space="preserve">Дополнить статью 8 частью 3 </w:t>
      </w:r>
      <w:r w:rsidR="00240182" w:rsidRPr="00D52C74">
        <w:rPr>
          <w:rFonts w:ascii="PT Astra Serif" w:hAnsi="PT Astra Serif"/>
          <w:sz w:val="26"/>
          <w:szCs w:val="26"/>
        </w:rPr>
        <w:t>в следующей редакции:</w:t>
      </w:r>
    </w:p>
    <w:p w14:paraId="467C9366" w14:textId="77777777" w:rsidR="00240182" w:rsidRPr="00D52C74" w:rsidRDefault="00240182" w:rsidP="00D52C74">
      <w:pPr>
        <w:suppressAutoHyphens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«</w:t>
      </w:r>
      <w:r w:rsidR="00E922AC" w:rsidRPr="00D52C74">
        <w:rPr>
          <w:rFonts w:ascii="PT Astra Serif" w:hAnsi="PT Astra Serif"/>
          <w:sz w:val="26"/>
          <w:szCs w:val="26"/>
        </w:rPr>
        <w:t>3. Установить, что в расходах бюджета муниципального образования «Муниципальный округ Красногорский район Удмуртской Республики» на 2026 год предусматрива</w:t>
      </w:r>
      <w:r w:rsidR="00E841DE" w:rsidRPr="00D52C74">
        <w:rPr>
          <w:rFonts w:ascii="PT Astra Serif" w:hAnsi="PT Astra Serif"/>
          <w:sz w:val="26"/>
          <w:szCs w:val="26"/>
        </w:rPr>
        <w:t>ю</w:t>
      </w:r>
      <w:r w:rsidR="00E922AC" w:rsidRPr="00D52C74">
        <w:rPr>
          <w:rFonts w:ascii="PT Astra Serif" w:hAnsi="PT Astra Serif"/>
          <w:sz w:val="26"/>
          <w:szCs w:val="26"/>
        </w:rPr>
        <w:t>тся субсидии Муниципальному унитарному предприятию жилищно-коммунальн</w:t>
      </w:r>
      <w:r w:rsidR="001156DC" w:rsidRPr="00D52C74">
        <w:rPr>
          <w:rFonts w:ascii="PT Astra Serif" w:hAnsi="PT Astra Serif"/>
          <w:sz w:val="26"/>
          <w:szCs w:val="26"/>
        </w:rPr>
        <w:t>ый</w:t>
      </w:r>
      <w:r w:rsidR="00E922AC" w:rsidRPr="00D52C74">
        <w:rPr>
          <w:rFonts w:ascii="PT Astra Serif" w:hAnsi="PT Astra Serif"/>
          <w:sz w:val="26"/>
          <w:szCs w:val="26"/>
        </w:rPr>
        <w:t xml:space="preserve"> сервис муниципального образования «Красногорский район»</w:t>
      </w:r>
      <w:r w:rsidR="001156DC" w:rsidRPr="00D52C74">
        <w:rPr>
          <w:rFonts w:ascii="PT Astra Serif" w:hAnsi="PT Astra Serif"/>
          <w:sz w:val="26"/>
          <w:szCs w:val="26"/>
        </w:rPr>
        <w:t xml:space="preserve"> согласно Постановления Администрации муниципального образования «Муниципальный округ Красногорский район Удмуртской Республики» от 08.06.2026 года № 351 </w:t>
      </w:r>
      <w:r w:rsidR="001156DC" w:rsidRPr="00D52C74">
        <w:rPr>
          <w:rFonts w:ascii="PT Astra Serif" w:hAnsi="PT Astra Serif"/>
          <w:sz w:val="26"/>
          <w:szCs w:val="26"/>
        </w:rPr>
        <w:lastRenderedPageBreak/>
        <w:t>«Об утверждении Порядка определения объема и предоставления субсидии муниципальному унитарному предприятию Красногорского района в денежной форме на осуществление им уставной деятельности с целью бесперебойного и качественного оказания коммунальных услуг населению, предприятиям и организациям Красногорского района». Субсидия предоставляется на основании соглашений, заключенных между Администрацией муниципального образования и муниципальным унитарным предприятием жилищно-коммунальный сервис</w:t>
      </w:r>
      <w:r w:rsidR="00E35D60" w:rsidRPr="00D52C74">
        <w:rPr>
          <w:rFonts w:ascii="PT Astra Serif" w:hAnsi="PT Astra Serif"/>
          <w:sz w:val="26"/>
          <w:szCs w:val="26"/>
        </w:rPr>
        <w:t xml:space="preserve"> и распростра</w:t>
      </w:r>
      <w:r w:rsidR="002A1726" w:rsidRPr="00D52C74">
        <w:rPr>
          <w:rFonts w:ascii="PT Astra Serif" w:hAnsi="PT Astra Serif"/>
          <w:sz w:val="26"/>
          <w:szCs w:val="26"/>
        </w:rPr>
        <w:t>н</w:t>
      </w:r>
      <w:r w:rsidR="00E35D60" w:rsidRPr="00D52C74">
        <w:rPr>
          <w:rFonts w:ascii="PT Astra Serif" w:hAnsi="PT Astra Serif"/>
          <w:sz w:val="26"/>
          <w:szCs w:val="26"/>
        </w:rPr>
        <w:t>яется на отношен</w:t>
      </w:r>
      <w:r w:rsidR="002A1726" w:rsidRPr="00D52C74">
        <w:rPr>
          <w:rFonts w:ascii="PT Astra Serif" w:hAnsi="PT Astra Serif"/>
          <w:sz w:val="26"/>
          <w:szCs w:val="26"/>
        </w:rPr>
        <w:t>ия, возникшие с 08.06.2026 года».</w:t>
      </w:r>
      <w:r w:rsidR="00E35D60" w:rsidRPr="00D52C74">
        <w:rPr>
          <w:rFonts w:ascii="PT Astra Serif" w:hAnsi="PT Astra Serif"/>
          <w:sz w:val="26"/>
          <w:szCs w:val="26"/>
        </w:rPr>
        <w:t xml:space="preserve"> </w:t>
      </w:r>
    </w:p>
    <w:p w14:paraId="342F85B3" w14:textId="77777777" w:rsidR="00886690" w:rsidRPr="00D52C74" w:rsidRDefault="00886690" w:rsidP="00D52C74">
      <w:pPr>
        <w:tabs>
          <w:tab w:val="left" w:pos="709"/>
        </w:tabs>
        <w:spacing w:line="100" w:lineRule="atLeast"/>
        <w:ind w:firstLine="567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2.</w:t>
      </w:r>
      <w:r w:rsidR="00E841DE" w:rsidRPr="00D52C74">
        <w:rPr>
          <w:rFonts w:ascii="PT Astra Serif" w:hAnsi="PT Astra Serif"/>
          <w:sz w:val="26"/>
          <w:szCs w:val="26"/>
        </w:rPr>
        <w:t xml:space="preserve">        </w:t>
      </w:r>
      <w:r w:rsidRPr="00D52C74">
        <w:rPr>
          <w:rFonts w:ascii="PT Astra Serif" w:hAnsi="PT Astra Serif"/>
          <w:sz w:val="26"/>
          <w:szCs w:val="26"/>
        </w:rPr>
        <w:t>Настоящее решение вступает в силу после официального опубликования.</w:t>
      </w:r>
    </w:p>
    <w:p w14:paraId="1E28EF1C" w14:textId="77777777" w:rsidR="004E5BFD" w:rsidRPr="00D52C74" w:rsidRDefault="004E5BFD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</w:p>
    <w:p w14:paraId="3EA62479" w14:textId="77777777" w:rsidR="00D52C74" w:rsidRPr="00D52C74" w:rsidRDefault="002C7B00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0366595A" w14:textId="77777777" w:rsidR="00D52C74" w:rsidRPr="00D52C74" w:rsidRDefault="00D52C74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М</w:t>
      </w:r>
      <w:r w:rsidR="002C7B00" w:rsidRPr="00D52C74">
        <w:rPr>
          <w:rFonts w:ascii="PT Astra Serif" w:hAnsi="PT Astra Serif"/>
          <w:sz w:val="26"/>
          <w:szCs w:val="26"/>
        </w:rPr>
        <w:t>униципального</w:t>
      </w:r>
      <w:r w:rsidRPr="00D52C74">
        <w:rPr>
          <w:rFonts w:ascii="PT Astra Serif" w:hAnsi="PT Astra Serif"/>
          <w:sz w:val="26"/>
          <w:szCs w:val="26"/>
        </w:rPr>
        <w:t xml:space="preserve"> </w:t>
      </w:r>
      <w:r w:rsidR="002C7B00" w:rsidRPr="00D52C74">
        <w:rPr>
          <w:rFonts w:ascii="PT Astra Serif" w:hAnsi="PT Astra Serif"/>
          <w:sz w:val="26"/>
          <w:szCs w:val="26"/>
        </w:rPr>
        <w:t>образования</w:t>
      </w:r>
    </w:p>
    <w:p w14:paraId="3882F445" w14:textId="77777777" w:rsidR="00D52C74" w:rsidRPr="00D52C74" w:rsidRDefault="002C7B00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«</w:t>
      </w:r>
      <w:r w:rsidR="001C4717" w:rsidRPr="00D52C74">
        <w:rPr>
          <w:rFonts w:ascii="PT Astra Serif" w:hAnsi="PT Astra Serif"/>
          <w:sz w:val="26"/>
          <w:szCs w:val="26"/>
        </w:rPr>
        <w:t>Муниципальный округ</w:t>
      </w:r>
      <w:r w:rsidR="00D52C74" w:rsidRPr="00D52C74">
        <w:rPr>
          <w:rFonts w:ascii="PT Astra Serif" w:hAnsi="PT Astra Serif"/>
          <w:sz w:val="26"/>
          <w:szCs w:val="26"/>
        </w:rPr>
        <w:t xml:space="preserve"> </w:t>
      </w:r>
      <w:r w:rsidRPr="00D52C74">
        <w:rPr>
          <w:rFonts w:ascii="PT Astra Serif" w:hAnsi="PT Astra Serif"/>
          <w:sz w:val="26"/>
          <w:szCs w:val="26"/>
        </w:rPr>
        <w:t>Красногорский район</w:t>
      </w:r>
    </w:p>
    <w:p w14:paraId="0F8FE8FF" w14:textId="2072AA95" w:rsidR="002C7B00" w:rsidRPr="00D52C74" w:rsidRDefault="001C4717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D52C74">
        <w:rPr>
          <w:rFonts w:ascii="PT Astra Serif" w:hAnsi="PT Astra Serif"/>
          <w:sz w:val="26"/>
          <w:szCs w:val="26"/>
        </w:rPr>
        <w:t>Республики</w:t>
      </w:r>
      <w:r w:rsidR="002C7B00" w:rsidRPr="00D52C74">
        <w:rPr>
          <w:rFonts w:ascii="PT Astra Serif" w:hAnsi="PT Astra Serif"/>
          <w:sz w:val="26"/>
          <w:szCs w:val="26"/>
        </w:rPr>
        <w:t xml:space="preserve">»   </w:t>
      </w:r>
      <w:proofErr w:type="gramEnd"/>
      <w:r w:rsidR="002C7B00" w:rsidRPr="00D52C74">
        <w:rPr>
          <w:rFonts w:ascii="PT Astra Serif" w:hAnsi="PT Astra Serif"/>
          <w:sz w:val="26"/>
          <w:szCs w:val="26"/>
        </w:rPr>
        <w:t xml:space="preserve">                                        </w:t>
      </w:r>
      <w:r w:rsidR="00D52C74">
        <w:rPr>
          <w:rFonts w:ascii="PT Astra Serif" w:hAnsi="PT Astra Serif"/>
          <w:sz w:val="26"/>
          <w:szCs w:val="26"/>
        </w:rPr>
        <w:t xml:space="preserve">                  </w:t>
      </w:r>
      <w:r w:rsidR="002C7B00" w:rsidRPr="00D52C74">
        <w:rPr>
          <w:rFonts w:ascii="PT Astra Serif" w:hAnsi="PT Astra Serif"/>
          <w:sz w:val="26"/>
          <w:szCs w:val="26"/>
        </w:rPr>
        <w:t xml:space="preserve">   </w:t>
      </w:r>
      <w:r w:rsidR="00866EC5" w:rsidRPr="00D52C74">
        <w:rPr>
          <w:rFonts w:ascii="PT Astra Serif" w:hAnsi="PT Astra Serif"/>
          <w:sz w:val="26"/>
          <w:szCs w:val="26"/>
        </w:rPr>
        <w:t xml:space="preserve"> </w:t>
      </w:r>
      <w:r w:rsidR="002C7B00" w:rsidRPr="00D52C74">
        <w:rPr>
          <w:rFonts w:ascii="PT Astra Serif" w:hAnsi="PT Astra Serif"/>
          <w:sz w:val="26"/>
          <w:szCs w:val="26"/>
        </w:rPr>
        <w:t xml:space="preserve"> </w:t>
      </w:r>
      <w:r w:rsidR="00866EC5" w:rsidRPr="00D52C74">
        <w:rPr>
          <w:rFonts w:ascii="PT Astra Serif" w:hAnsi="PT Astra Serif"/>
          <w:sz w:val="26"/>
          <w:szCs w:val="26"/>
        </w:rPr>
        <w:t>А. В. Фефилов</w:t>
      </w:r>
    </w:p>
    <w:p w14:paraId="1EEA2740" w14:textId="77777777" w:rsidR="00A914DE" w:rsidRPr="00D52C74" w:rsidRDefault="00A914DE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</w:p>
    <w:p w14:paraId="17F086F6" w14:textId="77777777" w:rsidR="00A10BF1" w:rsidRPr="00D52C74" w:rsidRDefault="00A10BF1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  <w:sz w:val="26"/>
          <w:szCs w:val="26"/>
        </w:rPr>
      </w:pPr>
      <w:bookmarkStart w:id="0" w:name="RANGE!A1:C17"/>
      <w:bookmarkEnd w:id="0"/>
      <w:r w:rsidRPr="00D52C74">
        <w:rPr>
          <w:rFonts w:ascii="PT Astra Serif" w:hAnsi="PT Astra Serif"/>
          <w:sz w:val="26"/>
          <w:szCs w:val="26"/>
        </w:rPr>
        <w:t>Глава муниципального образования</w:t>
      </w:r>
    </w:p>
    <w:p w14:paraId="01765480" w14:textId="77777777" w:rsidR="00FD4726" w:rsidRPr="00D52C74" w:rsidRDefault="00A10BF1" w:rsidP="00AC09D5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«</w:t>
      </w:r>
      <w:r w:rsidR="00FD4726" w:rsidRPr="00D52C74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D52C74">
        <w:rPr>
          <w:rFonts w:ascii="PT Astra Serif" w:hAnsi="PT Astra Serif"/>
          <w:sz w:val="26"/>
          <w:szCs w:val="26"/>
        </w:rPr>
        <w:t>Красногорский район</w:t>
      </w:r>
    </w:p>
    <w:p w14:paraId="339470C4" w14:textId="63F9C2A9" w:rsidR="00A10BF1" w:rsidRPr="00D52C74" w:rsidRDefault="00FD4726" w:rsidP="00AC09D5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Удмуртской Республики</w:t>
      </w:r>
      <w:r w:rsidR="00A10BF1" w:rsidRPr="00D52C74">
        <w:rPr>
          <w:rFonts w:ascii="PT Astra Serif" w:hAnsi="PT Astra Serif"/>
          <w:sz w:val="26"/>
          <w:szCs w:val="26"/>
        </w:rPr>
        <w:t>»</w:t>
      </w:r>
      <w:r w:rsidR="00A10BF1" w:rsidRPr="00D52C74">
        <w:rPr>
          <w:rFonts w:ascii="PT Astra Serif" w:hAnsi="PT Astra Serif"/>
          <w:sz w:val="26"/>
          <w:szCs w:val="26"/>
        </w:rPr>
        <w:tab/>
      </w:r>
      <w:r w:rsidR="00A10BF1" w:rsidRPr="00D52C74">
        <w:rPr>
          <w:rFonts w:ascii="PT Astra Serif" w:hAnsi="PT Astra Serif"/>
          <w:sz w:val="26"/>
          <w:szCs w:val="26"/>
        </w:rPr>
        <w:tab/>
      </w:r>
      <w:r w:rsidR="00D40226" w:rsidRPr="00D52C74">
        <w:rPr>
          <w:rFonts w:ascii="PT Astra Serif" w:hAnsi="PT Astra Serif"/>
          <w:sz w:val="26"/>
          <w:szCs w:val="26"/>
        </w:rPr>
        <w:t xml:space="preserve">                         </w:t>
      </w:r>
      <w:r w:rsidR="00D52C74">
        <w:rPr>
          <w:rFonts w:ascii="PT Astra Serif" w:hAnsi="PT Astra Serif"/>
          <w:sz w:val="26"/>
          <w:szCs w:val="26"/>
        </w:rPr>
        <w:t xml:space="preserve">  </w:t>
      </w:r>
      <w:r w:rsidR="00D40226" w:rsidRPr="00D52C74">
        <w:rPr>
          <w:rFonts w:ascii="PT Astra Serif" w:hAnsi="PT Astra Serif"/>
          <w:sz w:val="26"/>
          <w:szCs w:val="26"/>
        </w:rPr>
        <w:t xml:space="preserve">               </w:t>
      </w:r>
      <w:r w:rsidR="00A10BF1" w:rsidRPr="00D52C74">
        <w:rPr>
          <w:rFonts w:ascii="PT Astra Serif" w:hAnsi="PT Astra Serif"/>
          <w:sz w:val="26"/>
          <w:szCs w:val="26"/>
        </w:rPr>
        <w:tab/>
      </w:r>
      <w:r w:rsidR="003F2E80" w:rsidRPr="00D52C74">
        <w:rPr>
          <w:rFonts w:ascii="PT Astra Serif" w:hAnsi="PT Astra Serif"/>
          <w:sz w:val="26"/>
          <w:szCs w:val="26"/>
        </w:rPr>
        <w:t xml:space="preserve"> </w:t>
      </w:r>
      <w:r w:rsidR="00181662" w:rsidRPr="00D52C74">
        <w:rPr>
          <w:rFonts w:ascii="PT Astra Serif" w:hAnsi="PT Astra Serif"/>
          <w:sz w:val="26"/>
          <w:szCs w:val="26"/>
        </w:rPr>
        <w:t>Л. И. Сергеева</w:t>
      </w:r>
    </w:p>
    <w:p w14:paraId="60B6E6DE" w14:textId="77777777" w:rsidR="00F13E7C" w:rsidRPr="00D52C74" w:rsidRDefault="00A914DE" w:rsidP="00AC09D5">
      <w:pPr>
        <w:tabs>
          <w:tab w:val="left" w:pos="1816"/>
        </w:tabs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ab/>
      </w:r>
    </w:p>
    <w:p w14:paraId="63C3CBEB" w14:textId="77777777" w:rsidR="00A10BF1" w:rsidRPr="00D52C74" w:rsidRDefault="00A10BF1" w:rsidP="00AC09D5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с</w:t>
      </w:r>
      <w:r w:rsidR="00DD3B34" w:rsidRPr="00D52C74">
        <w:rPr>
          <w:rFonts w:ascii="PT Astra Serif" w:hAnsi="PT Astra Serif"/>
          <w:sz w:val="26"/>
          <w:szCs w:val="26"/>
        </w:rPr>
        <w:t>ело</w:t>
      </w:r>
      <w:r w:rsidRPr="00D52C74">
        <w:rPr>
          <w:rFonts w:ascii="PT Astra Serif" w:hAnsi="PT Astra Serif"/>
          <w:sz w:val="26"/>
          <w:szCs w:val="26"/>
        </w:rPr>
        <w:t xml:space="preserve"> Красногорск</w:t>
      </w:r>
      <w:r w:rsidR="00A914DE" w:rsidRPr="00D52C74">
        <w:rPr>
          <w:rFonts w:ascii="PT Astra Serif" w:hAnsi="PT Astra Serif"/>
          <w:sz w:val="26"/>
          <w:szCs w:val="26"/>
        </w:rPr>
        <w:t>ое</w:t>
      </w:r>
    </w:p>
    <w:p w14:paraId="6972E2DD" w14:textId="45A79367" w:rsidR="00FD4726" w:rsidRPr="00D52C74" w:rsidRDefault="00D52C74" w:rsidP="00AC09D5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21 августа</w:t>
      </w:r>
      <w:r w:rsidR="00A12164" w:rsidRPr="00D52C74">
        <w:rPr>
          <w:rFonts w:ascii="PT Astra Serif" w:hAnsi="PT Astra Serif"/>
          <w:sz w:val="26"/>
          <w:szCs w:val="26"/>
        </w:rPr>
        <w:t xml:space="preserve"> 202</w:t>
      </w:r>
      <w:r w:rsidR="00866EC5" w:rsidRPr="00D52C74">
        <w:rPr>
          <w:rFonts w:ascii="PT Astra Serif" w:hAnsi="PT Astra Serif"/>
          <w:sz w:val="26"/>
          <w:szCs w:val="26"/>
        </w:rPr>
        <w:t>6</w:t>
      </w:r>
      <w:r w:rsidR="00D40226" w:rsidRPr="00D52C74">
        <w:rPr>
          <w:rFonts w:ascii="PT Astra Serif" w:hAnsi="PT Astra Serif"/>
          <w:sz w:val="26"/>
          <w:szCs w:val="26"/>
        </w:rPr>
        <w:t xml:space="preserve"> </w:t>
      </w:r>
      <w:r w:rsidR="00181662" w:rsidRPr="00D52C74">
        <w:rPr>
          <w:rFonts w:ascii="PT Astra Serif" w:hAnsi="PT Astra Serif"/>
          <w:sz w:val="26"/>
          <w:szCs w:val="26"/>
        </w:rPr>
        <w:t>г.</w:t>
      </w:r>
    </w:p>
    <w:p w14:paraId="77763915" w14:textId="110B8431" w:rsidR="006C79D0" w:rsidRPr="00D52C74" w:rsidRDefault="004A7A68">
      <w:pPr>
        <w:rPr>
          <w:rFonts w:ascii="PT Astra Serif" w:hAnsi="PT Astra Serif"/>
          <w:sz w:val="26"/>
          <w:szCs w:val="26"/>
        </w:rPr>
      </w:pPr>
      <w:r w:rsidRPr="00D52C74">
        <w:rPr>
          <w:rFonts w:ascii="PT Astra Serif" w:hAnsi="PT Astra Serif"/>
          <w:sz w:val="26"/>
          <w:szCs w:val="26"/>
        </w:rPr>
        <w:t>№</w:t>
      </w:r>
      <w:r w:rsidR="00D52C74" w:rsidRPr="00D52C74">
        <w:rPr>
          <w:rFonts w:ascii="PT Astra Serif" w:hAnsi="PT Astra Serif"/>
          <w:sz w:val="26"/>
          <w:szCs w:val="26"/>
        </w:rPr>
        <w:t xml:space="preserve"> 424</w:t>
      </w:r>
    </w:p>
    <w:sectPr w:rsidR="006C79D0" w:rsidRPr="00D52C74" w:rsidSect="00D52C74">
      <w:footnotePr>
        <w:pos w:val="beneathText"/>
      </w:footnotePr>
      <w:pgSz w:w="11905" w:h="16837"/>
      <w:pgMar w:top="737" w:right="851" w:bottom="737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</w:pPr>
    </w:lvl>
    <w:lvl w:ilvl="1">
      <w:start w:val="1"/>
      <w:numFmt w:val="decimal"/>
      <w:lvlText w:val="%1.%2."/>
      <w:lvlJc w:val="left"/>
      <w:pPr>
        <w:tabs>
          <w:tab w:val="num" w:pos="2121"/>
        </w:tabs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14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3DE0549"/>
    <w:multiLevelType w:val="hybridMultilevel"/>
    <w:tmpl w:val="F592884C"/>
    <w:lvl w:ilvl="0" w:tplc="08E6A0A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5000022"/>
    <w:multiLevelType w:val="hybridMultilevel"/>
    <w:tmpl w:val="F30A8228"/>
    <w:lvl w:ilvl="0" w:tplc="8E12D6D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03F1E"/>
    <w:multiLevelType w:val="hybridMultilevel"/>
    <w:tmpl w:val="3F284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5942A29"/>
    <w:multiLevelType w:val="hybridMultilevel"/>
    <w:tmpl w:val="789A0680"/>
    <w:lvl w:ilvl="0" w:tplc="135283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07450626"/>
    <w:multiLevelType w:val="hybridMultilevel"/>
    <w:tmpl w:val="3FA61214"/>
    <w:lvl w:ilvl="0" w:tplc="8D66FF78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7023B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0CD31C68"/>
    <w:multiLevelType w:val="hybridMultilevel"/>
    <w:tmpl w:val="6E38F02C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0E065F"/>
    <w:multiLevelType w:val="hybridMultilevel"/>
    <w:tmpl w:val="1D024D92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DB6D3F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11150012"/>
    <w:multiLevelType w:val="hybridMultilevel"/>
    <w:tmpl w:val="4CE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35B3C"/>
    <w:multiLevelType w:val="hybridMultilevel"/>
    <w:tmpl w:val="D8B2D77E"/>
    <w:lvl w:ilvl="0" w:tplc="46E8A678">
      <w:start w:val="1"/>
      <w:numFmt w:val="decimal"/>
      <w:lvlText w:val="%1."/>
      <w:lvlJc w:val="left"/>
      <w:pPr>
        <w:ind w:left="7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14BA5471"/>
    <w:multiLevelType w:val="hybridMultilevel"/>
    <w:tmpl w:val="1B8C2CC6"/>
    <w:lvl w:ilvl="0" w:tplc="70FCD3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073102"/>
    <w:multiLevelType w:val="hybridMultilevel"/>
    <w:tmpl w:val="650C1544"/>
    <w:lvl w:ilvl="0" w:tplc="CE7CE78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82FDB"/>
    <w:multiLevelType w:val="hybridMultilevel"/>
    <w:tmpl w:val="1D024D92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387771"/>
    <w:multiLevelType w:val="hybridMultilevel"/>
    <w:tmpl w:val="D91A5D54"/>
    <w:lvl w:ilvl="0" w:tplc="FBD4B6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FB5D20"/>
    <w:multiLevelType w:val="multilevel"/>
    <w:tmpl w:val="D9AADA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20" w15:restartNumberingAfterBreak="0">
    <w:nsid w:val="25B549F3"/>
    <w:multiLevelType w:val="hybridMultilevel"/>
    <w:tmpl w:val="D200F38E"/>
    <w:lvl w:ilvl="0" w:tplc="49BC164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F0E6547"/>
    <w:multiLevelType w:val="hybridMultilevel"/>
    <w:tmpl w:val="BD4E06A8"/>
    <w:lvl w:ilvl="0" w:tplc="0419000F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2" w15:restartNumberingAfterBreak="0">
    <w:nsid w:val="31A66287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675E"/>
    <w:multiLevelType w:val="hybridMultilevel"/>
    <w:tmpl w:val="F00806C2"/>
    <w:lvl w:ilvl="0" w:tplc="E15C12C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D45704"/>
    <w:multiLevelType w:val="hybridMultilevel"/>
    <w:tmpl w:val="CEA672C2"/>
    <w:lvl w:ilvl="0" w:tplc="B862F9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3EBF6135"/>
    <w:multiLevelType w:val="hybridMultilevel"/>
    <w:tmpl w:val="CEA672C2"/>
    <w:lvl w:ilvl="0" w:tplc="B862F9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11D467B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42A91A3B"/>
    <w:multiLevelType w:val="hybridMultilevel"/>
    <w:tmpl w:val="E5963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A6179"/>
    <w:multiLevelType w:val="hybridMultilevel"/>
    <w:tmpl w:val="1B8C2CC6"/>
    <w:lvl w:ilvl="0" w:tplc="70FCD3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E129E6"/>
    <w:multiLevelType w:val="hybridMultilevel"/>
    <w:tmpl w:val="3E046C1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8B01949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83980"/>
    <w:multiLevelType w:val="hybridMultilevel"/>
    <w:tmpl w:val="81867FF0"/>
    <w:lvl w:ilvl="0" w:tplc="A5A2D2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53B0D"/>
    <w:multiLevelType w:val="hybridMultilevel"/>
    <w:tmpl w:val="1E644344"/>
    <w:lvl w:ilvl="0" w:tplc="A4CE0DF0">
      <w:start w:val="2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3C722A"/>
    <w:multiLevelType w:val="hybridMultilevel"/>
    <w:tmpl w:val="782C99EE"/>
    <w:lvl w:ilvl="0" w:tplc="C7963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92853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74BA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77A7182E"/>
    <w:multiLevelType w:val="hybridMultilevel"/>
    <w:tmpl w:val="2AA8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07862"/>
    <w:multiLevelType w:val="hybridMultilevel"/>
    <w:tmpl w:val="624672A6"/>
    <w:lvl w:ilvl="0" w:tplc="70FCD3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507D2"/>
    <w:multiLevelType w:val="hybridMultilevel"/>
    <w:tmpl w:val="A2984F38"/>
    <w:lvl w:ilvl="0" w:tplc="AB4C0F98">
      <w:start w:val="1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242688034">
    <w:abstractNumId w:val="0"/>
  </w:num>
  <w:num w:numId="2" w16cid:durableId="284239897">
    <w:abstractNumId w:val="1"/>
  </w:num>
  <w:num w:numId="3" w16cid:durableId="111478936">
    <w:abstractNumId w:val="2"/>
  </w:num>
  <w:num w:numId="4" w16cid:durableId="1616249704">
    <w:abstractNumId w:val="3"/>
  </w:num>
  <w:num w:numId="5" w16cid:durableId="616956284">
    <w:abstractNumId w:val="33"/>
  </w:num>
  <w:num w:numId="6" w16cid:durableId="823544909">
    <w:abstractNumId w:val="8"/>
  </w:num>
  <w:num w:numId="7" w16cid:durableId="443694615">
    <w:abstractNumId w:val="19"/>
  </w:num>
  <w:num w:numId="8" w16cid:durableId="455222596">
    <w:abstractNumId w:val="32"/>
  </w:num>
  <w:num w:numId="9" w16cid:durableId="1569806150">
    <w:abstractNumId w:val="21"/>
  </w:num>
  <w:num w:numId="10" w16cid:durableId="927887118">
    <w:abstractNumId w:val="14"/>
  </w:num>
  <w:num w:numId="11" w16cid:durableId="942617895">
    <w:abstractNumId w:val="7"/>
  </w:num>
  <w:num w:numId="12" w16cid:durableId="959871247">
    <w:abstractNumId w:val="26"/>
  </w:num>
  <w:num w:numId="13" w16cid:durableId="530848494">
    <w:abstractNumId w:val="12"/>
  </w:num>
  <w:num w:numId="14" w16cid:durableId="1148127576">
    <w:abstractNumId w:val="38"/>
  </w:num>
  <w:num w:numId="15" w16cid:durableId="750467487">
    <w:abstractNumId w:val="23"/>
  </w:num>
  <w:num w:numId="16" w16cid:durableId="2133211173">
    <w:abstractNumId w:val="22"/>
  </w:num>
  <w:num w:numId="17" w16cid:durableId="1949072346">
    <w:abstractNumId w:val="9"/>
  </w:num>
  <w:num w:numId="18" w16cid:durableId="2053458632">
    <w:abstractNumId w:val="34"/>
  </w:num>
  <w:num w:numId="19" w16cid:durableId="2100709484">
    <w:abstractNumId w:val="17"/>
  </w:num>
  <w:num w:numId="20" w16cid:durableId="1923634951">
    <w:abstractNumId w:val="24"/>
  </w:num>
  <w:num w:numId="21" w16cid:durableId="1712532327">
    <w:abstractNumId w:val="30"/>
  </w:num>
  <w:num w:numId="22" w16cid:durableId="1624187211">
    <w:abstractNumId w:val="11"/>
  </w:num>
  <w:num w:numId="23" w16cid:durableId="1806237889">
    <w:abstractNumId w:val="15"/>
  </w:num>
  <w:num w:numId="24" w16cid:durableId="1328896463">
    <w:abstractNumId w:val="36"/>
  </w:num>
  <w:num w:numId="25" w16cid:durableId="774790362">
    <w:abstractNumId w:val="10"/>
  </w:num>
  <w:num w:numId="26" w16cid:durableId="2099591716">
    <w:abstractNumId w:val="28"/>
  </w:num>
  <w:num w:numId="27" w16cid:durableId="1382244759">
    <w:abstractNumId w:val="25"/>
  </w:num>
  <w:num w:numId="28" w16cid:durableId="298921005">
    <w:abstractNumId w:val="20"/>
  </w:num>
  <w:num w:numId="29" w16cid:durableId="85077083">
    <w:abstractNumId w:val="27"/>
  </w:num>
  <w:num w:numId="30" w16cid:durableId="1858614298">
    <w:abstractNumId w:val="5"/>
  </w:num>
  <w:num w:numId="31" w16cid:durableId="1276593001">
    <w:abstractNumId w:val="16"/>
  </w:num>
  <w:num w:numId="32" w16cid:durableId="1556962584">
    <w:abstractNumId w:val="6"/>
  </w:num>
  <w:num w:numId="33" w16cid:durableId="976186247">
    <w:abstractNumId w:val="4"/>
  </w:num>
  <w:num w:numId="34" w16cid:durableId="274137167">
    <w:abstractNumId w:val="18"/>
  </w:num>
  <w:num w:numId="35" w16cid:durableId="1676497306">
    <w:abstractNumId w:val="35"/>
  </w:num>
  <w:num w:numId="36" w16cid:durableId="1425304167">
    <w:abstractNumId w:val="29"/>
  </w:num>
  <w:num w:numId="37" w16cid:durableId="2898889">
    <w:abstractNumId w:val="37"/>
  </w:num>
  <w:num w:numId="38" w16cid:durableId="1934319265">
    <w:abstractNumId w:val="31"/>
  </w:num>
  <w:num w:numId="39" w16cid:durableId="13165695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710"/>
    <w:rsid w:val="00000593"/>
    <w:rsid w:val="000015E6"/>
    <w:rsid w:val="0000290F"/>
    <w:rsid w:val="0000337F"/>
    <w:rsid w:val="0000372E"/>
    <w:rsid w:val="00003A0E"/>
    <w:rsid w:val="00004143"/>
    <w:rsid w:val="00004EB2"/>
    <w:rsid w:val="00005705"/>
    <w:rsid w:val="00005755"/>
    <w:rsid w:val="000068A9"/>
    <w:rsid w:val="000138FA"/>
    <w:rsid w:val="0001530B"/>
    <w:rsid w:val="00016BB1"/>
    <w:rsid w:val="00016F00"/>
    <w:rsid w:val="00017EDB"/>
    <w:rsid w:val="00020BF4"/>
    <w:rsid w:val="000214FE"/>
    <w:rsid w:val="00021FFD"/>
    <w:rsid w:val="000226B9"/>
    <w:rsid w:val="00022B0B"/>
    <w:rsid w:val="0002314C"/>
    <w:rsid w:val="00023321"/>
    <w:rsid w:val="00023531"/>
    <w:rsid w:val="000249BF"/>
    <w:rsid w:val="000249E4"/>
    <w:rsid w:val="00024D39"/>
    <w:rsid w:val="0002527E"/>
    <w:rsid w:val="000265DE"/>
    <w:rsid w:val="00027557"/>
    <w:rsid w:val="00030328"/>
    <w:rsid w:val="0003251B"/>
    <w:rsid w:val="0003300D"/>
    <w:rsid w:val="00033449"/>
    <w:rsid w:val="00036F65"/>
    <w:rsid w:val="00040163"/>
    <w:rsid w:val="00041C63"/>
    <w:rsid w:val="00042F2A"/>
    <w:rsid w:val="0004385A"/>
    <w:rsid w:val="00043FE6"/>
    <w:rsid w:val="000440D2"/>
    <w:rsid w:val="00047235"/>
    <w:rsid w:val="0004775B"/>
    <w:rsid w:val="00047A47"/>
    <w:rsid w:val="00052EA4"/>
    <w:rsid w:val="000537B7"/>
    <w:rsid w:val="0005610D"/>
    <w:rsid w:val="000572F1"/>
    <w:rsid w:val="000577FC"/>
    <w:rsid w:val="00060FC1"/>
    <w:rsid w:val="00061962"/>
    <w:rsid w:val="00062F71"/>
    <w:rsid w:val="000633FE"/>
    <w:rsid w:val="0006652D"/>
    <w:rsid w:val="00072485"/>
    <w:rsid w:val="000727C2"/>
    <w:rsid w:val="00075B2D"/>
    <w:rsid w:val="00082899"/>
    <w:rsid w:val="00083703"/>
    <w:rsid w:val="0008437D"/>
    <w:rsid w:val="00085CC7"/>
    <w:rsid w:val="00085FFA"/>
    <w:rsid w:val="0008687C"/>
    <w:rsid w:val="00086AA6"/>
    <w:rsid w:val="00087F3C"/>
    <w:rsid w:val="0009135E"/>
    <w:rsid w:val="000929A3"/>
    <w:rsid w:val="000931EA"/>
    <w:rsid w:val="00093BF6"/>
    <w:rsid w:val="000966D6"/>
    <w:rsid w:val="00096A43"/>
    <w:rsid w:val="00097F59"/>
    <w:rsid w:val="000A0F0D"/>
    <w:rsid w:val="000A361C"/>
    <w:rsid w:val="000A3DF4"/>
    <w:rsid w:val="000A42B1"/>
    <w:rsid w:val="000A4D19"/>
    <w:rsid w:val="000A798A"/>
    <w:rsid w:val="000B1270"/>
    <w:rsid w:val="000B4649"/>
    <w:rsid w:val="000B4F13"/>
    <w:rsid w:val="000C1386"/>
    <w:rsid w:val="000C1705"/>
    <w:rsid w:val="000C2A27"/>
    <w:rsid w:val="000C32DB"/>
    <w:rsid w:val="000C3B1A"/>
    <w:rsid w:val="000C500A"/>
    <w:rsid w:val="000C728D"/>
    <w:rsid w:val="000C797A"/>
    <w:rsid w:val="000D24CA"/>
    <w:rsid w:val="000D4126"/>
    <w:rsid w:val="000D517E"/>
    <w:rsid w:val="000D524A"/>
    <w:rsid w:val="000E08CE"/>
    <w:rsid w:val="000E2426"/>
    <w:rsid w:val="000E411A"/>
    <w:rsid w:val="000E6B0A"/>
    <w:rsid w:val="000F015C"/>
    <w:rsid w:val="000F0B51"/>
    <w:rsid w:val="000F2AF7"/>
    <w:rsid w:val="000F31C6"/>
    <w:rsid w:val="000F3271"/>
    <w:rsid w:val="000F476B"/>
    <w:rsid w:val="000F6A14"/>
    <w:rsid w:val="000F7382"/>
    <w:rsid w:val="00101B78"/>
    <w:rsid w:val="00102AF2"/>
    <w:rsid w:val="001036BB"/>
    <w:rsid w:val="0010440E"/>
    <w:rsid w:val="001060ED"/>
    <w:rsid w:val="00107641"/>
    <w:rsid w:val="00107774"/>
    <w:rsid w:val="00110778"/>
    <w:rsid w:val="0011179C"/>
    <w:rsid w:val="00112949"/>
    <w:rsid w:val="00113E77"/>
    <w:rsid w:val="00114B75"/>
    <w:rsid w:val="001156DC"/>
    <w:rsid w:val="00120935"/>
    <w:rsid w:val="00123C01"/>
    <w:rsid w:val="00124492"/>
    <w:rsid w:val="00124BF9"/>
    <w:rsid w:val="00125E76"/>
    <w:rsid w:val="00126CF0"/>
    <w:rsid w:val="00132536"/>
    <w:rsid w:val="001329DC"/>
    <w:rsid w:val="00136641"/>
    <w:rsid w:val="00140FF0"/>
    <w:rsid w:val="00141500"/>
    <w:rsid w:val="0014166C"/>
    <w:rsid w:val="001417C1"/>
    <w:rsid w:val="001444BA"/>
    <w:rsid w:val="001451D3"/>
    <w:rsid w:val="001453C1"/>
    <w:rsid w:val="00146335"/>
    <w:rsid w:val="001501E6"/>
    <w:rsid w:val="001536A4"/>
    <w:rsid w:val="001558C3"/>
    <w:rsid w:val="00155A41"/>
    <w:rsid w:val="00160A66"/>
    <w:rsid w:val="00161D7B"/>
    <w:rsid w:val="00163316"/>
    <w:rsid w:val="00163ED3"/>
    <w:rsid w:val="001642ED"/>
    <w:rsid w:val="00165CF7"/>
    <w:rsid w:val="0016707A"/>
    <w:rsid w:val="00167A56"/>
    <w:rsid w:val="001701B5"/>
    <w:rsid w:val="00170EB0"/>
    <w:rsid w:val="001712BE"/>
    <w:rsid w:val="001725B7"/>
    <w:rsid w:val="00173B41"/>
    <w:rsid w:val="001747C7"/>
    <w:rsid w:val="00177614"/>
    <w:rsid w:val="00177937"/>
    <w:rsid w:val="00177A41"/>
    <w:rsid w:val="00177FE9"/>
    <w:rsid w:val="00180101"/>
    <w:rsid w:val="00181662"/>
    <w:rsid w:val="001820C8"/>
    <w:rsid w:val="00182300"/>
    <w:rsid w:val="00182673"/>
    <w:rsid w:val="00183F0B"/>
    <w:rsid w:val="00185F29"/>
    <w:rsid w:val="00186572"/>
    <w:rsid w:val="00187AA8"/>
    <w:rsid w:val="00187B4F"/>
    <w:rsid w:val="00191EAE"/>
    <w:rsid w:val="00192705"/>
    <w:rsid w:val="00194269"/>
    <w:rsid w:val="0019622F"/>
    <w:rsid w:val="001978FE"/>
    <w:rsid w:val="001A3117"/>
    <w:rsid w:val="001A3CE7"/>
    <w:rsid w:val="001A4109"/>
    <w:rsid w:val="001A47C9"/>
    <w:rsid w:val="001A6A0B"/>
    <w:rsid w:val="001A6AF8"/>
    <w:rsid w:val="001A7571"/>
    <w:rsid w:val="001B7198"/>
    <w:rsid w:val="001C05A7"/>
    <w:rsid w:val="001C0720"/>
    <w:rsid w:val="001C26E2"/>
    <w:rsid w:val="001C3985"/>
    <w:rsid w:val="001C4717"/>
    <w:rsid w:val="001C59A1"/>
    <w:rsid w:val="001C73CB"/>
    <w:rsid w:val="001C76D8"/>
    <w:rsid w:val="001D1AD9"/>
    <w:rsid w:val="001D2A2B"/>
    <w:rsid w:val="001D2EA7"/>
    <w:rsid w:val="001D362B"/>
    <w:rsid w:val="001D37CF"/>
    <w:rsid w:val="001D4C40"/>
    <w:rsid w:val="001D6E8B"/>
    <w:rsid w:val="001D7E18"/>
    <w:rsid w:val="001E46FD"/>
    <w:rsid w:val="001E51A4"/>
    <w:rsid w:val="001E6BB7"/>
    <w:rsid w:val="001F2756"/>
    <w:rsid w:val="001F347D"/>
    <w:rsid w:val="001F3787"/>
    <w:rsid w:val="001F3D50"/>
    <w:rsid w:val="001F4B5F"/>
    <w:rsid w:val="001F5248"/>
    <w:rsid w:val="001F55FE"/>
    <w:rsid w:val="001F7346"/>
    <w:rsid w:val="00201B46"/>
    <w:rsid w:val="00202C5B"/>
    <w:rsid w:val="00203504"/>
    <w:rsid w:val="002048DD"/>
    <w:rsid w:val="00204A36"/>
    <w:rsid w:val="002054A9"/>
    <w:rsid w:val="00206BF2"/>
    <w:rsid w:val="00207F2B"/>
    <w:rsid w:val="002104BF"/>
    <w:rsid w:val="00211C5B"/>
    <w:rsid w:val="00212CDD"/>
    <w:rsid w:val="00214FF8"/>
    <w:rsid w:val="00216AC1"/>
    <w:rsid w:val="002200C4"/>
    <w:rsid w:val="002205F1"/>
    <w:rsid w:val="00220EEE"/>
    <w:rsid w:val="00221BDD"/>
    <w:rsid w:val="002220D9"/>
    <w:rsid w:val="002229A7"/>
    <w:rsid w:val="00223C07"/>
    <w:rsid w:val="002253C3"/>
    <w:rsid w:val="00226BD0"/>
    <w:rsid w:val="00227727"/>
    <w:rsid w:val="00230582"/>
    <w:rsid w:val="00231401"/>
    <w:rsid w:val="002315BB"/>
    <w:rsid w:val="0023166B"/>
    <w:rsid w:val="00233D13"/>
    <w:rsid w:val="002347E2"/>
    <w:rsid w:val="00235253"/>
    <w:rsid w:val="00235C79"/>
    <w:rsid w:val="00236FA7"/>
    <w:rsid w:val="00237E1E"/>
    <w:rsid w:val="00240182"/>
    <w:rsid w:val="002414C5"/>
    <w:rsid w:val="00242138"/>
    <w:rsid w:val="00243075"/>
    <w:rsid w:val="00246EA8"/>
    <w:rsid w:val="00247468"/>
    <w:rsid w:val="002514D8"/>
    <w:rsid w:val="00252CD3"/>
    <w:rsid w:val="00252CD8"/>
    <w:rsid w:val="00253C08"/>
    <w:rsid w:val="00254E9F"/>
    <w:rsid w:val="002615C9"/>
    <w:rsid w:val="00261EDB"/>
    <w:rsid w:val="0026228A"/>
    <w:rsid w:val="00263202"/>
    <w:rsid w:val="00264680"/>
    <w:rsid w:val="00264FEB"/>
    <w:rsid w:val="00265849"/>
    <w:rsid w:val="00266594"/>
    <w:rsid w:val="00266A11"/>
    <w:rsid w:val="002706A9"/>
    <w:rsid w:val="002709C1"/>
    <w:rsid w:val="00272561"/>
    <w:rsid w:val="00272801"/>
    <w:rsid w:val="002735AC"/>
    <w:rsid w:val="0027530A"/>
    <w:rsid w:val="00275C39"/>
    <w:rsid w:val="002771BD"/>
    <w:rsid w:val="00277ED5"/>
    <w:rsid w:val="00277EF9"/>
    <w:rsid w:val="00280303"/>
    <w:rsid w:val="002820AC"/>
    <w:rsid w:val="002823DD"/>
    <w:rsid w:val="00282B52"/>
    <w:rsid w:val="002846A9"/>
    <w:rsid w:val="00284E0F"/>
    <w:rsid w:val="0028612A"/>
    <w:rsid w:val="00286B8E"/>
    <w:rsid w:val="0028776F"/>
    <w:rsid w:val="002879ED"/>
    <w:rsid w:val="00287CB0"/>
    <w:rsid w:val="002905A7"/>
    <w:rsid w:val="002906ED"/>
    <w:rsid w:val="00290CE1"/>
    <w:rsid w:val="002911AF"/>
    <w:rsid w:val="00295A4A"/>
    <w:rsid w:val="00295C5C"/>
    <w:rsid w:val="002977CA"/>
    <w:rsid w:val="002A012E"/>
    <w:rsid w:val="002A0223"/>
    <w:rsid w:val="002A06B1"/>
    <w:rsid w:val="002A1415"/>
    <w:rsid w:val="002A1726"/>
    <w:rsid w:val="002A622E"/>
    <w:rsid w:val="002A6339"/>
    <w:rsid w:val="002A6640"/>
    <w:rsid w:val="002A73DC"/>
    <w:rsid w:val="002A7C39"/>
    <w:rsid w:val="002B3521"/>
    <w:rsid w:val="002B530F"/>
    <w:rsid w:val="002B657E"/>
    <w:rsid w:val="002B660C"/>
    <w:rsid w:val="002B6AB1"/>
    <w:rsid w:val="002C0BE6"/>
    <w:rsid w:val="002C1E16"/>
    <w:rsid w:val="002C2DAD"/>
    <w:rsid w:val="002C4584"/>
    <w:rsid w:val="002C4EF9"/>
    <w:rsid w:val="002C5A90"/>
    <w:rsid w:val="002C7B00"/>
    <w:rsid w:val="002D13A2"/>
    <w:rsid w:val="002D3238"/>
    <w:rsid w:val="002D363E"/>
    <w:rsid w:val="002D4963"/>
    <w:rsid w:val="002D6224"/>
    <w:rsid w:val="002D66D4"/>
    <w:rsid w:val="002D7932"/>
    <w:rsid w:val="002E1042"/>
    <w:rsid w:val="002E5509"/>
    <w:rsid w:val="002E573C"/>
    <w:rsid w:val="002E6C2C"/>
    <w:rsid w:val="002F236E"/>
    <w:rsid w:val="002F2FD4"/>
    <w:rsid w:val="002F624B"/>
    <w:rsid w:val="00300494"/>
    <w:rsid w:val="00300B72"/>
    <w:rsid w:val="00304ABC"/>
    <w:rsid w:val="003057EC"/>
    <w:rsid w:val="00306FC5"/>
    <w:rsid w:val="00307E5E"/>
    <w:rsid w:val="003113B7"/>
    <w:rsid w:val="00311A07"/>
    <w:rsid w:val="00314106"/>
    <w:rsid w:val="00315953"/>
    <w:rsid w:val="003169C4"/>
    <w:rsid w:val="00317679"/>
    <w:rsid w:val="00320CCF"/>
    <w:rsid w:val="00321568"/>
    <w:rsid w:val="00321C17"/>
    <w:rsid w:val="00322532"/>
    <w:rsid w:val="00324028"/>
    <w:rsid w:val="003262F3"/>
    <w:rsid w:val="003265C9"/>
    <w:rsid w:val="00326EFB"/>
    <w:rsid w:val="003276DB"/>
    <w:rsid w:val="00330594"/>
    <w:rsid w:val="00331AF9"/>
    <w:rsid w:val="00333037"/>
    <w:rsid w:val="003340CB"/>
    <w:rsid w:val="00335E37"/>
    <w:rsid w:val="00336FF7"/>
    <w:rsid w:val="003401AB"/>
    <w:rsid w:val="00340257"/>
    <w:rsid w:val="003403FF"/>
    <w:rsid w:val="00340BFC"/>
    <w:rsid w:val="00340E8D"/>
    <w:rsid w:val="00341735"/>
    <w:rsid w:val="00341ADB"/>
    <w:rsid w:val="00342060"/>
    <w:rsid w:val="00343333"/>
    <w:rsid w:val="00343FB2"/>
    <w:rsid w:val="00345DD3"/>
    <w:rsid w:val="00346B23"/>
    <w:rsid w:val="00350080"/>
    <w:rsid w:val="00350B82"/>
    <w:rsid w:val="00351AB2"/>
    <w:rsid w:val="00356708"/>
    <w:rsid w:val="00356BC8"/>
    <w:rsid w:val="00357901"/>
    <w:rsid w:val="00357947"/>
    <w:rsid w:val="003604A2"/>
    <w:rsid w:val="00360D1A"/>
    <w:rsid w:val="003616E4"/>
    <w:rsid w:val="00362F01"/>
    <w:rsid w:val="003644CD"/>
    <w:rsid w:val="003650FF"/>
    <w:rsid w:val="003660A3"/>
    <w:rsid w:val="00366A9F"/>
    <w:rsid w:val="00366B15"/>
    <w:rsid w:val="00367BC1"/>
    <w:rsid w:val="00367FC8"/>
    <w:rsid w:val="00370902"/>
    <w:rsid w:val="003711B0"/>
    <w:rsid w:val="0037146E"/>
    <w:rsid w:val="00373296"/>
    <w:rsid w:val="003759C4"/>
    <w:rsid w:val="00380370"/>
    <w:rsid w:val="00382668"/>
    <w:rsid w:val="00382F79"/>
    <w:rsid w:val="00383FE7"/>
    <w:rsid w:val="00385201"/>
    <w:rsid w:val="0038539E"/>
    <w:rsid w:val="00385D85"/>
    <w:rsid w:val="00386A91"/>
    <w:rsid w:val="003877F7"/>
    <w:rsid w:val="00387CC7"/>
    <w:rsid w:val="00390786"/>
    <w:rsid w:val="00390C00"/>
    <w:rsid w:val="003914FF"/>
    <w:rsid w:val="00391DCD"/>
    <w:rsid w:val="00393261"/>
    <w:rsid w:val="00395B55"/>
    <w:rsid w:val="00396ED9"/>
    <w:rsid w:val="003A0D83"/>
    <w:rsid w:val="003A3D58"/>
    <w:rsid w:val="003A4F99"/>
    <w:rsid w:val="003A6757"/>
    <w:rsid w:val="003A7EBE"/>
    <w:rsid w:val="003B3E3C"/>
    <w:rsid w:val="003B5DF0"/>
    <w:rsid w:val="003B7FAB"/>
    <w:rsid w:val="003C0861"/>
    <w:rsid w:val="003C12F8"/>
    <w:rsid w:val="003C2C90"/>
    <w:rsid w:val="003C3197"/>
    <w:rsid w:val="003C5F31"/>
    <w:rsid w:val="003C6377"/>
    <w:rsid w:val="003C644A"/>
    <w:rsid w:val="003C6DDF"/>
    <w:rsid w:val="003C779B"/>
    <w:rsid w:val="003C77BD"/>
    <w:rsid w:val="003D168C"/>
    <w:rsid w:val="003D1DA7"/>
    <w:rsid w:val="003D22EA"/>
    <w:rsid w:val="003D27E4"/>
    <w:rsid w:val="003D3DBB"/>
    <w:rsid w:val="003D7BE6"/>
    <w:rsid w:val="003D7F21"/>
    <w:rsid w:val="003E2232"/>
    <w:rsid w:val="003E5849"/>
    <w:rsid w:val="003E72C0"/>
    <w:rsid w:val="003F2E80"/>
    <w:rsid w:val="003F430A"/>
    <w:rsid w:val="003F497E"/>
    <w:rsid w:val="003F66D6"/>
    <w:rsid w:val="003F67B6"/>
    <w:rsid w:val="003F7F1C"/>
    <w:rsid w:val="0040066C"/>
    <w:rsid w:val="00400A86"/>
    <w:rsid w:val="00401215"/>
    <w:rsid w:val="004037EB"/>
    <w:rsid w:val="00403FDB"/>
    <w:rsid w:val="004050B4"/>
    <w:rsid w:val="00405342"/>
    <w:rsid w:val="00407AD2"/>
    <w:rsid w:val="004107EE"/>
    <w:rsid w:val="0041207F"/>
    <w:rsid w:val="004130EF"/>
    <w:rsid w:val="004132A1"/>
    <w:rsid w:val="00414692"/>
    <w:rsid w:val="004147BF"/>
    <w:rsid w:val="00415D36"/>
    <w:rsid w:val="004160DF"/>
    <w:rsid w:val="00416DA8"/>
    <w:rsid w:val="00420572"/>
    <w:rsid w:val="00420E0A"/>
    <w:rsid w:val="00422012"/>
    <w:rsid w:val="00422F8E"/>
    <w:rsid w:val="00423AC8"/>
    <w:rsid w:val="004271B7"/>
    <w:rsid w:val="004304B2"/>
    <w:rsid w:val="00430DE8"/>
    <w:rsid w:val="0043216B"/>
    <w:rsid w:val="00432602"/>
    <w:rsid w:val="0043511E"/>
    <w:rsid w:val="004358F0"/>
    <w:rsid w:val="00436752"/>
    <w:rsid w:val="00436C8D"/>
    <w:rsid w:val="0044151F"/>
    <w:rsid w:val="004417B4"/>
    <w:rsid w:val="004439D1"/>
    <w:rsid w:val="004451E1"/>
    <w:rsid w:val="004462C3"/>
    <w:rsid w:val="00446431"/>
    <w:rsid w:val="0044713F"/>
    <w:rsid w:val="0044748A"/>
    <w:rsid w:val="00447578"/>
    <w:rsid w:val="00447713"/>
    <w:rsid w:val="00447E9E"/>
    <w:rsid w:val="00450F56"/>
    <w:rsid w:val="004513C4"/>
    <w:rsid w:val="004538A4"/>
    <w:rsid w:val="00454942"/>
    <w:rsid w:val="0045554A"/>
    <w:rsid w:val="00455EF5"/>
    <w:rsid w:val="0045708A"/>
    <w:rsid w:val="004608B4"/>
    <w:rsid w:val="004635BD"/>
    <w:rsid w:val="00463939"/>
    <w:rsid w:val="00463C1B"/>
    <w:rsid w:val="00464DC1"/>
    <w:rsid w:val="004656A9"/>
    <w:rsid w:val="004658BD"/>
    <w:rsid w:val="00465F3B"/>
    <w:rsid w:val="00466FD9"/>
    <w:rsid w:val="004675D8"/>
    <w:rsid w:val="00467F3E"/>
    <w:rsid w:val="004703F0"/>
    <w:rsid w:val="00470468"/>
    <w:rsid w:val="0047265E"/>
    <w:rsid w:val="00472CBF"/>
    <w:rsid w:val="00472DC8"/>
    <w:rsid w:val="00474B2C"/>
    <w:rsid w:val="00476072"/>
    <w:rsid w:val="004770B5"/>
    <w:rsid w:val="00480F40"/>
    <w:rsid w:val="004816BB"/>
    <w:rsid w:val="00481DC8"/>
    <w:rsid w:val="00481F63"/>
    <w:rsid w:val="0048264C"/>
    <w:rsid w:val="00482F38"/>
    <w:rsid w:val="0048350F"/>
    <w:rsid w:val="00483A3E"/>
    <w:rsid w:val="00490C56"/>
    <w:rsid w:val="00491035"/>
    <w:rsid w:val="0049120C"/>
    <w:rsid w:val="00491755"/>
    <w:rsid w:val="00495281"/>
    <w:rsid w:val="004957FA"/>
    <w:rsid w:val="004963F8"/>
    <w:rsid w:val="004A0A4B"/>
    <w:rsid w:val="004A1F8F"/>
    <w:rsid w:val="004A291B"/>
    <w:rsid w:val="004A3253"/>
    <w:rsid w:val="004A43C1"/>
    <w:rsid w:val="004A6A71"/>
    <w:rsid w:val="004A6FF8"/>
    <w:rsid w:val="004A7A68"/>
    <w:rsid w:val="004A7DA4"/>
    <w:rsid w:val="004B0763"/>
    <w:rsid w:val="004B0788"/>
    <w:rsid w:val="004B0C16"/>
    <w:rsid w:val="004B2FDC"/>
    <w:rsid w:val="004B4775"/>
    <w:rsid w:val="004B4A8B"/>
    <w:rsid w:val="004B68EC"/>
    <w:rsid w:val="004B7E81"/>
    <w:rsid w:val="004B7F03"/>
    <w:rsid w:val="004C3B48"/>
    <w:rsid w:val="004C51F3"/>
    <w:rsid w:val="004C55C1"/>
    <w:rsid w:val="004D0E9F"/>
    <w:rsid w:val="004D1C18"/>
    <w:rsid w:val="004D1D48"/>
    <w:rsid w:val="004D1E2B"/>
    <w:rsid w:val="004D2C94"/>
    <w:rsid w:val="004D3BD8"/>
    <w:rsid w:val="004D49B4"/>
    <w:rsid w:val="004D4A32"/>
    <w:rsid w:val="004D50D2"/>
    <w:rsid w:val="004D53E1"/>
    <w:rsid w:val="004D59F6"/>
    <w:rsid w:val="004D6900"/>
    <w:rsid w:val="004D6913"/>
    <w:rsid w:val="004E032F"/>
    <w:rsid w:val="004E1BAF"/>
    <w:rsid w:val="004E4FB9"/>
    <w:rsid w:val="004E5BFD"/>
    <w:rsid w:val="004F10F6"/>
    <w:rsid w:val="004F160C"/>
    <w:rsid w:val="004F1E16"/>
    <w:rsid w:val="004F2786"/>
    <w:rsid w:val="004F3899"/>
    <w:rsid w:val="004F3C33"/>
    <w:rsid w:val="004F5420"/>
    <w:rsid w:val="004F5B8D"/>
    <w:rsid w:val="004F5FBB"/>
    <w:rsid w:val="0050040B"/>
    <w:rsid w:val="00500945"/>
    <w:rsid w:val="0050351A"/>
    <w:rsid w:val="005064FA"/>
    <w:rsid w:val="0050676A"/>
    <w:rsid w:val="00507659"/>
    <w:rsid w:val="00510C5C"/>
    <w:rsid w:val="0051115C"/>
    <w:rsid w:val="005113CB"/>
    <w:rsid w:val="005128FB"/>
    <w:rsid w:val="00513A01"/>
    <w:rsid w:val="00514CD7"/>
    <w:rsid w:val="00516985"/>
    <w:rsid w:val="00517A23"/>
    <w:rsid w:val="00520382"/>
    <w:rsid w:val="00522A3E"/>
    <w:rsid w:val="005237A9"/>
    <w:rsid w:val="00523A8C"/>
    <w:rsid w:val="005240D8"/>
    <w:rsid w:val="00525300"/>
    <w:rsid w:val="0052550D"/>
    <w:rsid w:val="0052689A"/>
    <w:rsid w:val="00527078"/>
    <w:rsid w:val="00527266"/>
    <w:rsid w:val="00527B5F"/>
    <w:rsid w:val="00530D50"/>
    <w:rsid w:val="0053210E"/>
    <w:rsid w:val="00532685"/>
    <w:rsid w:val="005330E9"/>
    <w:rsid w:val="00535950"/>
    <w:rsid w:val="00536F43"/>
    <w:rsid w:val="00537097"/>
    <w:rsid w:val="0053739C"/>
    <w:rsid w:val="00540DF3"/>
    <w:rsid w:val="00541086"/>
    <w:rsid w:val="00541B8E"/>
    <w:rsid w:val="005424F6"/>
    <w:rsid w:val="00544218"/>
    <w:rsid w:val="00544B38"/>
    <w:rsid w:val="00544BD3"/>
    <w:rsid w:val="00545D52"/>
    <w:rsid w:val="00547F80"/>
    <w:rsid w:val="005503E9"/>
    <w:rsid w:val="005503F6"/>
    <w:rsid w:val="0055196D"/>
    <w:rsid w:val="00551D1B"/>
    <w:rsid w:val="00552596"/>
    <w:rsid w:val="00553D3B"/>
    <w:rsid w:val="00554009"/>
    <w:rsid w:val="00554602"/>
    <w:rsid w:val="0056046F"/>
    <w:rsid w:val="005622B9"/>
    <w:rsid w:val="00562F8C"/>
    <w:rsid w:val="005637C7"/>
    <w:rsid w:val="00563943"/>
    <w:rsid w:val="005643DF"/>
    <w:rsid w:val="005675C8"/>
    <w:rsid w:val="005704BF"/>
    <w:rsid w:val="0057130A"/>
    <w:rsid w:val="00572FF8"/>
    <w:rsid w:val="00576F39"/>
    <w:rsid w:val="00583043"/>
    <w:rsid w:val="00583FA2"/>
    <w:rsid w:val="00585110"/>
    <w:rsid w:val="00585593"/>
    <w:rsid w:val="0059134E"/>
    <w:rsid w:val="00591BA3"/>
    <w:rsid w:val="00592223"/>
    <w:rsid w:val="00592750"/>
    <w:rsid w:val="005927B9"/>
    <w:rsid w:val="00593D08"/>
    <w:rsid w:val="005941E1"/>
    <w:rsid w:val="00594353"/>
    <w:rsid w:val="00594B38"/>
    <w:rsid w:val="00594D2B"/>
    <w:rsid w:val="005A4C03"/>
    <w:rsid w:val="005B0C66"/>
    <w:rsid w:val="005B20F1"/>
    <w:rsid w:val="005B4AE2"/>
    <w:rsid w:val="005B5338"/>
    <w:rsid w:val="005B7742"/>
    <w:rsid w:val="005B7A94"/>
    <w:rsid w:val="005C30FC"/>
    <w:rsid w:val="005C3F09"/>
    <w:rsid w:val="005C55FA"/>
    <w:rsid w:val="005C7F74"/>
    <w:rsid w:val="005D52CA"/>
    <w:rsid w:val="005D630E"/>
    <w:rsid w:val="005D6B44"/>
    <w:rsid w:val="005E0C7D"/>
    <w:rsid w:val="005E3714"/>
    <w:rsid w:val="005E4884"/>
    <w:rsid w:val="005E4E41"/>
    <w:rsid w:val="005E5B75"/>
    <w:rsid w:val="005E5D00"/>
    <w:rsid w:val="005E6443"/>
    <w:rsid w:val="005F10B7"/>
    <w:rsid w:val="005F2A1F"/>
    <w:rsid w:val="005F412F"/>
    <w:rsid w:val="005F5353"/>
    <w:rsid w:val="005F5642"/>
    <w:rsid w:val="005F5BE2"/>
    <w:rsid w:val="005F6232"/>
    <w:rsid w:val="005F6A40"/>
    <w:rsid w:val="005F7C48"/>
    <w:rsid w:val="006004FF"/>
    <w:rsid w:val="00601E51"/>
    <w:rsid w:val="00602252"/>
    <w:rsid w:val="00602402"/>
    <w:rsid w:val="00602CBC"/>
    <w:rsid w:val="00603A8A"/>
    <w:rsid w:val="00604741"/>
    <w:rsid w:val="00606DFD"/>
    <w:rsid w:val="0061098D"/>
    <w:rsid w:val="0061184A"/>
    <w:rsid w:val="00611C7C"/>
    <w:rsid w:val="00612B0A"/>
    <w:rsid w:val="00612E7B"/>
    <w:rsid w:val="00614C8C"/>
    <w:rsid w:val="00620BB9"/>
    <w:rsid w:val="0062119D"/>
    <w:rsid w:val="00622482"/>
    <w:rsid w:val="006230C7"/>
    <w:rsid w:val="006256A6"/>
    <w:rsid w:val="00625DDE"/>
    <w:rsid w:val="0062713F"/>
    <w:rsid w:val="006278BD"/>
    <w:rsid w:val="00635208"/>
    <w:rsid w:val="00635DC0"/>
    <w:rsid w:val="00640C02"/>
    <w:rsid w:val="00642076"/>
    <w:rsid w:val="00643A3D"/>
    <w:rsid w:val="00643BA0"/>
    <w:rsid w:val="00644318"/>
    <w:rsid w:val="0064665E"/>
    <w:rsid w:val="00646C00"/>
    <w:rsid w:val="00651BA2"/>
    <w:rsid w:val="00657843"/>
    <w:rsid w:val="00660EDB"/>
    <w:rsid w:val="0066297D"/>
    <w:rsid w:val="00667082"/>
    <w:rsid w:val="0066729C"/>
    <w:rsid w:val="00673DA2"/>
    <w:rsid w:val="006754D3"/>
    <w:rsid w:val="0067634B"/>
    <w:rsid w:val="0067700A"/>
    <w:rsid w:val="00677507"/>
    <w:rsid w:val="00680E00"/>
    <w:rsid w:val="00684374"/>
    <w:rsid w:val="00686107"/>
    <w:rsid w:val="00691684"/>
    <w:rsid w:val="00691918"/>
    <w:rsid w:val="0069276A"/>
    <w:rsid w:val="00694EF2"/>
    <w:rsid w:val="00696D5B"/>
    <w:rsid w:val="006A0290"/>
    <w:rsid w:val="006A04B0"/>
    <w:rsid w:val="006A08FE"/>
    <w:rsid w:val="006A1E2F"/>
    <w:rsid w:val="006A5465"/>
    <w:rsid w:val="006A5574"/>
    <w:rsid w:val="006B07F7"/>
    <w:rsid w:val="006B165D"/>
    <w:rsid w:val="006B1F68"/>
    <w:rsid w:val="006B2578"/>
    <w:rsid w:val="006B4819"/>
    <w:rsid w:val="006B4E50"/>
    <w:rsid w:val="006B5CC1"/>
    <w:rsid w:val="006B73AC"/>
    <w:rsid w:val="006B78AB"/>
    <w:rsid w:val="006C2511"/>
    <w:rsid w:val="006C2F8C"/>
    <w:rsid w:val="006C3831"/>
    <w:rsid w:val="006C4A86"/>
    <w:rsid w:val="006C54BD"/>
    <w:rsid w:val="006C79D0"/>
    <w:rsid w:val="006C7FCB"/>
    <w:rsid w:val="006D0050"/>
    <w:rsid w:val="006D0536"/>
    <w:rsid w:val="006D1233"/>
    <w:rsid w:val="006D23B9"/>
    <w:rsid w:val="006D2409"/>
    <w:rsid w:val="006D27D7"/>
    <w:rsid w:val="006D29B1"/>
    <w:rsid w:val="006D2D08"/>
    <w:rsid w:val="006D45F3"/>
    <w:rsid w:val="006D4AE8"/>
    <w:rsid w:val="006D7A4A"/>
    <w:rsid w:val="006E0313"/>
    <w:rsid w:val="006E1C88"/>
    <w:rsid w:val="006E2ACD"/>
    <w:rsid w:val="006E3E19"/>
    <w:rsid w:val="006E4379"/>
    <w:rsid w:val="006E439D"/>
    <w:rsid w:val="006E603C"/>
    <w:rsid w:val="006E6A9A"/>
    <w:rsid w:val="006E79AA"/>
    <w:rsid w:val="006F0786"/>
    <w:rsid w:val="006F3647"/>
    <w:rsid w:val="006F561A"/>
    <w:rsid w:val="006F565D"/>
    <w:rsid w:val="006F57D0"/>
    <w:rsid w:val="006F5CBF"/>
    <w:rsid w:val="006F781A"/>
    <w:rsid w:val="00700941"/>
    <w:rsid w:val="00700D1E"/>
    <w:rsid w:val="00701180"/>
    <w:rsid w:val="007011B0"/>
    <w:rsid w:val="007013ED"/>
    <w:rsid w:val="00702602"/>
    <w:rsid w:val="00703921"/>
    <w:rsid w:val="00703BAA"/>
    <w:rsid w:val="00703D37"/>
    <w:rsid w:val="007076E3"/>
    <w:rsid w:val="007101F8"/>
    <w:rsid w:val="007121CC"/>
    <w:rsid w:val="007127CA"/>
    <w:rsid w:val="00713FF1"/>
    <w:rsid w:val="00714B78"/>
    <w:rsid w:val="0071608F"/>
    <w:rsid w:val="0071778D"/>
    <w:rsid w:val="00722E38"/>
    <w:rsid w:val="0072355D"/>
    <w:rsid w:val="00725D62"/>
    <w:rsid w:val="0072622F"/>
    <w:rsid w:val="00726771"/>
    <w:rsid w:val="00726C11"/>
    <w:rsid w:val="0073287F"/>
    <w:rsid w:val="007346C7"/>
    <w:rsid w:val="00735B26"/>
    <w:rsid w:val="00737A1D"/>
    <w:rsid w:val="00740A44"/>
    <w:rsid w:val="00742103"/>
    <w:rsid w:val="00742266"/>
    <w:rsid w:val="00742C08"/>
    <w:rsid w:val="007452B0"/>
    <w:rsid w:val="0074546B"/>
    <w:rsid w:val="007476C6"/>
    <w:rsid w:val="007538C3"/>
    <w:rsid w:val="00755719"/>
    <w:rsid w:val="00757C3A"/>
    <w:rsid w:val="00762FEB"/>
    <w:rsid w:val="00764B06"/>
    <w:rsid w:val="00765067"/>
    <w:rsid w:val="007704E3"/>
    <w:rsid w:val="00770A38"/>
    <w:rsid w:val="00770C5D"/>
    <w:rsid w:val="007718B4"/>
    <w:rsid w:val="007726E7"/>
    <w:rsid w:val="00772815"/>
    <w:rsid w:val="00772E9F"/>
    <w:rsid w:val="00773A2B"/>
    <w:rsid w:val="00776B50"/>
    <w:rsid w:val="007808CE"/>
    <w:rsid w:val="00781306"/>
    <w:rsid w:val="007846B7"/>
    <w:rsid w:val="00785FD6"/>
    <w:rsid w:val="007864FD"/>
    <w:rsid w:val="0078656E"/>
    <w:rsid w:val="00786E3D"/>
    <w:rsid w:val="00786E82"/>
    <w:rsid w:val="00790400"/>
    <w:rsid w:val="0079091A"/>
    <w:rsid w:val="00791129"/>
    <w:rsid w:val="00791BBE"/>
    <w:rsid w:val="00792A79"/>
    <w:rsid w:val="007938CA"/>
    <w:rsid w:val="007940CB"/>
    <w:rsid w:val="0079451A"/>
    <w:rsid w:val="007969A6"/>
    <w:rsid w:val="00796A66"/>
    <w:rsid w:val="00796EAA"/>
    <w:rsid w:val="007A0ACB"/>
    <w:rsid w:val="007A0C5C"/>
    <w:rsid w:val="007A0E7F"/>
    <w:rsid w:val="007A20C2"/>
    <w:rsid w:val="007A5142"/>
    <w:rsid w:val="007A5671"/>
    <w:rsid w:val="007A584B"/>
    <w:rsid w:val="007A6977"/>
    <w:rsid w:val="007A6C09"/>
    <w:rsid w:val="007B0777"/>
    <w:rsid w:val="007B20C7"/>
    <w:rsid w:val="007B296E"/>
    <w:rsid w:val="007B3068"/>
    <w:rsid w:val="007C22D5"/>
    <w:rsid w:val="007C48CC"/>
    <w:rsid w:val="007C5B55"/>
    <w:rsid w:val="007C7375"/>
    <w:rsid w:val="007D0BDD"/>
    <w:rsid w:val="007D5330"/>
    <w:rsid w:val="007D5E57"/>
    <w:rsid w:val="007D6ADC"/>
    <w:rsid w:val="007D739B"/>
    <w:rsid w:val="007D759F"/>
    <w:rsid w:val="007E0103"/>
    <w:rsid w:val="007E1BF1"/>
    <w:rsid w:val="007E2CFE"/>
    <w:rsid w:val="007E2D03"/>
    <w:rsid w:val="007E450B"/>
    <w:rsid w:val="007E5110"/>
    <w:rsid w:val="007E54D6"/>
    <w:rsid w:val="007E56EA"/>
    <w:rsid w:val="007E62FE"/>
    <w:rsid w:val="007E668B"/>
    <w:rsid w:val="007E75E6"/>
    <w:rsid w:val="007F0749"/>
    <w:rsid w:val="007F0F80"/>
    <w:rsid w:val="007F1BC3"/>
    <w:rsid w:val="007F27D8"/>
    <w:rsid w:val="007F32B5"/>
    <w:rsid w:val="007F39A8"/>
    <w:rsid w:val="007F46F8"/>
    <w:rsid w:val="007F661E"/>
    <w:rsid w:val="008004A7"/>
    <w:rsid w:val="0080112A"/>
    <w:rsid w:val="00801181"/>
    <w:rsid w:val="00801ED3"/>
    <w:rsid w:val="008028AA"/>
    <w:rsid w:val="00803C59"/>
    <w:rsid w:val="00804A00"/>
    <w:rsid w:val="00805191"/>
    <w:rsid w:val="008051FC"/>
    <w:rsid w:val="008056C1"/>
    <w:rsid w:val="0081094C"/>
    <w:rsid w:val="0081194B"/>
    <w:rsid w:val="00813077"/>
    <w:rsid w:val="00816590"/>
    <w:rsid w:val="00816C79"/>
    <w:rsid w:val="0082018D"/>
    <w:rsid w:val="00820CD3"/>
    <w:rsid w:val="00821950"/>
    <w:rsid w:val="00821F5A"/>
    <w:rsid w:val="00822CA3"/>
    <w:rsid w:val="00823565"/>
    <w:rsid w:val="00823F60"/>
    <w:rsid w:val="008260E8"/>
    <w:rsid w:val="008308F0"/>
    <w:rsid w:val="0083114F"/>
    <w:rsid w:val="00831E97"/>
    <w:rsid w:val="00833FAF"/>
    <w:rsid w:val="00834B33"/>
    <w:rsid w:val="00834F52"/>
    <w:rsid w:val="008351FA"/>
    <w:rsid w:val="008353D5"/>
    <w:rsid w:val="00837018"/>
    <w:rsid w:val="008376C4"/>
    <w:rsid w:val="00837C25"/>
    <w:rsid w:val="00840938"/>
    <w:rsid w:val="00840E6B"/>
    <w:rsid w:val="00845745"/>
    <w:rsid w:val="00845E1F"/>
    <w:rsid w:val="00846382"/>
    <w:rsid w:val="008469A9"/>
    <w:rsid w:val="00846FF4"/>
    <w:rsid w:val="00847629"/>
    <w:rsid w:val="0084770C"/>
    <w:rsid w:val="00847D4D"/>
    <w:rsid w:val="00854A79"/>
    <w:rsid w:val="00854F6C"/>
    <w:rsid w:val="00855427"/>
    <w:rsid w:val="00856759"/>
    <w:rsid w:val="0086191C"/>
    <w:rsid w:val="00862401"/>
    <w:rsid w:val="008625DE"/>
    <w:rsid w:val="00862B88"/>
    <w:rsid w:val="008645A6"/>
    <w:rsid w:val="0086511F"/>
    <w:rsid w:val="008665FC"/>
    <w:rsid w:val="00866EC5"/>
    <w:rsid w:val="00867AA0"/>
    <w:rsid w:val="00870207"/>
    <w:rsid w:val="00870D6B"/>
    <w:rsid w:val="00872995"/>
    <w:rsid w:val="00875F66"/>
    <w:rsid w:val="00876B86"/>
    <w:rsid w:val="0088069E"/>
    <w:rsid w:val="00881567"/>
    <w:rsid w:val="00884869"/>
    <w:rsid w:val="008859E3"/>
    <w:rsid w:val="008862C9"/>
    <w:rsid w:val="00886690"/>
    <w:rsid w:val="00887059"/>
    <w:rsid w:val="008871C8"/>
    <w:rsid w:val="0088734F"/>
    <w:rsid w:val="008876D6"/>
    <w:rsid w:val="00887C7F"/>
    <w:rsid w:val="00887E3B"/>
    <w:rsid w:val="0089097F"/>
    <w:rsid w:val="00892550"/>
    <w:rsid w:val="00893D5E"/>
    <w:rsid w:val="00894EB8"/>
    <w:rsid w:val="00895369"/>
    <w:rsid w:val="008966E4"/>
    <w:rsid w:val="008970FB"/>
    <w:rsid w:val="00897632"/>
    <w:rsid w:val="00897C03"/>
    <w:rsid w:val="008A31FE"/>
    <w:rsid w:val="008A3C68"/>
    <w:rsid w:val="008A5E6C"/>
    <w:rsid w:val="008A7495"/>
    <w:rsid w:val="008B1DEE"/>
    <w:rsid w:val="008B2B2B"/>
    <w:rsid w:val="008B2B3B"/>
    <w:rsid w:val="008B304E"/>
    <w:rsid w:val="008B3430"/>
    <w:rsid w:val="008B4814"/>
    <w:rsid w:val="008B4C55"/>
    <w:rsid w:val="008B62EF"/>
    <w:rsid w:val="008B69B5"/>
    <w:rsid w:val="008B6C23"/>
    <w:rsid w:val="008B6C8A"/>
    <w:rsid w:val="008C085F"/>
    <w:rsid w:val="008C4208"/>
    <w:rsid w:val="008C570E"/>
    <w:rsid w:val="008C705E"/>
    <w:rsid w:val="008C7B48"/>
    <w:rsid w:val="008D0EDE"/>
    <w:rsid w:val="008D10C1"/>
    <w:rsid w:val="008D17C6"/>
    <w:rsid w:val="008D2853"/>
    <w:rsid w:val="008D319D"/>
    <w:rsid w:val="008D4B9A"/>
    <w:rsid w:val="008E027B"/>
    <w:rsid w:val="008E1761"/>
    <w:rsid w:val="008E4871"/>
    <w:rsid w:val="008E4A04"/>
    <w:rsid w:val="008E4B25"/>
    <w:rsid w:val="008E4B60"/>
    <w:rsid w:val="008E6401"/>
    <w:rsid w:val="008E6515"/>
    <w:rsid w:val="008E6BE2"/>
    <w:rsid w:val="008E75E7"/>
    <w:rsid w:val="008F12E5"/>
    <w:rsid w:val="008F208B"/>
    <w:rsid w:val="008F5A2C"/>
    <w:rsid w:val="008F5F60"/>
    <w:rsid w:val="008F70EB"/>
    <w:rsid w:val="008F7F9D"/>
    <w:rsid w:val="0090140F"/>
    <w:rsid w:val="009032CA"/>
    <w:rsid w:val="00904572"/>
    <w:rsid w:val="00904E3B"/>
    <w:rsid w:val="00905D82"/>
    <w:rsid w:val="009063C6"/>
    <w:rsid w:val="00906D15"/>
    <w:rsid w:val="00906DDF"/>
    <w:rsid w:val="0090718B"/>
    <w:rsid w:val="00907D92"/>
    <w:rsid w:val="009108D0"/>
    <w:rsid w:val="00910F31"/>
    <w:rsid w:val="00911168"/>
    <w:rsid w:val="009114D2"/>
    <w:rsid w:val="00911C72"/>
    <w:rsid w:val="0091214D"/>
    <w:rsid w:val="0091452D"/>
    <w:rsid w:val="0091587B"/>
    <w:rsid w:val="00916239"/>
    <w:rsid w:val="00920B80"/>
    <w:rsid w:val="0092197E"/>
    <w:rsid w:val="00921DDC"/>
    <w:rsid w:val="00923008"/>
    <w:rsid w:val="00923AB5"/>
    <w:rsid w:val="00923CD2"/>
    <w:rsid w:val="00925075"/>
    <w:rsid w:val="00930480"/>
    <w:rsid w:val="00930A04"/>
    <w:rsid w:val="00930F01"/>
    <w:rsid w:val="009310E3"/>
    <w:rsid w:val="00931815"/>
    <w:rsid w:val="00931DE0"/>
    <w:rsid w:val="0093219C"/>
    <w:rsid w:val="009333DA"/>
    <w:rsid w:val="00933DCE"/>
    <w:rsid w:val="009342F2"/>
    <w:rsid w:val="009374D3"/>
    <w:rsid w:val="00940F7C"/>
    <w:rsid w:val="00942434"/>
    <w:rsid w:val="00942C31"/>
    <w:rsid w:val="009463B9"/>
    <w:rsid w:val="009509BF"/>
    <w:rsid w:val="00950B6E"/>
    <w:rsid w:val="00950BC7"/>
    <w:rsid w:val="00951571"/>
    <w:rsid w:val="00953807"/>
    <w:rsid w:val="00954633"/>
    <w:rsid w:val="00955EFD"/>
    <w:rsid w:val="00956EC5"/>
    <w:rsid w:val="0096069B"/>
    <w:rsid w:val="0096201C"/>
    <w:rsid w:val="009629EA"/>
    <w:rsid w:val="00962D47"/>
    <w:rsid w:val="00963A6A"/>
    <w:rsid w:val="00964395"/>
    <w:rsid w:val="00965E85"/>
    <w:rsid w:val="00965ED0"/>
    <w:rsid w:val="00966157"/>
    <w:rsid w:val="00966FDB"/>
    <w:rsid w:val="0096728A"/>
    <w:rsid w:val="00972B52"/>
    <w:rsid w:val="00973571"/>
    <w:rsid w:val="00973C32"/>
    <w:rsid w:val="00973C68"/>
    <w:rsid w:val="00975BB0"/>
    <w:rsid w:val="00977FA6"/>
    <w:rsid w:val="00980098"/>
    <w:rsid w:val="009816A1"/>
    <w:rsid w:val="00982430"/>
    <w:rsid w:val="00982D85"/>
    <w:rsid w:val="00983530"/>
    <w:rsid w:val="009836A6"/>
    <w:rsid w:val="009838FA"/>
    <w:rsid w:val="009873CD"/>
    <w:rsid w:val="00987FB9"/>
    <w:rsid w:val="00990AE8"/>
    <w:rsid w:val="00991558"/>
    <w:rsid w:val="00992FD2"/>
    <w:rsid w:val="00993AAF"/>
    <w:rsid w:val="00994D00"/>
    <w:rsid w:val="00995789"/>
    <w:rsid w:val="009976B4"/>
    <w:rsid w:val="009A0D1A"/>
    <w:rsid w:val="009A0F0C"/>
    <w:rsid w:val="009A1168"/>
    <w:rsid w:val="009A3435"/>
    <w:rsid w:val="009A3E7E"/>
    <w:rsid w:val="009A407F"/>
    <w:rsid w:val="009A643F"/>
    <w:rsid w:val="009A666B"/>
    <w:rsid w:val="009B0763"/>
    <w:rsid w:val="009B432C"/>
    <w:rsid w:val="009B4508"/>
    <w:rsid w:val="009B4673"/>
    <w:rsid w:val="009B472F"/>
    <w:rsid w:val="009B4A94"/>
    <w:rsid w:val="009B5113"/>
    <w:rsid w:val="009B6CCA"/>
    <w:rsid w:val="009C140F"/>
    <w:rsid w:val="009C1B7E"/>
    <w:rsid w:val="009C1E9C"/>
    <w:rsid w:val="009C3029"/>
    <w:rsid w:val="009C54AB"/>
    <w:rsid w:val="009C6ED0"/>
    <w:rsid w:val="009C7354"/>
    <w:rsid w:val="009C7C38"/>
    <w:rsid w:val="009D1989"/>
    <w:rsid w:val="009D264B"/>
    <w:rsid w:val="009D2B90"/>
    <w:rsid w:val="009D38FA"/>
    <w:rsid w:val="009D4620"/>
    <w:rsid w:val="009D46EE"/>
    <w:rsid w:val="009D570A"/>
    <w:rsid w:val="009D751F"/>
    <w:rsid w:val="009E00D2"/>
    <w:rsid w:val="009E0EC3"/>
    <w:rsid w:val="009E24F2"/>
    <w:rsid w:val="009E303E"/>
    <w:rsid w:val="009E3FF7"/>
    <w:rsid w:val="009E481F"/>
    <w:rsid w:val="009E5226"/>
    <w:rsid w:val="009E534E"/>
    <w:rsid w:val="009E5810"/>
    <w:rsid w:val="009E640F"/>
    <w:rsid w:val="009E6C8D"/>
    <w:rsid w:val="009F006C"/>
    <w:rsid w:val="009F02E3"/>
    <w:rsid w:val="009F1C5F"/>
    <w:rsid w:val="009F34B2"/>
    <w:rsid w:val="009F3F6C"/>
    <w:rsid w:val="009F6712"/>
    <w:rsid w:val="00A00309"/>
    <w:rsid w:val="00A004FD"/>
    <w:rsid w:val="00A0135D"/>
    <w:rsid w:val="00A01990"/>
    <w:rsid w:val="00A02250"/>
    <w:rsid w:val="00A0316E"/>
    <w:rsid w:val="00A035D6"/>
    <w:rsid w:val="00A04496"/>
    <w:rsid w:val="00A0460D"/>
    <w:rsid w:val="00A05189"/>
    <w:rsid w:val="00A06CDA"/>
    <w:rsid w:val="00A10BF1"/>
    <w:rsid w:val="00A10FE2"/>
    <w:rsid w:val="00A12164"/>
    <w:rsid w:val="00A156EA"/>
    <w:rsid w:val="00A16E03"/>
    <w:rsid w:val="00A1786A"/>
    <w:rsid w:val="00A20A99"/>
    <w:rsid w:val="00A22E68"/>
    <w:rsid w:val="00A232E4"/>
    <w:rsid w:val="00A24F02"/>
    <w:rsid w:val="00A25EB9"/>
    <w:rsid w:val="00A26755"/>
    <w:rsid w:val="00A271D4"/>
    <w:rsid w:val="00A272F8"/>
    <w:rsid w:val="00A30B43"/>
    <w:rsid w:val="00A31A61"/>
    <w:rsid w:val="00A325B7"/>
    <w:rsid w:val="00A325C1"/>
    <w:rsid w:val="00A32A03"/>
    <w:rsid w:val="00A32CEE"/>
    <w:rsid w:val="00A340B7"/>
    <w:rsid w:val="00A36B82"/>
    <w:rsid w:val="00A36E0D"/>
    <w:rsid w:val="00A423BA"/>
    <w:rsid w:val="00A425AC"/>
    <w:rsid w:val="00A428CF"/>
    <w:rsid w:val="00A4607D"/>
    <w:rsid w:val="00A47A53"/>
    <w:rsid w:val="00A50257"/>
    <w:rsid w:val="00A50842"/>
    <w:rsid w:val="00A52B0D"/>
    <w:rsid w:val="00A52D9B"/>
    <w:rsid w:val="00A53710"/>
    <w:rsid w:val="00A56101"/>
    <w:rsid w:val="00A57917"/>
    <w:rsid w:val="00A57E3D"/>
    <w:rsid w:val="00A604C4"/>
    <w:rsid w:val="00A6089F"/>
    <w:rsid w:val="00A616B7"/>
    <w:rsid w:val="00A66137"/>
    <w:rsid w:val="00A67409"/>
    <w:rsid w:val="00A67493"/>
    <w:rsid w:val="00A675BA"/>
    <w:rsid w:val="00A677A1"/>
    <w:rsid w:val="00A67C92"/>
    <w:rsid w:val="00A706A5"/>
    <w:rsid w:val="00A71342"/>
    <w:rsid w:val="00A72096"/>
    <w:rsid w:val="00A7225D"/>
    <w:rsid w:val="00A74B1D"/>
    <w:rsid w:val="00A75A7A"/>
    <w:rsid w:val="00A7634E"/>
    <w:rsid w:val="00A766B4"/>
    <w:rsid w:val="00A77E68"/>
    <w:rsid w:val="00A80123"/>
    <w:rsid w:val="00A802FF"/>
    <w:rsid w:val="00A836D9"/>
    <w:rsid w:val="00A8478F"/>
    <w:rsid w:val="00A84853"/>
    <w:rsid w:val="00A87960"/>
    <w:rsid w:val="00A911DA"/>
    <w:rsid w:val="00A914DE"/>
    <w:rsid w:val="00A9152C"/>
    <w:rsid w:val="00A97C8F"/>
    <w:rsid w:val="00AA098B"/>
    <w:rsid w:val="00AA2ED0"/>
    <w:rsid w:val="00AA5EE8"/>
    <w:rsid w:val="00AA604D"/>
    <w:rsid w:val="00AA6A9E"/>
    <w:rsid w:val="00AB2991"/>
    <w:rsid w:val="00AB3A14"/>
    <w:rsid w:val="00AB4BA1"/>
    <w:rsid w:val="00AB6318"/>
    <w:rsid w:val="00AB7848"/>
    <w:rsid w:val="00AC09D5"/>
    <w:rsid w:val="00AC1758"/>
    <w:rsid w:val="00AC3B4C"/>
    <w:rsid w:val="00AC717E"/>
    <w:rsid w:val="00AC75B6"/>
    <w:rsid w:val="00AD0A93"/>
    <w:rsid w:val="00AD2145"/>
    <w:rsid w:val="00AD2CD1"/>
    <w:rsid w:val="00AD3B6A"/>
    <w:rsid w:val="00AD474B"/>
    <w:rsid w:val="00AE2E82"/>
    <w:rsid w:val="00AE7150"/>
    <w:rsid w:val="00AE7708"/>
    <w:rsid w:val="00AF0376"/>
    <w:rsid w:val="00AF065F"/>
    <w:rsid w:val="00AF1D68"/>
    <w:rsid w:val="00AF263C"/>
    <w:rsid w:val="00AF3FA8"/>
    <w:rsid w:val="00AF4BAA"/>
    <w:rsid w:val="00AF5170"/>
    <w:rsid w:val="00AF634E"/>
    <w:rsid w:val="00AF6D70"/>
    <w:rsid w:val="00AF7125"/>
    <w:rsid w:val="00B0057A"/>
    <w:rsid w:val="00B01243"/>
    <w:rsid w:val="00B0189B"/>
    <w:rsid w:val="00B018DD"/>
    <w:rsid w:val="00B024C7"/>
    <w:rsid w:val="00B039A4"/>
    <w:rsid w:val="00B03B75"/>
    <w:rsid w:val="00B05422"/>
    <w:rsid w:val="00B12227"/>
    <w:rsid w:val="00B12B25"/>
    <w:rsid w:val="00B13D73"/>
    <w:rsid w:val="00B140B9"/>
    <w:rsid w:val="00B15498"/>
    <w:rsid w:val="00B15978"/>
    <w:rsid w:val="00B15B68"/>
    <w:rsid w:val="00B16FAA"/>
    <w:rsid w:val="00B17344"/>
    <w:rsid w:val="00B22524"/>
    <w:rsid w:val="00B237E1"/>
    <w:rsid w:val="00B266FD"/>
    <w:rsid w:val="00B27D70"/>
    <w:rsid w:val="00B30904"/>
    <w:rsid w:val="00B309F3"/>
    <w:rsid w:val="00B325DA"/>
    <w:rsid w:val="00B35571"/>
    <w:rsid w:val="00B37BE8"/>
    <w:rsid w:val="00B43A24"/>
    <w:rsid w:val="00B43ABA"/>
    <w:rsid w:val="00B43CCD"/>
    <w:rsid w:val="00B4411F"/>
    <w:rsid w:val="00B444FB"/>
    <w:rsid w:val="00B446F4"/>
    <w:rsid w:val="00B4670F"/>
    <w:rsid w:val="00B51FE2"/>
    <w:rsid w:val="00B5286B"/>
    <w:rsid w:val="00B5293D"/>
    <w:rsid w:val="00B53BF1"/>
    <w:rsid w:val="00B55263"/>
    <w:rsid w:val="00B55C2A"/>
    <w:rsid w:val="00B55CB7"/>
    <w:rsid w:val="00B56210"/>
    <w:rsid w:val="00B5647A"/>
    <w:rsid w:val="00B57BE0"/>
    <w:rsid w:val="00B61E73"/>
    <w:rsid w:val="00B62DED"/>
    <w:rsid w:val="00B64E60"/>
    <w:rsid w:val="00B6721C"/>
    <w:rsid w:val="00B72873"/>
    <w:rsid w:val="00B733E2"/>
    <w:rsid w:val="00B7466F"/>
    <w:rsid w:val="00B76535"/>
    <w:rsid w:val="00B76EAA"/>
    <w:rsid w:val="00B77288"/>
    <w:rsid w:val="00B772FF"/>
    <w:rsid w:val="00B806DC"/>
    <w:rsid w:val="00B81CE7"/>
    <w:rsid w:val="00B84583"/>
    <w:rsid w:val="00B85A26"/>
    <w:rsid w:val="00B9139B"/>
    <w:rsid w:val="00B92AD0"/>
    <w:rsid w:val="00B93905"/>
    <w:rsid w:val="00B95260"/>
    <w:rsid w:val="00BA0405"/>
    <w:rsid w:val="00BA1576"/>
    <w:rsid w:val="00BA29DF"/>
    <w:rsid w:val="00BA409A"/>
    <w:rsid w:val="00BA5C13"/>
    <w:rsid w:val="00BA790D"/>
    <w:rsid w:val="00BB0657"/>
    <w:rsid w:val="00BB31C3"/>
    <w:rsid w:val="00BB31D2"/>
    <w:rsid w:val="00BB3BEC"/>
    <w:rsid w:val="00BB4B08"/>
    <w:rsid w:val="00BB6F20"/>
    <w:rsid w:val="00BB70C3"/>
    <w:rsid w:val="00BB74A7"/>
    <w:rsid w:val="00BC0459"/>
    <w:rsid w:val="00BC411F"/>
    <w:rsid w:val="00BC52B0"/>
    <w:rsid w:val="00BC7DAC"/>
    <w:rsid w:val="00BD07B4"/>
    <w:rsid w:val="00BD5EFE"/>
    <w:rsid w:val="00BD6751"/>
    <w:rsid w:val="00BD6D54"/>
    <w:rsid w:val="00BE13F3"/>
    <w:rsid w:val="00BE1C00"/>
    <w:rsid w:val="00BE2B67"/>
    <w:rsid w:val="00BE5267"/>
    <w:rsid w:val="00BE677A"/>
    <w:rsid w:val="00BE7339"/>
    <w:rsid w:val="00BE7D54"/>
    <w:rsid w:val="00BF0675"/>
    <w:rsid w:val="00BF5531"/>
    <w:rsid w:val="00BF5C2E"/>
    <w:rsid w:val="00BF75E8"/>
    <w:rsid w:val="00C01077"/>
    <w:rsid w:val="00C01B5F"/>
    <w:rsid w:val="00C0244C"/>
    <w:rsid w:val="00C03137"/>
    <w:rsid w:val="00C034EA"/>
    <w:rsid w:val="00C04092"/>
    <w:rsid w:val="00C05092"/>
    <w:rsid w:val="00C05289"/>
    <w:rsid w:val="00C05BF9"/>
    <w:rsid w:val="00C074F9"/>
    <w:rsid w:val="00C119DF"/>
    <w:rsid w:val="00C11ED4"/>
    <w:rsid w:val="00C14141"/>
    <w:rsid w:val="00C15E76"/>
    <w:rsid w:val="00C173FC"/>
    <w:rsid w:val="00C216E2"/>
    <w:rsid w:val="00C2268B"/>
    <w:rsid w:val="00C22D82"/>
    <w:rsid w:val="00C254E2"/>
    <w:rsid w:val="00C26C65"/>
    <w:rsid w:val="00C3034E"/>
    <w:rsid w:val="00C3392C"/>
    <w:rsid w:val="00C35FD8"/>
    <w:rsid w:val="00C37768"/>
    <w:rsid w:val="00C40804"/>
    <w:rsid w:val="00C437BE"/>
    <w:rsid w:val="00C442CC"/>
    <w:rsid w:val="00C45028"/>
    <w:rsid w:val="00C50949"/>
    <w:rsid w:val="00C50B75"/>
    <w:rsid w:val="00C54E90"/>
    <w:rsid w:val="00C5547D"/>
    <w:rsid w:val="00C55C23"/>
    <w:rsid w:val="00C56BF3"/>
    <w:rsid w:val="00C60A36"/>
    <w:rsid w:val="00C60BEE"/>
    <w:rsid w:val="00C62A91"/>
    <w:rsid w:val="00C634DA"/>
    <w:rsid w:val="00C658E7"/>
    <w:rsid w:val="00C7031C"/>
    <w:rsid w:val="00C70A4C"/>
    <w:rsid w:val="00C71AAA"/>
    <w:rsid w:val="00C71DA6"/>
    <w:rsid w:val="00C72645"/>
    <w:rsid w:val="00C74D17"/>
    <w:rsid w:val="00C75567"/>
    <w:rsid w:val="00C757E9"/>
    <w:rsid w:val="00C76259"/>
    <w:rsid w:val="00C80143"/>
    <w:rsid w:val="00C80F80"/>
    <w:rsid w:val="00C8294F"/>
    <w:rsid w:val="00C86075"/>
    <w:rsid w:val="00C90B77"/>
    <w:rsid w:val="00C91133"/>
    <w:rsid w:val="00C91E60"/>
    <w:rsid w:val="00C93E1C"/>
    <w:rsid w:val="00CA2936"/>
    <w:rsid w:val="00CA35D7"/>
    <w:rsid w:val="00CA4B49"/>
    <w:rsid w:val="00CA53D2"/>
    <w:rsid w:val="00CA5592"/>
    <w:rsid w:val="00CA67D1"/>
    <w:rsid w:val="00CB0251"/>
    <w:rsid w:val="00CB0BB6"/>
    <w:rsid w:val="00CB46BE"/>
    <w:rsid w:val="00CB5A0F"/>
    <w:rsid w:val="00CB5BB2"/>
    <w:rsid w:val="00CB6148"/>
    <w:rsid w:val="00CB6CA7"/>
    <w:rsid w:val="00CB71E7"/>
    <w:rsid w:val="00CC0065"/>
    <w:rsid w:val="00CC036F"/>
    <w:rsid w:val="00CC2FD2"/>
    <w:rsid w:val="00CC3102"/>
    <w:rsid w:val="00CC362D"/>
    <w:rsid w:val="00CC38E6"/>
    <w:rsid w:val="00CC4C0E"/>
    <w:rsid w:val="00CC4D72"/>
    <w:rsid w:val="00CC5C15"/>
    <w:rsid w:val="00CC62CE"/>
    <w:rsid w:val="00CC67CB"/>
    <w:rsid w:val="00CC6E68"/>
    <w:rsid w:val="00CD0A4C"/>
    <w:rsid w:val="00CD2C88"/>
    <w:rsid w:val="00CD43B3"/>
    <w:rsid w:val="00CD47E6"/>
    <w:rsid w:val="00CD57A5"/>
    <w:rsid w:val="00CD74B0"/>
    <w:rsid w:val="00CD7D3A"/>
    <w:rsid w:val="00CD7DCF"/>
    <w:rsid w:val="00CE0291"/>
    <w:rsid w:val="00CE0AF6"/>
    <w:rsid w:val="00CE0E70"/>
    <w:rsid w:val="00CE1E2E"/>
    <w:rsid w:val="00CE2950"/>
    <w:rsid w:val="00CE31C6"/>
    <w:rsid w:val="00CE3369"/>
    <w:rsid w:val="00CE4D29"/>
    <w:rsid w:val="00CE73E7"/>
    <w:rsid w:val="00CF0011"/>
    <w:rsid w:val="00CF1560"/>
    <w:rsid w:val="00CF1A2D"/>
    <w:rsid w:val="00CF66BB"/>
    <w:rsid w:val="00CF7E59"/>
    <w:rsid w:val="00D00029"/>
    <w:rsid w:val="00D03891"/>
    <w:rsid w:val="00D038C0"/>
    <w:rsid w:val="00D062D1"/>
    <w:rsid w:val="00D079C5"/>
    <w:rsid w:val="00D10D81"/>
    <w:rsid w:val="00D11048"/>
    <w:rsid w:val="00D1554A"/>
    <w:rsid w:val="00D15700"/>
    <w:rsid w:val="00D16358"/>
    <w:rsid w:val="00D20D02"/>
    <w:rsid w:val="00D22B89"/>
    <w:rsid w:val="00D23DB8"/>
    <w:rsid w:val="00D24444"/>
    <w:rsid w:val="00D24812"/>
    <w:rsid w:val="00D24D65"/>
    <w:rsid w:val="00D2624C"/>
    <w:rsid w:val="00D26389"/>
    <w:rsid w:val="00D3206C"/>
    <w:rsid w:val="00D34548"/>
    <w:rsid w:val="00D35212"/>
    <w:rsid w:val="00D369E3"/>
    <w:rsid w:val="00D36C1E"/>
    <w:rsid w:val="00D37449"/>
    <w:rsid w:val="00D40226"/>
    <w:rsid w:val="00D40738"/>
    <w:rsid w:val="00D41A6D"/>
    <w:rsid w:val="00D42D5D"/>
    <w:rsid w:val="00D430EC"/>
    <w:rsid w:val="00D43742"/>
    <w:rsid w:val="00D44EC0"/>
    <w:rsid w:val="00D45B04"/>
    <w:rsid w:val="00D4706E"/>
    <w:rsid w:val="00D4768A"/>
    <w:rsid w:val="00D4799C"/>
    <w:rsid w:val="00D50433"/>
    <w:rsid w:val="00D506A0"/>
    <w:rsid w:val="00D50AA9"/>
    <w:rsid w:val="00D50DBB"/>
    <w:rsid w:val="00D52C74"/>
    <w:rsid w:val="00D52E93"/>
    <w:rsid w:val="00D5380D"/>
    <w:rsid w:val="00D53F05"/>
    <w:rsid w:val="00D558D1"/>
    <w:rsid w:val="00D5596F"/>
    <w:rsid w:val="00D5625D"/>
    <w:rsid w:val="00D57C3C"/>
    <w:rsid w:val="00D57F94"/>
    <w:rsid w:val="00D6058C"/>
    <w:rsid w:val="00D60EE2"/>
    <w:rsid w:val="00D61C5B"/>
    <w:rsid w:val="00D62986"/>
    <w:rsid w:val="00D62A74"/>
    <w:rsid w:val="00D62B76"/>
    <w:rsid w:val="00D63B75"/>
    <w:rsid w:val="00D66566"/>
    <w:rsid w:val="00D731CB"/>
    <w:rsid w:val="00D73948"/>
    <w:rsid w:val="00D75CC0"/>
    <w:rsid w:val="00D769BD"/>
    <w:rsid w:val="00D7743B"/>
    <w:rsid w:val="00D77B3D"/>
    <w:rsid w:val="00D80E31"/>
    <w:rsid w:val="00D8173E"/>
    <w:rsid w:val="00D85B1F"/>
    <w:rsid w:val="00D86882"/>
    <w:rsid w:val="00D876FA"/>
    <w:rsid w:val="00D90B49"/>
    <w:rsid w:val="00D942BE"/>
    <w:rsid w:val="00D9666E"/>
    <w:rsid w:val="00DA268E"/>
    <w:rsid w:val="00DA36CA"/>
    <w:rsid w:val="00DA7568"/>
    <w:rsid w:val="00DB034C"/>
    <w:rsid w:val="00DB1B30"/>
    <w:rsid w:val="00DB264B"/>
    <w:rsid w:val="00DB3382"/>
    <w:rsid w:val="00DB3920"/>
    <w:rsid w:val="00DB6394"/>
    <w:rsid w:val="00DB6910"/>
    <w:rsid w:val="00DB6F9A"/>
    <w:rsid w:val="00DC00E4"/>
    <w:rsid w:val="00DC1888"/>
    <w:rsid w:val="00DC21BD"/>
    <w:rsid w:val="00DC3E14"/>
    <w:rsid w:val="00DC460E"/>
    <w:rsid w:val="00DC4B15"/>
    <w:rsid w:val="00DC6446"/>
    <w:rsid w:val="00DC66D1"/>
    <w:rsid w:val="00DD0E31"/>
    <w:rsid w:val="00DD3480"/>
    <w:rsid w:val="00DD3B34"/>
    <w:rsid w:val="00DD4E2C"/>
    <w:rsid w:val="00DD7A62"/>
    <w:rsid w:val="00DD7B12"/>
    <w:rsid w:val="00DE16A0"/>
    <w:rsid w:val="00DE4659"/>
    <w:rsid w:val="00DE50F6"/>
    <w:rsid w:val="00DE650E"/>
    <w:rsid w:val="00DE6591"/>
    <w:rsid w:val="00DE72A8"/>
    <w:rsid w:val="00DF08EB"/>
    <w:rsid w:val="00DF095B"/>
    <w:rsid w:val="00DF0B6B"/>
    <w:rsid w:val="00DF2527"/>
    <w:rsid w:val="00DF2E39"/>
    <w:rsid w:val="00DF3173"/>
    <w:rsid w:val="00DF3A3F"/>
    <w:rsid w:val="00DF3C26"/>
    <w:rsid w:val="00DF4780"/>
    <w:rsid w:val="00DF5553"/>
    <w:rsid w:val="00DF5A12"/>
    <w:rsid w:val="00DF6550"/>
    <w:rsid w:val="00DF71FD"/>
    <w:rsid w:val="00E02B95"/>
    <w:rsid w:val="00E02CCE"/>
    <w:rsid w:val="00E050CE"/>
    <w:rsid w:val="00E05758"/>
    <w:rsid w:val="00E06063"/>
    <w:rsid w:val="00E069AB"/>
    <w:rsid w:val="00E06DC6"/>
    <w:rsid w:val="00E07B5E"/>
    <w:rsid w:val="00E07BF8"/>
    <w:rsid w:val="00E10A2A"/>
    <w:rsid w:val="00E11B99"/>
    <w:rsid w:val="00E121FF"/>
    <w:rsid w:val="00E136AA"/>
    <w:rsid w:val="00E14560"/>
    <w:rsid w:val="00E14B52"/>
    <w:rsid w:val="00E166A1"/>
    <w:rsid w:val="00E1787B"/>
    <w:rsid w:val="00E2580B"/>
    <w:rsid w:val="00E26332"/>
    <w:rsid w:val="00E27355"/>
    <w:rsid w:val="00E274CA"/>
    <w:rsid w:val="00E27AB5"/>
    <w:rsid w:val="00E32893"/>
    <w:rsid w:val="00E34EC2"/>
    <w:rsid w:val="00E359DA"/>
    <w:rsid w:val="00E35D60"/>
    <w:rsid w:val="00E364D7"/>
    <w:rsid w:val="00E3683A"/>
    <w:rsid w:val="00E369AB"/>
    <w:rsid w:val="00E378A7"/>
    <w:rsid w:val="00E379BD"/>
    <w:rsid w:val="00E4012C"/>
    <w:rsid w:val="00E4119B"/>
    <w:rsid w:val="00E42AB2"/>
    <w:rsid w:val="00E43865"/>
    <w:rsid w:val="00E43B3A"/>
    <w:rsid w:val="00E43B43"/>
    <w:rsid w:val="00E46646"/>
    <w:rsid w:val="00E4697D"/>
    <w:rsid w:val="00E47036"/>
    <w:rsid w:val="00E4710F"/>
    <w:rsid w:val="00E500AA"/>
    <w:rsid w:val="00E518C5"/>
    <w:rsid w:val="00E5240F"/>
    <w:rsid w:val="00E52EA7"/>
    <w:rsid w:val="00E55253"/>
    <w:rsid w:val="00E6128D"/>
    <w:rsid w:val="00E62172"/>
    <w:rsid w:val="00E626A8"/>
    <w:rsid w:val="00E62862"/>
    <w:rsid w:val="00E62D5E"/>
    <w:rsid w:val="00E63C14"/>
    <w:rsid w:val="00E6593D"/>
    <w:rsid w:val="00E65A25"/>
    <w:rsid w:val="00E66CCA"/>
    <w:rsid w:val="00E71250"/>
    <w:rsid w:val="00E71A16"/>
    <w:rsid w:val="00E73589"/>
    <w:rsid w:val="00E73850"/>
    <w:rsid w:val="00E73E37"/>
    <w:rsid w:val="00E74C14"/>
    <w:rsid w:val="00E75E51"/>
    <w:rsid w:val="00E75E83"/>
    <w:rsid w:val="00E76ABE"/>
    <w:rsid w:val="00E773F1"/>
    <w:rsid w:val="00E82B45"/>
    <w:rsid w:val="00E841DE"/>
    <w:rsid w:val="00E867E9"/>
    <w:rsid w:val="00E86C12"/>
    <w:rsid w:val="00E922AC"/>
    <w:rsid w:val="00E95365"/>
    <w:rsid w:val="00E95FA6"/>
    <w:rsid w:val="00EA17B8"/>
    <w:rsid w:val="00EA447C"/>
    <w:rsid w:val="00EA5756"/>
    <w:rsid w:val="00EA5EB1"/>
    <w:rsid w:val="00EB01DA"/>
    <w:rsid w:val="00EB162B"/>
    <w:rsid w:val="00EB2B8E"/>
    <w:rsid w:val="00EB3248"/>
    <w:rsid w:val="00EB5473"/>
    <w:rsid w:val="00EB5ADE"/>
    <w:rsid w:val="00EC081B"/>
    <w:rsid w:val="00EC2AA3"/>
    <w:rsid w:val="00EC42AB"/>
    <w:rsid w:val="00EC4DA7"/>
    <w:rsid w:val="00EC5AB3"/>
    <w:rsid w:val="00EC65BD"/>
    <w:rsid w:val="00EC6655"/>
    <w:rsid w:val="00EC6868"/>
    <w:rsid w:val="00EC7868"/>
    <w:rsid w:val="00ED0B53"/>
    <w:rsid w:val="00ED0FB7"/>
    <w:rsid w:val="00ED1BF2"/>
    <w:rsid w:val="00ED340A"/>
    <w:rsid w:val="00ED4DFA"/>
    <w:rsid w:val="00ED6A6A"/>
    <w:rsid w:val="00ED7EE4"/>
    <w:rsid w:val="00ED7EEA"/>
    <w:rsid w:val="00EE052E"/>
    <w:rsid w:val="00EE2659"/>
    <w:rsid w:val="00EE38FA"/>
    <w:rsid w:val="00EE4226"/>
    <w:rsid w:val="00EE4841"/>
    <w:rsid w:val="00EE6B6F"/>
    <w:rsid w:val="00EE738D"/>
    <w:rsid w:val="00EF0BD1"/>
    <w:rsid w:val="00EF119A"/>
    <w:rsid w:val="00EF24D5"/>
    <w:rsid w:val="00EF254A"/>
    <w:rsid w:val="00EF5279"/>
    <w:rsid w:val="00EF5CAF"/>
    <w:rsid w:val="00EF6EF5"/>
    <w:rsid w:val="00F024AB"/>
    <w:rsid w:val="00F02734"/>
    <w:rsid w:val="00F05303"/>
    <w:rsid w:val="00F06D77"/>
    <w:rsid w:val="00F073F4"/>
    <w:rsid w:val="00F07EAC"/>
    <w:rsid w:val="00F102C6"/>
    <w:rsid w:val="00F1153F"/>
    <w:rsid w:val="00F11B94"/>
    <w:rsid w:val="00F12C0D"/>
    <w:rsid w:val="00F13E7C"/>
    <w:rsid w:val="00F14AF6"/>
    <w:rsid w:val="00F14FE9"/>
    <w:rsid w:val="00F15362"/>
    <w:rsid w:val="00F160A9"/>
    <w:rsid w:val="00F16DF2"/>
    <w:rsid w:val="00F17A7F"/>
    <w:rsid w:val="00F2141D"/>
    <w:rsid w:val="00F233A1"/>
    <w:rsid w:val="00F253CE"/>
    <w:rsid w:val="00F25EF6"/>
    <w:rsid w:val="00F26595"/>
    <w:rsid w:val="00F30551"/>
    <w:rsid w:val="00F30DA3"/>
    <w:rsid w:val="00F31911"/>
    <w:rsid w:val="00F32832"/>
    <w:rsid w:val="00F33B2D"/>
    <w:rsid w:val="00F346C3"/>
    <w:rsid w:val="00F37870"/>
    <w:rsid w:val="00F40139"/>
    <w:rsid w:val="00F40B90"/>
    <w:rsid w:val="00F410A5"/>
    <w:rsid w:val="00F42670"/>
    <w:rsid w:val="00F44A54"/>
    <w:rsid w:val="00F4593B"/>
    <w:rsid w:val="00F45EFA"/>
    <w:rsid w:val="00F4705C"/>
    <w:rsid w:val="00F471A0"/>
    <w:rsid w:val="00F50274"/>
    <w:rsid w:val="00F51A2A"/>
    <w:rsid w:val="00F526CA"/>
    <w:rsid w:val="00F52D99"/>
    <w:rsid w:val="00F54282"/>
    <w:rsid w:val="00F54A71"/>
    <w:rsid w:val="00F54EF5"/>
    <w:rsid w:val="00F570D5"/>
    <w:rsid w:val="00F61538"/>
    <w:rsid w:val="00F6453B"/>
    <w:rsid w:val="00F66CF3"/>
    <w:rsid w:val="00F67571"/>
    <w:rsid w:val="00F7136D"/>
    <w:rsid w:val="00F71AEF"/>
    <w:rsid w:val="00F71F94"/>
    <w:rsid w:val="00F71FBA"/>
    <w:rsid w:val="00F72AB4"/>
    <w:rsid w:val="00F74C74"/>
    <w:rsid w:val="00F74D97"/>
    <w:rsid w:val="00F759A8"/>
    <w:rsid w:val="00F7682C"/>
    <w:rsid w:val="00F779E4"/>
    <w:rsid w:val="00F77FB7"/>
    <w:rsid w:val="00F809FA"/>
    <w:rsid w:val="00F813FB"/>
    <w:rsid w:val="00F82C9F"/>
    <w:rsid w:val="00F84E3E"/>
    <w:rsid w:val="00F85011"/>
    <w:rsid w:val="00F8640D"/>
    <w:rsid w:val="00F86522"/>
    <w:rsid w:val="00F86F29"/>
    <w:rsid w:val="00F90906"/>
    <w:rsid w:val="00F91D55"/>
    <w:rsid w:val="00F92390"/>
    <w:rsid w:val="00F92B7D"/>
    <w:rsid w:val="00F92ED8"/>
    <w:rsid w:val="00F94D38"/>
    <w:rsid w:val="00FA25C3"/>
    <w:rsid w:val="00FA55C8"/>
    <w:rsid w:val="00FA74C7"/>
    <w:rsid w:val="00FB05A5"/>
    <w:rsid w:val="00FB19B3"/>
    <w:rsid w:val="00FB24B8"/>
    <w:rsid w:val="00FB37D6"/>
    <w:rsid w:val="00FB4A68"/>
    <w:rsid w:val="00FB4AE5"/>
    <w:rsid w:val="00FB5E68"/>
    <w:rsid w:val="00FB63C0"/>
    <w:rsid w:val="00FC035F"/>
    <w:rsid w:val="00FC0361"/>
    <w:rsid w:val="00FC25F1"/>
    <w:rsid w:val="00FC3AD2"/>
    <w:rsid w:val="00FC444B"/>
    <w:rsid w:val="00FC4788"/>
    <w:rsid w:val="00FC5222"/>
    <w:rsid w:val="00FC5680"/>
    <w:rsid w:val="00FC7349"/>
    <w:rsid w:val="00FC77C5"/>
    <w:rsid w:val="00FD0D2D"/>
    <w:rsid w:val="00FD2BAF"/>
    <w:rsid w:val="00FD35EE"/>
    <w:rsid w:val="00FD4726"/>
    <w:rsid w:val="00FD48EB"/>
    <w:rsid w:val="00FD587E"/>
    <w:rsid w:val="00FD5D3D"/>
    <w:rsid w:val="00FD6B64"/>
    <w:rsid w:val="00FD7656"/>
    <w:rsid w:val="00FE0EEF"/>
    <w:rsid w:val="00FE2AA7"/>
    <w:rsid w:val="00FE56AB"/>
    <w:rsid w:val="00FE5DC4"/>
    <w:rsid w:val="00FE68E0"/>
    <w:rsid w:val="00FE6FAE"/>
    <w:rsid w:val="00FE748A"/>
    <w:rsid w:val="00FF02DD"/>
    <w:rsid w:val="00FF2B28"/>
    <w:rsid w:val="00FF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A036"/>
  <w15:docId w15:val="{B28EB96E-4601-404B-AD72-51041D22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6C7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D6900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D6900"/>
    <w:pPr>
      <w:keepNext/>
      <w:tabs>
        <w:tab w:val="num" w:pos="0"/>
      </w:tabs>
      <w:outlineLvl w:val="1"/>
    </w:pPr>
    <w:rPr>
      <w:b/>
      <w:bCs/>
    </w:rPr>
  </w:style>
  <w:style w:type="paragraph" w:styleId="3">
    <w:name w:val="heading 3"/>
    <w:basedOn w:val="a"/>
    <w:next w:val="a"/>
    <w:qFormat/>
    <w:rsid w:val="004D6900"/>
    <w:pPr>
      <w:keepNext/>
      <w:tabs>
        <w:tab w:val="num" w:pos="0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4D6900"/>
    <w:pPr>
      <w:keepNext/>
      <w:widowControl w:val="0"/>
      <w:tabs>
        <w:tab w:val="num" w:pos="0"/>
      </w:tabs>
      <w:autoSpaceDE w:val="0"/>
      <w:jc w:val="center"/>
      <w:outlineLvl w:val="3"/>
    </w:pPr>
    <w:rPr>
      <w:rFonts w:ascii="Arial CYR" w:hAnsi="Arial CYR" w:cs="Arial CYR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4D6900"/>
    <w:rPr>
      <w:rFonts w:ascii="Times New Roman" w:hAnsi="Times New Roman" w:cs="Times New Roman"/>
    </w:rPr>
  </w:style>
  <w:style w:type="character" w:customStyle="1" w:styleId="WW8Num4z0">
    <w:name w:val="WW8Num4z0"/>
    <w:rsid w:val="004D690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4D6900"/>
    <w:rPr>
      <w:rFonts w:ascii="Courier New" w:hAnsi="Courier New"/>
    </w:rPr>
  </w:style>
  <w:style w:type="character" w:customStyle="1" w:styleId="Absatz-Standardschriftart">
    <w:name w:val="Absatz-Standardschriftart"/>
    <w:rsid w:val="004D6900"/>
  </w:style>
  <w:style w:type="character" w:customStyle="1" w:styleId="WW8Num4z2">
    <w:name w:val="WW8Num4z2"/>
    <w:rsid w:val="004D6900"/>
    <w:rPr>
      <w:rFonts w:ascii="Wingdings" w:hAnsi="Wingdings"/>
    </w:rPr>
  </w:style>
  <w:style w:type="character" w:customStyle="1" w:styleId="WW8Num4z3">
    <w:name w:val="WW8Num4z3"/>
    <w:rsid w:val="004D6900"/>
    <w:rPr>
      <w:rFonts w:ascii="Symbol" w:hAnsi="Symbol"/>
    </w:rPr>
  </w:style>
  <w:style w:type="character" w:customStyle="1" w:styleId="WW8Num7z0">
    <w:name w:val="WW8Num7z0"/>
    <w:rsid w:val="004D6900"/>
    <w:rPr>
      <w:b/>
    </w:rPr>
  </w:style>
  <w:style w:type="character" w:customStyle="1" w:styleId="WW8Num7z1">
    <w:name w:val="WW8Num7z1"/>
    <w:rsid w:val="004D690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semiHidden/>
    <w:rsid w:val="004D6900"/>
  </w:style>
  <w:style w:type="character" w:customStyle="1" w:styleId="a3">
    <w:name w:val="Символ нумерации"/>
    <w:rsid w:val="004D6900"/>
  </w:style>
  <w:style w:type="paragraph" w:customStyle="1" w:styleId="11">
    <w:name w:val="Заголовок1"/>
    <w:basedOn w:val="a"/>
    <w:next w:val="a4"/>
    <w:rsid w:val="004D690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4D6900"/>
    <w:pPr>
      <w:jc w:val="both"/>
    </w:pPr>
    <w:rPr>
      <w:b/>
      <w:bCs/>
    </w:rPr>
  </w:style>
  <w:style w:type="paragraph" w:styleId="a5">
    <w:name w:val="List"/>
    <w:basedOn w:val="a4"/>
    <w:rsid w:val="004D6900"/>
    <w:rPr>
      <w:rFonts w:ascii="Arial" w:hAnsi="Arial" w:cs="Tahoma"/>
    </w:rPr>
  </w:style>
  <w:style w:type="paragraph" w:styleId="a6">
    <w:name w:val="Title"/>
    <w:basedOn w:val="a"/>
    <w:qFormat/>
    <w:rsid w:val="004D6900"/>
    <w:pPr>
      <w:suppressLineNumbers/>
      <w:spacing w:before="120" w:after="120"/>
    </w:pPr>
    <w:rPr>
      <w:rFonts w:ascii="Arial" w:hAnsi="Arial" w:cs="Tahoma"/>
      <w:i/>
      <w:iCs/>
    </w:rPr>
  </w:style>
  <w:style w:type="paragraph" w:styleId="a7">
    <w:name w:val="index heading"/>
    <w:basedOn w:val="a"/>
    <w:semiHidden/>
    <w:rsid w:val="004D6900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D690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D6900"/>
    <w:pPr>
      <w:ind w:firstLine="708"/>
      <w:jc w:val="both"/>
    </w:pPr>
  </w:style>
  <w:style w:type="paragraph" w:styleId="20">
    <w:name w:val="Body Text 2"/>
    <w:basedOn w:val="a"/>
    <w:rsid w:val="004D6900"/>
    <w:rPr>
      <w:b/>
      <w:bCs/>
      <w:sz w:val="28"/>
    </w:rPr>
  </w:style>
  <w:style w:type="paragraph" w:styleId="21">
    <w:name w:val="Body Text Indent 2"/>
    <w:basedOn w:val="a"/>
    <w:rsid w:val="004D6900"/>
    <w:pPr>
      <w:ind w:left="1080"/>
      <w:jc w:val="both"/>
    </w:pPr>
  </w:style>
  <w:style w:type="paragraph" w:styleId="30">
    <w:name w:val="Body Text 3"/>
    <w:basedOn w:val="a"/>
    <w:rsid w:val="004D6900"/>
    <w:rPr>
      <w:sz w:val="32"/>
    </w:rPr>
  </w:style>
  <w:style w:type="paragraph" w:styleId="31">
    <w:name w:val="Body Text Indent 3"/>
    <w:basedOn w:val="a"/>
    <w:rsid w:val="004D6900"/>
    <w:pPr>
      <w:ind w:left="708"/>
    </w:pPr>
  </w:style>
  <w:style w:type="paragraph" w:customStyle="1" w:styleId="aa">
    <w:name w:val="Содержимое врезки"/>
    <w:basedOn w:val="a4"/>
    <w:rsid w:val="004D6900"/>
  </w:style>
  <w:style w:type="paragraph" w:customStyle="1" w:styleId="ab">
    <w:name w:val="Содержимое таблицы"/>
    <w:basedOn w:val="a"/>
    <w:rsid w:val="004D6900"/>
    <w:pPr>
      <w:suppressLineNumbers/>
    </w:pPr>
  </w:style>
  <w:style w:type="paragraph" w:customStyle="1" w:styleId="ac">
    <w:name w:val="Заголовок таблицы"/>
    <w:basedOn w:val="ab"/>
    <w:rsid w:val="004D6900"/>
    <w:pPr>
      <w:jc w:val="center"/>
    </w:pPr>
    <w:rPr>
      <w:b/>
      <w:bCs/>
      <w:i/>
      <w:iCs/>
    </w:rPr>
  </w:style>
  <w:style w:type="paragraph" w:customStyle="1" w:styleId="ConsPlusNormal">
    <w:name w:val="ConsPlusNormal"/>
    <w:rsid w:val="004D6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rsid w:val="005E0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93BF6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093BF6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9A643F"/>
    <w:pPr>
      <w:ind w:left="708"/>
    </w:pPr>
  </w:style>
  <w:style w:type="paragraph" w:customStyle="1" w:styleId="210">
    <w:name w:val="Основной текст с отступом 21"/>
    <w:basedOn w:val="a"/>
    <w:rsid w:val="00FE0EEF"/>
    <w:pPr>
      <w:spacing w:line="360" w:lineRule="auto"/>
      <w:ind w:firstLine="708"/>
      <w:jc w:val="both"/>
    </w:pPr>
    <w:rPr>
      <w:rFonts w:cs="Calibri"/>
      <w:szCs w:val="20"/>
    </w:rPr>
  </w:style>
  <w:style w:type="character" w:styleId="af1">
    <w:name w:val="Hyperlink"/>
    <w:basedOn w:val="a0"/>
    <w:uiPriority w:val="99"/>
    <w:unhideWhenUsed/>
    <w:qFormat/>
    <w:rsid w:val="00455EF5"/>
    <w:rPr>
      <w:color w:val="0000FF"/>
      <w:u w:val="single"/>
    </w:rPr>
  </w:style>
  <w:style w:type="paragraph" w:customStyle="1" w:styleId="Default">
    <w:name w:val="Default"/>
    <w:rsid w:val="002401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Strong"/>
    <w:qFormat/>
    <w:rsid w:val="006E1C88"/>
    <w:rPr>
      <w:b/>
      <w:bCs/>
    </w:rPr>
  </w:style>
  <w:style w:type="paragraph" w:styleId="af3">
    <w:name w:val="Normal (Web)"/>
    <w:basedOn w:val="a"/>
    <w:uiPriority w:val="99"/>
    <w:unhideWhenUsed/>
    <w:rsid w:val="006E1C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No Spacing"/>
    <w:uiPriority w:val="1"/>
    <w:qFormat/>
    <w:rsid w:val="006E1C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94</cp:revision>
  <cp:lastPrinted>2026-08-24T05:27:00Z</cp:lastPrinted>
  <dcterms:created xsi:type="dcterms:W3CDTF">2011-11-14T11:20:00Z</dcterms:created>
  <dcterms:modified xsi:type="dcterms:W3CDTF">2026-08-24T05:38:00Z</dcterms:modified>
</cp:coreProperties>
</file>