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389C8D31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23560D">
        <w:rPr>
          <w:rFonts w:ascii="Times New Roman" w:eastAsia="Lucida Sans Unicode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23560D">
        <w:rPr>
          <w:rFonts w:ascii="Times New Roman" w:eastAsia="Lucida Sans Unicode" w:hAnsi="Times New Roman" w:cs="Times New Roman"/>
          <w:color w:val="000000"/>
          <w:sz w:val="24"/>
          <w:szCs w:val="24"/>
        </w:rPr>
        <w:t>декабря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0B584C">
        <w:rPr>
          <w:rFonts w:ascii="Times New Roman" w:eastAsia="Lucida Sans Unicode" w:hAnsi="Times New Roman" w:cs="Times New Roman"/>
          <w:color w:val="000000"/>
          <w:sz w:val="24"/>
          <w:szCs w:val="24"/>
        </w:rPr>
        <w:t>1</w:t>
      </w:r>
      <w:r w:rsidR="0023560D">
        <w:rPr>
          <w:rFonts w:ascii="Times New Roman" w:eastAsia="Lucida Sans Unicode" w:hAnsi="Times New Roman" w:cs="Times New Roman"/>
          <w:color w:val="000000"/>
          <w:sz w:val="24"/>
          <w:szCs w:val="24"/>
        </w:rPr>
        <w:t>250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D77ED23" w14:textId="31FB3FB3" w:rsidR="00E308EC" w:rsidRPr="00E308EC" w:rsidRDefault="00E308EC" w:rsidP="00785D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CD138F8" w14:textId="1FF4F991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2478D46D" w14:textId="77777777" w:rsidR="0066760A" w:rsidRDefault="00816573" w:rsidP="0056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</w:p>
    <w:p w14:paraId="751BADCE" w14:textId="77777777" w:rsidR="0066760A" w:rsidRDefault="0066760A" w:rsidP="00567C7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bookmarkStart w:id="0" w:name="_Hlk212535056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4 (в том числе подземных 1), общая площадь 927,5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bookmarkEnd w:id="0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</w:p>
    <w:p w14:paraId="1B6F4409" w14:textId="77777777" w:rsidR="0066760A" w:rsidRDefault="00816573" w:rsidP="0066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66760A" w:rsidRPr="00667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2 110 000,00 рублей (с учетом НДС), </w:t>
      </w:r>
    </w:p>
    <w:p w14:paraId="194D9A56" w14:textId="794D096B" w:rsidR="0066760A" w:rsidRPr="0066760A" w:rsidRDefault="0066760A" w:rsidP="0066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числе: </w:t>
      </w:r>
    </w:p>
    <w:p w14:paraId="512688DF" w14:textId="77777777" w:rsidR="0066760A" w:rsidRPr="0066760A" w:rsidRDefault="0066760A" w:rsidP="006676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здание: 449 000 (Четыреста сорок девять тысяч) рублей 00 копеек (с учетом НДС);</w:t>
      </w:r>
    </w:p>
    <w:p w14:paraId="2E1953F4" w14:textId="4E5DA342" w:rsidR="006811C0" w:rsidRPr="0066760A" w:rsidRDefault="0066760A" w:rsidP="006676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земельный участок: 1 661 000 (Один миллион шестьсот шестьдесят одна тысяча) рублей 00 копеек (НДС не облагается).</w:t>
      </w:r>
    </w:p>
    <w:p w14:paraId="6B012F28" w14:textId="78F75FEE" w:rsidR="00816573" w:rsidRDefault="00816573" w:rsidP="006811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667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211 000,00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06E7062" w:rsidR="00683E5A" w:rsidRPr="00683E5A" w:rsidRDefault="00683E5A" w:rsidP="006811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211 000,00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0B923D55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1 055 000,00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0FBC48CE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="002057FA"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шаг аукциона)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50% шага понижения, что составляет 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105 500,0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104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4832"/>
        <w:gridCol w:w="1701"/>
        <w:gridCol w:w="1537"/>
        <w:gridCol w:w="1843"/>
      </w:tblGrid>
      <w:tr w:rsidR="00E308EC" w:rsidRPr="00E308EC" w14:paraId="4FEA80A2" w14:textId="77777777" w:rsidTr="0023560D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4832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701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537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1843" w:type="dxa"/>
          </w:tcPr>
          <w:p w14:paraId="1DB1FAAD" w14:textId="508C1A64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>Итоги торгов</w:t>
            </w:r>
          </w:p>
        </w:tc>
      </w:tr>
      <w:tr w:rsidR="0023560D" w:rsidRPr="00E308EC" w14:paraId="4B47FE02" w14:textId="77777777" w:rsidTr="0023560D">
        <w:trPr>
          <w:trHeight w:val="1159"/>
          <w:jc w:val="center"/>
        </w:trPr>
        <w:tc>
          <w:tcPr>
            <w:tcW w:w="534" w:type="dxa"/>
          </w:tcPr>
          <w:p w14:paraId="7255B31F" w14:textId="77777777" w:rsidR="0023560D" w:rsidRPr="002F118B" w:rsidRDefault="0023560D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4832" w:type="dxa"/>
            <w:vMerge w:val="restart"/>
          </w:tcPr>
          <w:p w14:paraId="5CC59828" w14:textId="7B045DD4" w:rsidR="0023560D" w:rsidRPr="00054B89" w:rsidRDefault="0023560D" w:rsidP="003D0EED">
            <w:pPr>
              <w:widowControl w:val="0"/>
              <w:adjustRightInd w:val="0"/>
              <w:spacing w:after="120"/>
              <w:ind w:left="117" w:right="-108"/>
              <w:rPr>
                <w:b/>
              </w:rPr>
            </w:pPr>
            <w:bookmarkStart w:id="1" w:name="_Hlk212534816"/>
            <w:r w:rsidRPr="00054B89">
              <w:rPr>
                <w:rFonts w:eastAsia="Lucida Sans Unicode"/>
                <w:color w:val="000000"/>
              </w:rPr>
              <w:t xml:space="preserve">нежилое здание: административно-лабораторный корпус, количество этажей -4 (в том числе подземных 1), общая площадь 927,5 </w:t>
            </w:r>
            <w:proofErr w:type="spellStart"/>
            <w:r w:rsidRPr="00054B89">
              <w:rPr>
                <w:rFonts w:eastAsia="Lucida Sans Unicode"/>
                <w:color w:val="000000"/>
              </w:rPr>
              <w:t>кв.м</w:t>
            </w:r>
            <w:proofErr w:type="spellEnd"/>
            <w:r w:rsidRPr="00054B89">
              <w:rPr>
                <w:rFonts w:eastAsia="Lucida Sans Unicode"/>
                <w:color w:val="000000"/>
              </w:rPr>
      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      </w:r>
            <w:proofErr w:type="spellStart"/>
            <w:r w:rsidRPr="00054B89">
              <w:rPr>
                <w:rFonts w:eastAsia="Lucida Sans Unicode"/>
                <w:color w:val="000000"/>
              </w:rPr>
              <w:t>с.Красногорское</w:t>
            </w:r>
            <w:proofErr w:type="spellEnd"/>
            <w:r w:rsidRPr="00054B89">
              <w:rPr>
                <w:rFonts w:eastAsia="Lucida Sans Unicode"/>
                <w:color w:val="000000"/>
              </w:rPr>
              <w:t xml:space="preserve">, ул. Советская, 13, с земельным участком: кадастровый номер 18:15:052040:4, </w:t>
            </w:r>
            <w:r w:rsidRPr="00054B89">
              <w:rPr>
                <w:rFonts w:eastAsia="Lucida Sans Unicode"/>
                <w:color w:val="000000"/>
              </w:rPr>
              <w:lastRenderedPageBreak/>
              <w:t xml:space="preserve">площадь 2215+/-16 </w:t>
            </w:r>
            <w:proofErr w:type="spellStart"/>
            <w:r w:rsidRPr="00054B89">
              <w:rPr>
                <w:rFonts w:eastAsia="Lucida Sans Unicode"/>
                <w:color w:val="000000"/>
              </w:rPr>
              <w:t>кв.м</w:t>
            </w:r>
            <w:proofErr w:type="spellEnd"/>
            <w:r w:rsidRPr="00054B89">
              <w:rPr>
                <w:rFonts w:eastAsia="Lucida Sans Unicode"/>
                <w:color w:val="000000"/>
              </w:rPr>
      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      </w:r>
            <w:bookmarkEnd w:id="1"/>
          </w:p>
        </w:tc>
        <w:tc>
          <w:tcPr>
            <w:tcW w:w="1701" w:type="dxa"/>
          </w:tcPr>
          <w:p w14:paraId="609BB8F0" w14:textId="26F1F141" w:rsidR="0023560D" w:rsidRPr="002F118B" w:rsidRDefault="0023560D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lastRenderedPageBreak/>
              <w:t xml:space="preserve">Аукцион </w:t>
            </w:r>
          </w:p>
          <w:p w14:paraId="4577FB56" w14:textId="2AC10A61" w:rsidR="0023560D" w:rsidRDefault="0023560D" w:rsidP="00054B89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19F450C8" w14:textId="2F672555" w:rsidR="0023560D" w:rsidRPr="002057FA" w:rsidRDefault="0023560D" w:rsidP="002057FA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2057FA">
              <w:rPr>
                <w:sz w:val="22"/>
                <w:szCs w:val="22"/>
              </w:rPr>
              <w:t>22000051240000000068</w:t>
            </w:r>
          </w:p>
          <w:p w14:paraId="4CCBB7C9" w14:textId="77777777" w:rsidR="0023560D" w:rsidRPr="002057FA" w:rsidRDefault="0023560D" w:rsidP="002057FA">
            <w:pPr>
              <w:widowControl w:val="0"/>
              <w:adjustRightInd w:val="0"/>
              <w:jc w:val="both"/>
            </w:pPr>
          </w:p>
          <w:p w14:paraId="5435FFDA" w14:textId="7E3DF179" w:rsidR="0023560D" w:rsidRPr="00816573" w:rsidRDefault="0023560D" w:rsidP="00816573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36A52F87" w14:textId="6EAB0859" w:rsidR="0023560D" w:rsidRPr="002F118B" w:rsidRDefault="0023560D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30.09.2025</w:t>
            </w:r>
          </w:p>
        </w:tc>
        <w:tc>
          <w:tcPr>
            <w:tcW w:w="1843" w:type="dxa"/>
          </w:tcPr>
          <w:p w14:paraId="7A1D2601" w14:textId="77777777" w:rsidR="0023560D" w:rsidRPr="002F118B" w:rsidRDefault="0023560D" w:rsidP="00054B89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23560D" w:rsidRPr="00E308EC" w14:paraId="471C6531" w14:textId="77777777" w:rsidTr="0023560D">
        <w:trPr>
          <w:trHeight w:val="1159"/>
          <w:jc w:val="center"/>
        </w:trPr>
        <w:tc>
          <w:tcPr>
            <w:tcW w:w="534" w:type="dxa"/>
          </w:tcPr>
          <w:p w14:paraId="1BCFF61A" w14:textId="77777777" w:rsidR="0023560D" w:rsidRPr="002F118B" w:rsidRDefault="0023560D" w:rsidP="002F118B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4832" w:type="dxa"/>
            <w:vMerge/>
          </w:tcPr>
          <w:p w14:paraId="142116C5" w14:textId="77777777" w:rsidR="0023560D" w:rsidRPr="00054B89" w:rsidRDefault="0023560D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</w:rPr>
            </w:pPr>
          </w:p>
        </w:tc>
        <w:tc>
          <w:tcPr>
            <w:tcW w:w="1701" w:type="dxa"/>
          </w:tcPr>
          <w:p w14:paraId="54733671" w14:textId="666831FB" w:rsidR="0023560D" w:rsidRPr="0023560D" w:rsidRDefault="0023560D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3560D">
              <w:rPr>
                <w:sz w:val="22"/>
                <w:szCs w:val="22"/>
              </w:rPr>
              <w:t>Продажа посредством публичного предложения</w:t>
            </w:r>
          </w:p>
        </w:tc>
        <w:tc>
          <w:tcPr>
            <w:tcW w:w="1537" w:type="dxa"/>
          </w:tcPr>
          <w:p w14:paraId="62FC73B3" w14:textId="5B48FDFD" w:rsidR="0023560D" w:rsidRDefault="0023560D" w:rsidP="007A2223">
            <w:pPr>
              <w:widowControl w:val="0"/>
              <w:adjustRightInd w:val="0"/>
            </w:pPr>
            <w:r>
              <w:t>28.11.2025</w:t>
            </w:r>
          </w:p>
        </w:tc>
        <w:tc>
          <w:tcPr>
            <w:tcW w:w="1843" w:type="dxa"/>
          </w:tcPr>
          <w:p w14:paraId="09EF9464" w14:textId="00C57D08" w:rsidR="0023560D" w:rsidRPr="002F118B" w:rsidRDefault="0023560D" w:rsidP="00054B89">
            <w:pPr>
              <w:widowControl w:val="0"/>
              <w:adjustRightInd w:val="0"/>
            </w:pPr>
            <w:r>
              <w:rPr>
                <w:sz w:val="22"/>
                <w:szCs w:val="22"/>
              </w:rPr>
              <w:t xml:space="preserve">Продажа </w:t>
            </w:r>
            <w:r w:rsidRPr="002F118B">
              <w:rPr>
                <w:sz w:val="22"/>
                <w:szCs w:val="22"/>
              </w:rPr>
              <w:t>признан</w:t>
            </w:r>
            <w:r>
              <w:rPr>
                <w:sz w:val="22"/>
                <w:szCs w:val="22"/>
              </w:rPr>
              <w:t>а</w:t>
            </w:r>
            <w:r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ейся</w:t>
            </w:r>
            <w:r w:rsidRPr="002F118B">
              <w:rPr>
                <w:sz w:val="22"/>
                <w:szCs w:val="22"/>
              </w:rPr>
              <w:t xml:space="preserve">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104B17D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12535088"/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6C19EB63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bookmarkEnd w:id="2"/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00814BBC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054B89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на основании 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15.10.2025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59B29B95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1581EAD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2319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1BFB3D8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19 января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4D59BD9D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19.01.2026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0D05ED45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20.01.2026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60D">
        <w:rPr>
          <w:rFonts w:ascii="Times New Roman" w:eastAsia="Times New Roman" w:hAnsi="Times New Roman" w:cs="Times New Roman"/>
          <w:sz w:val="24"/>
          <w:szCs w:val="24"/>
          <w:lang w:eastAsia="ru-RU"/>
        </w:rPr>
        <w:t>10-00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адресу: Удмуртская Республика, Красногорский район, с. Красногорское, ул. Ленина, д.64,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FEA69AF" w14:textId="0315F998" w:rsidR="005E390A" w:rsidRDefault="005E390A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5E3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осмотра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Осмотр объекта производится без взимания платы и обеспечивается Продавцом по предварительному согласованию (уточнению) времени проведения осмотра.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proofErr w:type="spellEnd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46F6870D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участия в продаже претенденты перечисляют задаток в размере 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7E422A70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142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19.01.2026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</w:t>
      </w:r>
      <w:proofErr w:type="gramStart"/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площадки  следует</w:t>
      </w:r>
      <w:proofErr w:type="gramEnd"/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</w:t>
      </w:r>
      <w:proofErr w:type="gramStart"/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пяти)  календарных</w:t>
      </w:r>
      <w:proofErr w:type="gramEnd"/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proofErr w:type="gramStart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proofErr w:type="gramEnd"/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ечивает доступ продавца к </w:t>
      </w:r>
      <w:proofErr w:type="spellStart"/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</w:t>
      </w:r>
      <w:proofErr w:type="gramStart"/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информационном сообщении о продаже имущества посредством публичного предложения,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7C1CF24C" w14:textId="49E800A2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="001429D4" w:rsidRP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ОКЦ №9 ВВГУ Банка России//УФК по Удмуртской Республике г.</w:t>
      </w:r>
      <w:r w:rsid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  <w:r w:rsidR="001429D4" w:rsidRP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Ижевск </w:t>
      </w: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4C91352F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</w:t>
      </w:r>
      <w:proofErr w:type="gramStart"/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Красногорский  район</w:t>
      </w:r>
      <w:proofErr w:type="gramEnd"/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</w:t>
            </w:r>
            <w:proofErr w:type="gramEnd"/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</w:t>
            </w:r>
            <w:proofErr w:type="gramStart"/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телефон….…..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«…..»…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20..….г.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 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6155927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(лота):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2A33715F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1D50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: …</w:t>
      </w:r>
      <w:proofErr w:type="gramStart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202DAF5F" w14:textId="4905AB52" w:rsidR="00584D78" w:rsidRPr="00584D78" w:rsidRDefault="00E308EC" w:rsidP="00785D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42EC6D9A" w14:textId="77777777" w:rsidR="001429D4" w:rsidRPr="00584D78" w:rsidRDefault="001429D4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8945C6" w14:textId="23CDE75D" w:rsidR="00584D78" w:rsidRPr="00DE713A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</w:t>
      </w:r>
      <w:r w:rsidR="00DE713A" w:rsidRPr="00DE713A">
        <w:rPr>
          <w:rFonts w:ascii="Times New Roman" w:eastAsia="Times New Roman" w:hAnsi="Times New Roman" w:cs="Times New Roman"/>
          <w:lang w:eastAsia="ru-RU"/>
        </w:rPr>
        <w:t>20</w:t>
      </w:r>
      <w:r w:rsidR="001429D4">
        <w:rPr>
          <w:rFonts w:ascii="Times New Roman" w:eastAsia="Times New Roman" w:hAnsi="Times New Roman" w:cs="Times New Roman"/>
          <w:lang w:eastAsia="ru-RU"/>
        </w:rPr>
        <w:t>26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1AEDBE" w14:textId="050DE2BE" w:rsidR="00584D78" w:rsidRPr="00584D78" w:rsidRDefault="0037482F" w:rsidP="001A0B8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>ым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план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>ом</w:t>
      </w:r>
      <w:r w:rsidR="00DE713A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DE713A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429D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05.12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.2025</w:t>
      </w:r>
      <w:r w:rsidR="00DE713A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1429D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250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429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настоящий договор о нижеследующем:</w:t>
      </w: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62873F0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B5B3322" w:rsidR="0037482F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с.Красногорское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Советская, 13,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кадастровый номер 18:15:052040:4, площадь 2215+/-16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="00C24E33" w:rsidRPr="00C24E3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B4DEAD3" w14:textId="3A347C0E" w:rsidR="00785D2E" w:rsidRDefault="00785D2E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 w:rsidR="00DE713A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19.03.2025.</w:t>
      </w:r>
    </w:p>
    <w:p w14:paraId="1AC50461" w14:textId="2F8D266A" w:rsidR="00DE713A" w:rsidRPr="00DE713A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4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058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25.03.2025.</w:t>
      </w:r>
    </w:p>
    <w:p w14:paraId="35886C10" w14:textId="50FBD973" w:rsidR="00584D78" w:rsidRPr="00584D78" w:rsidRDefault="00785D2E" w:rsidP="001A0B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20B0A"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14:paraId="6DC4927E" w14:textId="77777777" w:rsidR="001429D4" w:rsidRDefault="001429D4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A66207" w14:textId="00C0568A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50C894EF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Задаток, внесенный Покупателем в сумме ____________ рублей, засчитывается в оплату имущества. За вычетом указанной суммы задатка (и суммы НДС,</w:t>
      </w:r>
      <w:r w:rsidR="00142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142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покупателем является индивидуальный предприниматель или юридическое лицо) Покупатель обязан 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B98C0" w14:textId="77777777" w:rsidR="00DE713A" w:rsidRDefault="00DE713A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76075" w14:textId="550781CE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7133F56E" w14:textId="0A30A6AC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="001429D4" w:rsidRP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ОКЦ №9 ВВГУ Банка России//УФК по Удмуртской Республике </w:t>
      </w:r>
      <w:proofErr w:type="spellStart"/>
      <w:r w:rsidR="001429D4" w:rsidRP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г.Ижевск</w:t>
      </w:r>
      <w:proofErr w:type="spellEnd"/>
      <w:r w:rsidR="001429D4" w:rsidRPr="001429D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район ,</w:t>
      </w:r>
      <w:proofErr w:type="gramEnd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14:paraId="4D4EA8A8" w14:textId="5B37EA17" w:rsidR="00785D2E" w:rsidRDefault="00785D2E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8EBD91" w14:textId="20F0B4A4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52952DA5" w14:textId="02518CE0" w:rsidR="00584D78" w:rsidRPr="001A0B8F" w:rsidRDefault="00174AF4" w:rsidP="001A0B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21F2B583" w:rsid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72A1B28" w14:textId="5A773273" w:rsidR="00785D2E" w:rsidRPr="00174AF4" w:rsidRDefault="00785D2E" w:rsidP="00785D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0C64D3BD" w14:textId="4276B926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получения окончательного платежа, Продавец в тот же день представляет Покупателю акт приема - передачи.</w:t>
      </w:r>
    </w:p>
    <w:p w14:paraId="131BB2D5" w14:textId="0BE087AE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46585B23" w14:textId="57FF053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4EFC989D" w14:textId="06856398" w:rsidR="00584D78" w:rsidRPr="00785D2E" w:rsidRDefault="00584D78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14:paraId="29F39090" w14:textId="55A43A16" w:rsidR="00584D78" w:rsidRPr="00584D78" w:rsidRDefault="00584D78" w:rsidP="00785D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2C7F64EF" w14:textId="77777777" w:rsidR="001A0B8F" w:rsidRDefault="001A0B8F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81357" w14:textId="2C2898EC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3FD43D86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08B57461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7E9CE7D0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B65E13C" w14:textId="08A76BC7" w:rsidR="00582296" w:rsidRPr="002800FD" w:rsidRDefault="00582296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110858F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322E80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FD4CB0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B5004C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6EEE08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D747C6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CD58BA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2A3BE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41B859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CF9AB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E35E4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0A2BBE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8FB24E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4F2430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25D3F2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EDCA35B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501C8A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F96952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DD80A7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4655921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A594F68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8D94A4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DCBBF7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21FE98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E050DC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536BF0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402D3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8199BDD" w14:textId="77777777" w:rsidR="00DE713A" w:rsidRDefault="00DE713A" w:rsidP="001429D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57D6D9A1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4F6E7B4C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_____» ______________ </w:t>
      </w:r>
      <w:r w:rsidR="00DE713A">
        <w:rPr>
          <w:rFonts w:ascii="Times New Roman" w:eastAsia="Lucida Sans Unicode" w:hAnsi="Times New Roman" w:cs="Times New Roman"/>
          <w:b/>
          <w:bCs/>
          <w:sz w:val="24"/>
          <w:szCs w:val="24"/>
        </w:rPr>
        <w:t>20</w:t>
      </w:r>
      <w:r w:rsidR="001429D4">
        <w:rPr>
          <w:rFonts w:ascii="Times New Roman" w:eastAsia="Lucida Sans Unicode" w:hAnsi="Times New Roman" w:cs="Times New Roman"/>
          <w:b/>
          <w:bCs/>
          <w:sz w:val="24"/>
          <w:szCs w:val="24"/>
        </w:rPr>
        <w:t>26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417BF2F2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429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1B235C6E" w14:textId="369DBA75" w:rsidR="00DE713A" w:rsidRDefault="00DE713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4 (в том числе подземных 1), общая площадь 927,5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5AC7F0D8" w14:textId="77777777" w:rsidR="00DE713A" w:rsidRPr="00054B89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56EB4EF5" w14:textId="2717ECCF" w:rsidR="00DE713A" w:rsidRPr="00DE713A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4134C21C" w14:textId="41FF3521" w:rsidR="00584D78" w:rsidRPr="00584D78" w:rsidRDefault="002800FD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1429D4">
        <w:rPr>
          <w:rFonts w:ascii="Times New Roman" w:eastAsia="Lucida Sans Unicode" w:hAnsi="Times New Roman" w:cs="Times New Roman"/>
          <w:sz w:val="24"/>
          <w:szCs w:val="24"/>
        </w:rPr>
        <w:t>6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3B7D8409" w14:textId="76A5FFC9" w:rsidR="00584D78" w:rsidRPr="001429D4" w:rsidRDefault="00584D78" w:rsidP="001429D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11276A6" w14:textId="53DEF3A1" w:rsidR="00584D78" w:rsidRPr="00584D78" w:rsidRDefault="00584D78" w:rsidP="00DE713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264E9876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42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1E7FEE13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42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1429D4">
      <w:pPr>
        <w:spacing w:after="0" w:line="240" w:lineRule="auto"/>
        <w:textAlignment w:val="baseline"/>
      </w:pPr>
    </w:p>
    <w:sectPr w:rsidR="00E308EC" w:rsidSect="001429D4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CBDB" w14:textId="77777777" w:rsidR="00294841" w:rsidRDefault="00294841" w:rsidP="00683E5A">
      <w:pPr>
        <w:spacing w:after="0" w:line="240" w:lineRule="auto"/>
      </w:pPr>
      <w:r>
        <w:separator/>
      </w:r>
    </w:p>
  </w:endnote>
  <w:endnote w:type="continuationSeparator" w:id="0">
    <w:p w14:paraId="3CCAD4B5" w14:textId="77777777" w:rsidR="00294841" w:rsidRDefault="00294841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B653" w14:textId="77777777" w:rsidR="00294841" w:rsidRDefault="00294841" w:rsidP="00683E5A">
      <w:pPr>
        <w:spacing w:after="0" w:line="240" w:lineRule="auto"/>
      </w:pPr>
      <w:r>
        <w:separator/>
      </w:r>
    </w:p>
  </w:footnote>
  <w:footnote w:type="continuationSeparator" w:id="0">
    <w:p w14:paraId="244F11DD" w14:textId="77777777" w:rsidR="00294841" w:rsidRDefault="00294841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84019">
    <w:abstractNumId w:val="0"/>
  </w:num>
  <w:num w:numId="2" w16cid:durableId="617685660">
    <w:abstractNumId w:val="1"/>
  </w:num>
  <w:num w:numId="3" w16cid:durableId="516621197">
    <w:abstractNumId w:val="2"/>
  </w:num>
  <w:num w:numId="4" w16cid:durableId="90902137">
    <w:abstractNumId w:val="13"/>
  </w:num>
  <w:num w:numId="5" w16cid:durableId="1168207820">
    <w:abstractNumId w:val="7"/>
  </w:num>
  <w:num w:numId="6" w16cid:durableId="1327171438">
    <w:abstractNumId w:val="5"/>
  </w:num>
  <w:num w:numId="7" w16cid:durableId="1768229512">
    <w:abstractNumId w:val="16"/>
  </w:num>
  <w:num w:numId="8" w16cid:durableId="1818690550">
    <w:abstractNumId w:val="10"/>
  </w:num>
  <w:num w:numId="9" w16cid:durableId="1691102995">
    <w:abstractNumId w:val="3"/>
  </w:num>
  <w:num w:numId="10" w16cid:durableId="56052723">
    <w:abstractNumId w:val="12"/>
  </w:num>
  <w:num w:numId="11" w16cid:durableId="371730408">
    <w:abstractNumId w:val="11"/>
  </w:num>
  <w:num w:numId="12" w16cid:durableId="803236994">
    <w:abstractNumId w:val="6"/>
  </w:num>
  <w:num w:numId="13" w16cid:durableId="1663696960">
    <w:abstractNumId w:val="8"/>
  </w:num>
  <w:num w:numId="14" w16cid:durableId="583031921">
    <w:abstractNumId w:val="9"/>
  </w:num>
  <w:num w:numId="15" w16cid:durableId="885221830">
    <w:abstractNumId w:val="15"/>
  </w:num>
  <w:num w:numId="16" w16cid:durableId="2022663890">
    <w:abstractNumId w:val="14"/>
  </w:num>
  <w:num w:numId="17" w16cid:durableId="2003005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09"/>
    <w:rsid w:val="00012EFB"/>
    <w:rsid w:val="000212F8"/>
    <w:rsid w:val="00054B89"/>
    <w:rsid w:val="00061F8E"/>
    <w:rsid w:val="00091F3B"/>
    <w:rsid w:val="000B584C"/>
    <w:rsid w:val="000C75F2"/>
    <w:rsid w:val="000E681F"/>
    <w:rsid w:val="000F6387"/>
    <w:rsid w:val="00123191"/>
    <w:rsid w:val="00140641"/>
    <w:rsid w:val="001429D4"/>
    <w:rsid w:val="00153B76"/>
    <w:rsid w:val="00172C32"/>
    <w:rsid w:val="00174AF4"/>
    <w:rsid w:val="00177366"/>
    <w:rsid w:val="001A0B8F"/>
    <w:rsid w:val="001A6668"/>
    <w:rsid w:val="001A6956"/>
    <w:rsid w:val="001B6A67"/>
    <w:rsid w:val="001D505D"/>
    <w:rsid w:val="001D73CA"/>
    <w:rsid w:val="001E189B"/>
    <w:rsid w:val="001F29EC"/>
    <w:rsid w:val="002057FA"/>
    <w:rsid w:val="002108B2"/>
    <w:rsid w:val="00211CB6"/>
    <w:rsid w:val="00217357"/>
    <w:rsid w:val="0023560D"/>
    <w:rsid w:val="002800FD"/>
    <w:rsid w:val="00294841"/>
    <w:rsid w:val="002C363C"/>
    <w:rsid w:val="002D051F"/>
    <w:rsid w:val="002D7149"/>
    <w:rsid w:val="002E3472"/>
    <w:rsid w:val="002F118B"/>
    <w:rsid w:val="00303490"/>
    <w:rsid w:val="00317A8D"/>
    <w:rsid w:val="00323B32"/>
    <w:rsid w:val="00335396"/>
    <w:rsid w:val="00336B42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76B3F"/>
    <w:rsid w:val="0048706C"/>
    <w:rsid w:val="00496474"/>
    <w:rsid w:val="004F5FC7"/>
    <w:rsid w:val="00516EA6"/>
    <w:rsid w:val="0052736F"/>
    <w:rsid w:val="00567C77"/>
    <w:rsid w:val="00582296"/>
    <w:rsid w:val="00584D78"/>
    <w:rsid w:val="005B14CA"/>
    <w:rsid w:val="005E390A"/>
    <w:rsid w:val="00624FF3"/>
    <w:rsid w:val="006440C5"/>
    <w:rsid w:val="0066760A"/>
    <w:rsid w:val="00673DDD"/>
    <w:rsid w:val="006811C0"/>
    <w:rsid w:val="00683E5A"/>
    <w:rsid w:val="0068720E"/>
    <w:rsid w:val="0069707E"/>
    <w:rsid w:val="006B0FF7"/>
    <w:rsid w:val="006C31FC"/>
    <w:rsid w:val="006D17A5"/>
    <w:rsid w:val="006F63D8"/>
    <w:rsid w:val="00711430"/>
    <w:rsid w:val="007313DC"/>
    <w:rsid w:val="00761B0E"/>
    <w:rsid w:val="00785D2E"/>
    <w:rsid w:val="007922C8"/>
    <w:rsid w:val="007A2223"/>
    <w:rsid w:val="007A341B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71B59"/>
    <w:rsid w:val="00896E8E"/>
    <w:rsid w:val="008B1C2B"/>
    <w:rsid w:val="008D5D08"/>
    <w:rsid w:val="008F525C"/>
    <w:rsid w:val="00904531"/>
    <w:rsid w:val="00915F31"/>
    <w:rsid w:val="009411E2"/>
    <w:rsid w:val="00991817"/>
    <w:rsid w:val="009B5020"/>
    <w:rsid w:val="009C467F"/>
    <w:rsid w:val="009C6257"/>
    <w:rsid w:val="00A05113"/>
    <w:rsid w:val="00A12BD6"/>
    <w:rsid w:val="00A13297"/>
    <w:rsid w:val="00A45390"/>
    <w:rsid w:val="00A54FD2"/>
    <w:rsid w:val="00A56B46"/>
    <w:rsid w:val="00A936C8"/>
    <w:rsid w:val="00A95420"/>
    <w:rsid w:val="00A95A5B"/>
    <w:rsid w:val="00AB0BA5"/>
    <w:rsid w:val="00BA5094"/>
    <w:rsid w:val="00BE43BF"/>
    <w:rsid w:val="00C24E33"/>
    <w:rsid w:val="00C2796A"/>
    <w:rsid w:val="00C65A3E"/>
    <w:rsid w:val="00D05144"/>
    <w:rsid w:val="00D14C21"/>
    <w:rsid w:val="00D20B0A"/>
    <w:rsid w:val="00DE4009"/>
    <w:rsid w:val="00DE713A"/>
    <w:rsid w:val="00E308EC"/>
    <w:rsid w:val="00E52F37"/>
    <w:rsid w:val="00E6401C"/>
    <w:rsid w:val="00F17CEE"/>
    <w:rsid w:val="00F301A5"/>
    <w:rsid w:val="00F534F8"/>
    <w:rsid w:val="00F668E3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eme-color">
    <w:name w:val="theme-color"/>
    <w:basedOn w:val="a0"/>
    <w:rsid w:val="0078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6861</Words>
  <Characters>39113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 Снежана Валерьевна</cp:lastModifiedBy>
  <cp:revision>48</cp:revision>
  <cp:lastPrinted>2025-12-17T06:42:00Z</cp:lastPrinted>
  <dcterms:created xsi:type="dcterms:W3CDTF">2020-08-25T11:58:00Z</dcterms:created>
  <dcterms:modified xsi:type="dcterms:W3CDTF">2025-12-18T11:26:00Z</dcterms:modified>
</cp:coreProperties>
</file>