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E2A24" w14:textId="77777777"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14:paraId="10E39A2C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069E3D77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14:paraId="7FA8A989" w14:textId="05877FC9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Муниципальный округ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Красногорский район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Удмуртской Республики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»</w:t>
      </w:r>
    </w:p>
    <w:p w14:paraId="047CEC87" w14:textId="6A2E7888"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DA44E0">
        <w:rPr>
          <w:rFonts w:ascii="Times New Roman" w:eastAsia="Lucida Sans Unicode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DA44E0">
        <w:rPr>
          <w:rFonts w:ascii="Times New Roman" w:eastAsia="Lucida Sans Unicode" w:hAnsi="Times New Roman" w:cs="Times New Roman"/>
          <w:color w:val="000000"/>
          <w:sz w:val="24"/>
          <w:szCs w:val="24"/>
        </w:rPr>
        <w:t>сентября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F1099D">
        <w:rPr>
          <w:rFonts w:ascii="Times New Roman" w:eastAsia="Lucida Sans Unicode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DA44E0">
        <w:rPr>
          <w:rFonts w:ascii="Times New Roman" w:eastAsia="Lucida Sans Unicode" w:hAnsi="Times New Roman" w:cs="Times New Roman"/>
          <w:color w:val="000000"/>
          <w:sz w:val="24"/>
          <w:szCs w:val="24"/>
        </w:rPr>
        <w:t>1102</w:t>
      </w:r>
    </w:p>
    <w:p w14:paraId="478A9EFB" w14:textId="77777777"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2C01D5E8" w14:textId="77777777" w:rsidR="00E308EC" w:rsidRPr="00E308EC" w:rsidRDefault="00E308EC" w:rsidP="00E308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14:paraId="5D77ED23" w14:textId="77777777"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5CD138F8" w14:textId="6F4422F3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сообщает</w:t>
      </w:r>
      <w:r w:rsid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проведении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3E5A"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открытой по составу участников и по форме подачи предложений о цене имущества продажи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имущества, находящегося в собственности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="009B5020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электронной форме</w:t>
      </w:r>
    </w:p>
    <w:p w14:paraId="61837974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0F27D58F" w14:textId="578B066C" w:rsidR="003D0EED" w:rsidRDefault="00816573" w:rsidP="003D0EED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 продаж: </w:t>
      </w:r>
      <w:r w:rsidR="003D0EED" w:rsidRPr="003D0EED">
        <w:rPr>
          <w:rFonts w:ascii="Times New Roman" w:eastAsia="Lucida Sans Unicode" w:hAnsi="Times New Roman" w:cs="Times New Roman"/>
          <w:color w:val="000000"/>
          <w:sz w:val="24"/>
          <w:szCs w:val="24"/>
        </w:rPr>
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</w:t>
      </w:r>
      <w:r w:rsidR="00F1099D">
        <w:rPr>
          <w:rFonts w:ascii="Times New Roman" w:eastAsia="Lucida Sans Unicode" w:hAnsi="Times New Roman" w:cs="Times New Roman"/>
          <w:color w:val="000000"/>
          <w:sz w:val="24"/>
          <w:szCs w:val="24"/>
        </w:rPr>
        <w:t>р двигателя: основной, 2865531.</w:t>
      </w:r>
    </w:p>
    <w:p w14:paraId="5B872772" w14:textId="45907D7F" w:rsidR="00816573" w:rsidRPr="00816573" w:rsidRDefault="00816573" w:rsidP="003D0E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продажи </w:t>
      </w:r>
      <w:r w:rsidR="003D0EED" w:rsidRPr="003D0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285 000, 00 руб. (с учетом НДС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6B012F28" w14:textId="68D65C62" w:rsidR="00816573" w:rsidRDefault="00816573" w:rsidP="008165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задатка (</w:t>
      </w:r>
      <w:r w:rsidR="002D0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0% от начальной цены) – </w:t>
      </w:r>
      <w:r w:rsidR="003D0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28 500</w:t>
      </w:r>
      <w:r w:rsidR="00C6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,00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руб.</w:t>
      </w:r>
    </w:p>
    <w:p w14:paraId="277AFD34" w14:textId="63C7D20A" w:rsidR="00683E5A" w:rsidRPr="00683E5A" w:rsidRDefault="00683E5A" w:rsidP="0081657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снижения </w:t>
      </w:r>
      <w:r w:rsidR="009411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цены первоначального предложения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(шаг понижения) –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10% от начальной цены приватизируемого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3D0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28 500</w:t>
      </w:r>
      <w:r w:rsidR="00C65A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34508E7B" w14:textId="2EE077C2"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Минимальная цена предложения, по которой может быть продано имущество (цена отсечения) -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50% от начальной цены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3D0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142 500</w:t>
      </w:r>
      <w:r w:rsidR="00C65A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1176CF51" w14:textId="7EB9C7BE" w:rsid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повышения цены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случае,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предусмотренном Федеральным законом «О приватизации государственного и муниципального имущества» от 21.12.2001г. № 178-ФЗ (шаг аукциона) – 50% шага понижения, что составляет </w:t>
      </w:r>
      <w:r w:rsidR="003D0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14 250</w:t>
      </w:r>
      <w:r w:rsidR="003B6A6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рублей.</w:t>
      </w:r>
    </w:p>
    <w:p w14:paraId="15FC069C" w14:textId="77777777" w:rsidR="00816573" w:rsidRPr="00683E5A" w:rsidRDefault="00816573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0963A49" w14:textId="77777777" w:rsidR="00683E5A" w:rsidRDefault="00683E5A" w:rsidP="00091F3B">
      <w:pPr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Покупатель</w:t>
      </w:r>
      <w:r w:rsid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(физические и юридические лица)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обязан исчислить расчетным методом и уплатить соответствующую сумму НДС в порядке, установленном в статье 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en-US" w:eastAsia="ru-RU"/>
        </w:rPr>
        <w:t>IV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настоящего информационного сообщения.</w:t>
      </w:r>
    </w:p>
    <w:p w14:paraId="1E46AB0F" w14:textId="77777777" w:rsidR="00816573" w:rsidRPr="00816573" w:rsidRDefault="00816573" w:rsidP="00091F3B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b/>
          <w:i/>
          <w:sz w:val="28"/>
          <w:szCs w:val="28"/>
          <w:u w:val="single"/>
          <w:lang w:eastAsia="ru-RU"/>
        </w:rPr>
      </w:pPr>
    </w:p>
    <w:p w14:paraId="181D1C32" w14:textId="77777777" w:rsidR="00E308EC" w:rsidRPr="00E308EC" w:rsidRDefault="00E308EC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9747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2498"/>
        <w:gridCol w:w="3118"/>
        <w:gridCol w:w="1418"/>
        <w:gridCol w:w="2179"/>
      </w:tblGrid>
      <w:tr w:rsidR="00E308EC" w:rsidRPr="00E308EC" w14:paraId="4FEA80A2" w14:textId="77777777" w:rsidTr="00DA44E0">
        <w:trPr>
          <w:trHeight w:val="499"/>
          <w:jc w:val="center"/>
        </w:trPr>
        <w:tc>
          <w:tcPr>
            <w:tcW w:w="534" w:type="dxa"/>
            <w:vAlign w:val="center"/>
          </w:tcPr>
          <w:p w14:paraId="2FCF5C8E" w14:textId="77777777" w:rsidR="00E308EC" w:rsidRPr="002F118B" w:rsidRDefault="002F118B" w:rsidP="002F118B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2498" w:type="dxa"/>
          </w:tcPr>
          <w:p w14:paraId="411E8020" w14:textId="74A0E85A" w:rsidR="00E308EC" w:rsidRPr="002F118B" w:rsidRDefault="003D0EED" w:rsidP="002F118B">
            <w:pPr>
              <w:widowControl w:val="0"/>
              <w:adjustRightInd w:val="0"/>
              <w:ind w:left="283" w:right="-108"/>
              <w:jc w:val="both"/>
            </w:pPr>
            <w:r>
              <w:t>Наименование объекта</w:t>
            </w:r>
          </w:p>
        </w:tc>
        <w:tc>
          <w:tcPr>
            <w:tcW w:w="3118" w:type="dxa"/>
          </w:tcPr>
          <w:p w14:paraId="4A262739" w14:textId="77777777" w:rsidR="00E308EC" w:rsidRPr="002F118B" w:rsidRDefault="00E308EC" w:rsidP="002F118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418" w:type="dxa"/>
          </w:tcPr>
          <w:p w14:paraId="34BBA4E7" w14:textId="77777777" w:rsidR="00E308EC" w:rsidRPr="002F118B" w:rsidRDefault="00E308EC" w:rsidP="007A2223">
            <w:pPr>
              <w:widowControl w:val="0"/>
              <w:adjustRightInd w:val="0"/>
              <w:ind w:left="283"/>
            </w:pPr>
            <w:r w:rsidRPr="002F118B">
              <w:t>Дата торгов</w:t>
            </w:r>
          </w:p>
        </w:tc>
        <w:tc>
          <w:tcPr>
            <w:tcW w:w="2179" w:type="dxa"/>
          </w:tcPr>
          <w:p w14:paraId="1DB1FAAD" w14:textId="77777777" w:rsidR="00E308EC" w:rsidRPr="002F118B" w:rsidRDefault="00E308EC" w:rsidP="002F118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DA44E0" w:rsidRPr="00E308EC" w14:paraId="4B47FE02" w14:textId="77777777" w:rsidTr="00DA44E0">
        <w:trPr>
          <w:trHeight w:val="1159"/>
          <w:jc w:val="center"/>
        </w:trPr>
        <w:tc>
          <w:tcPr>
            <w:tcW w:w="534" w:type="dxa"/>
          </w:tcPr>
          <w:p w14:paraId="7255B31F" w14:textId="77777777" w:rsidR="00DA44E0" w:rsidRPr="002F118B" w:rsidRDefault="00DA44E0" w:rsidP="002F118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2498" w:type="dxa"/>
            <w:vMerge w:val="restart"/>
          </w:tcPr>
          <w:p w14:paraId="5CC59828" w14:textId="490895D8" w:rsidR="00DA44E0" w:rsidRPr="002F118B" w:rsidRDefault="00DA44E0" w:rsidP="003D0EED">
            <w:pPr>
              <w:widowControl w:val="0"/>
              <w:adjustRightInd w:val="0"/>
              <w:spacing w:after="120"/>
              <w:ind w:left="117" w:right="-108"/>
              <w:rPr>
                <w:b/>
                <w:sz w:val="22"/>
                <w:szCs w:val="22"/>
              </w:rPr>
            </w:pPr>
            <w:r w:rsidRPr="003D0EED">
              <w:rPr>
                <w:rFonts w:eastAsia="Lucida Sans Unicode"/>
                <w:color w:val="000000"/>
                <w:sz w:val="24"/>
                <w:szCs w:val="24"/>
              </w:rPr>
      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</w:t>
            </w:r>
            <w:r>
              <w:rPr>
                <w:rFonts w:eastAsia="Lucida Sans Unicode"/>
                <w:color w:val="000000"/>
                <w:sz w:val="24"/>
                <w:szCs w:val="24"/>
              </w:rPr>
              <w:t>р двигателя: основной, 2865531</w:t>
            </w:r>
          </w:p>
        </w:tc>
        <w:tc>
          <w:tcPr>
            <w:tcW w:w="3118" w:type="dxa"/>
          </w:tcPr>
          <w:p w14:paraId="609BB8F0" w14:textId="6DC70D1B" w:rsidR="00DA44E0" w:rsidRPr="00DA44E0" w:rsidRDefault="00DA44E0" w:rsidP="00816573">
            <w:pPr>
              <w:widowControl w:val="0"/>
              <w:adjustRightInd w:val="0"/>
              <w:rPr>
                <w:sz w:val="22"/>
                <w:szCs w:val="22"/>
              </w:rPr>
            </w:pPr>
            <w:r w:rsidRPr="00DA44E0">
              <w:rPr>
                <w:sz w:val="22"/>
                <w:szCs w:val="22"/>
              </w:rPr>
              <w:t xml:space="preserve">Аукцион </w:t>
            </w:r>
          </w:p>
          <w:p w14:paraId="5112AAF9" w14:textId="7C1676C9" w:rsidR="00DA44E0" w:rsidRPr="00DA44E0" w:rsidRDefault="00DA44E0" w:rsidP="00816573">
            <w:pPr>
              <w:widowControl w:val="0"/>
              <w:adjustRightInd w:val="0"/>
              <w:ind w:left="-12" w:firstLine="12"/>
              <w:rPr>
                <w:sz w:val="22"/>
                <w:szCs w:val="22"/>
              </w:rPr>
            </w:pPr>
            <w:r w:rsidRPr="00DA44E0">
              <w:rPr>
                <w:sz w:val="22"/>
                <w:szCs w:val="22"/>
              </w:rPr>
              <w:t>№ процедуры на электронной площадке ООО «РТС-тендер»</w:t>
            </w:r>
          </w:p>
          <w:p w14:paraId="29659E74" w14:textId="11C629C3" w:rsidR="00DA44E0" w:rsidRPr="00DA44E0" w:rsidRDefault="00DA44E0" w:rsidP="007A2223">
            <w:pPr>
              <w:widowControl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A44E0">
              <w:rPr>
                <w:sz w:val="22"/>
                <w:szCs w:val="22"/>
              </w:rPr>
              <w:t>22000051240000000017</w:t>
            </w:r>
          </w:p>
          <w:p w14:paraId="5435FFDA" w14:textId="7E3DF179" w:rsidR="00DA44E0" w:rsidRPr="00DA44E0" w:rsidRDefault="00DA44E0" w:rsidP="0081657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6A52F87" w14:textId="6CAC3EA7" w:rsidR="00DA44E0" w:rsidRPr="00DA44E0" w:rsidRDefault="00DA44E0" w:rsidP="007A2223">
            <w:pPr>
              <w:widowControl w:val="0"/>
              <w:adjustRightInd w:val="0"/>
              <w:rPr>
                <w:sz w:val="22"/>
                <w:szCs w:val="22"/>
              </w:rPr>
            </w:pPr>
            <w:r w:rsidRPr="00DA44E0">
              <w:rPr>
                <w:sz w:val="22"/>
                <w:szCs w:val="22"/>
              </w:rPr>
              <w:t>01.12.2023 г.</w:t>
            </w:r>
          </w:p>
        </w:tc>
        <w:tc>
          <w:tcPr>
            <w:tcW w:w="2179" w:type="dxa"/>
          </w:tcPr>
          <w:p w14:paraId="7A1D2601" w14:textId="77777777" w:rsidR="00DA44E0" w:rsidRPr="00DA44E0" w:rsidRDefault="00DA44E0" w:rsidP="00F1099D">
            <w:pPr>
              <w:widowControl w:val="0"/>
              <w:adjustRightInd w:val="0"/>
              <w:ind w:left="32"/>
              <w:rPr>
                <w:sz w:val="22"/>
                <w:szCs w:val="22"/>
              </w:rPr>
            </w:pPr>
            <w:r w:rsidRPr="00DA44E0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  <w:tr w:rsidR="00DA44E0" w:rsidRPr="00E308EC" w14:paraId="61563007" w14:textId="77777777" w:rsidTr="00DA44E0">
        <w:trPr>
          <w:trHeight w:val="1159"/>
          <w:jc w:val="center"/>
        </w:trPr>
        <w:tc>
          <w:tcPr>
            <w:tcW w:w="534" w:type="dxa"/>
          </w:tcPr>
          <w:p w14:paraId="62587C43" w14:textId="427D6E82" w:rsidR="00DA44E0" w:rsidRPr="002F118B" w:rsidRDefault="00DA44E0" w:rsidP="002F118B">
            <w:pPr>
              <w:widowControl w:val="0"/>
              <w:adjustRightInd w:val="0"/>
              <w:ind w:left="283"/>
              <w:jc w:val="both"/>
            </w:pPr>
            <w:r>
              <w:t>2</w:t>
            </w:r>
          </w:p>
        </w:tc>
        <w:tc>
          <w:tcPr>
            <w:tcW w:w="2498" w:type="dxa"/>
            <w:vMerge/>
          </w:tcPr>
          <w:p w14:paraId="77A3FC50" w14:textId="77777777" w:rsidR="00DA44E0" w:rsidRPr="003D0EED" w:rsidRDefault="00DA44E0" w:rsidP="003D0EED">
            <w:pPr>
              <w:widowControl w:val="0"/>
              <w:adjustRightInd w:val="0"/>
              <w:spacing w:after="120"/>
              <w:ind w:left="117" w:right="-108"/>
              <w:rPr>
                <w:rFonts w:eastAsia="Lucida Sans Unicode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5AF92B3" w14:textId="77777777" w:rsidR="00DA44E0" w:rsidRPr="00DA44E0" w:rsidRDefault="00DA44E0" w:rsidP="00816573">
            <w:pPr>
              <w:widowControl w:val="0"/>
              <w:adjustRightInd w:val="0"/>
              <w:rPr>
                <w:sz w:val="22"/>
                <w:szCs w:val="22"/>
              </w:rPr>
            </w:pPr>
            <w:r w:rsidRPr="00DA44E0">
              <w:rPr>
                <w:sz w:val="22"/>
                <w:szCs w:val="22"/>
              </w:rPr>
              <w:t>Продажа посредством публичного предложения</w:t>
            </w:r>
          </w:p>
          <w:p w14:paraId="6B9BCC25" w14:textId="586141B5" w:rsidR="00DA44E0" w:rsidRPr="00DA44E0" w:rsidRDefault="00DA44E0" w:rsidP="00F1099D">
            <w:pPr>
              <w:widowControl w:val="0"/>
              <w:adjustRightInd w:val="0"/>
              <w:ind w:left="-12" w:firstLine="12"/>
              <w:rPr>
                <w:sz w:val="22"/>
                <w:szCs w:val="22"/>
              </w:rPr>
            </w:pPr>
            <w:r w:rsidRPr="00DA44E0">
              <w:rPr>
                <w:sz w:val="22"/>
                <w:szCs w:val="22"/>
              </w:rPr>
              <w:t>№ процедуры на электронной площадке ООО «РТС-тендер» 22000051240000000026</w:t>
            </w:r>
          </w:p>
          <w:p w14:paraId="6913916E" w14:textId="000FB56C" w:rsidR="00DA44E0" w:rsidRPr="00DA44E0" w:rsidRDefault="00DA44E0" w:rsidP="00816573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EBF1948" w14:textId="6D837DBA" w:rsidR="00DA44E0" w:rsidRPr="00DA44E0" w:rsidRDefault="00DA44E0" w:rsidP="007A2223">
            <w:pPr>
              <w:widowControl w:val="0"/>
              <w:adjustRightInd w:val="0"/>
              <w:rPr>
                <w:sz w:val="22"/>
                <w:szCs w:val="22"/>
              </w:rPr>
            </w:pPr>
            <w:r w:rsidRPr="00DA44E0">
              <w:rPr>
                <w:sz w:val="22"/>
                <w:szCs w:val="22"/>
              </w:rPr>
              <w:t>31.01.2024</w:t>
            </w:r>
          </w:p>
        </w:tc>
        <w:tc>
          <w:tcPr>
            <w:tcW w:w="2179" w:type="dxa"/>
          </w:tcPr>
          <w:p w14:paraId="74399D58" w14:textId="5A1581A9" w:rsidR="00DA44E0" w:rsidRPr="00DA44E0" w:rsidRDefault="00DA44E0" w:rsidP="00F1099D">
            <w:pPr>
              <w:widowControl w:val="0"/>
              <w:adjustRightInd w:val="0"/>
              <w:rPr>
                <w:sz w:val="22"/>
                <w:szCs w:val="22"/>
              </w:rPr>
            </w:pPr>
            <w:r w:rsidRPr="00DA44E0">
              <w:rPr>
                <w:sz w:val="22"/>
                <w:szCs w:val="22"/>
              </w:rPr>
              <w:t>Продажа признана несостоявшейся ввиду отсутствия заявок</w:t>
            </w:r>
          </w:p>
        </w:tc>
      </w:tr>
      <w:tr w:rsidR="00DA44E0" w:rsidRPr="00E308EC" w14:paraId="4A7E42C0" w14:textId="77777777" w:rsidTr="00DA44E0">
        <w:trPr>
          <w:trHeight w:val="1159"/>
          <w:jc w:val="center"/>
        </w:trPr>
        <w:tc>
          <w:tcPr>
            <w:tcW w:w="534" w:type="dxa"/>
          </w:tcPr>
          <w:p w14:paraId="72084721" w14:textId="77777777" w:rsidR="00DA44E0" w:rsidRDefault="00DA44E0" w:rsidP="002F118B">
            <w:pPr>
              <w:widowControl w:val="0"/>
              <w:adjustRightInd w:val="0"/>
              <w:ind w:left="283"/>
              <w:jc w:val="both"/>
            </w:pPr>
          </w:p>
        </w:tc>
        <w:tc>
          <w:tcPr>
            <w:tcW w:w="2498" w:type="dxa"/>
            <w:vMerge/>
          </w:tcPr>
          <w:p w14:paraId="429DAA3C" w14:textId="77777777" w:rsidR="00DA44E0" w:rsidRPr="003D0EED" w:rsidRDefault="00DA44E0" w:rsidP="003D0EED">
            <w:pPr>
              <w:widowControl w:val="0"/>
              <w:adjustRightInd w:val="0"/>
              <w:spacing w:after="120"/>
              <w:ind w:left="117" w:right="-108"/>
              <w:rPr>
                <w:rFonts w:eastAsia="Lucida Sans Unicode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213EDC4" w14:textId="77777777" w:rsidR="00DA44E0" w:rsidRPr="00DA44E0" w:rsidRDefault="00DA44E0" w:rsidP="00DA44E0">
            <w:pPr>
              <w:widowControl w:val="0"/>
              <w:adjustRightInd w:val="0"/>
              <w:rPr>
                <w:sz w:val="22"/>
                <w:szCs w:val="22"/>
              </w:rPr>
            </w:pPr>
            <w:r w:rsidRPr="00DA44E0">
              <w:rPr>
                <w:sz w:val="22"/>
                <w:szCs w:val="22"/>
              </w:rPr>
              <w:t>Продажа посредством публичного предложения</w:t>
            </w:r>
          </w:p>
          <w:p w14:paraId="35989358" w14:textId="53EDE62B" w:rsidR="00DA44E0" w:rsidRPr="00DA44E0" w:rsidRDefault="00DA44E0" w:rsidP="00DA44E0">
            <w:pPr>
              <w:widowControl w:val="0"/>
              <w:adjustRightInd w:val="0"/>
              <w:rPr>
                <w:sz w:val="22"/>
                <w:szCs w:val="22"/>
              </w:rPr>
            </w:pPr>
            <w:r w:rsidRPr="00DA44E0">
              <w:rPr>
                <w:sz w:val="22"/>
                <w:szCs w:val="22"/>
              </w:rPr>
              <w:t>№ процедуры на электронной площадке ООО «РТС-тендер» № 22000051240000000030</w:t>
            </w:r>
            <w:r w:rsidRPr="00DA44E0">
              <w:rPr>
                <w:sz w:val="22"/>
                <w:szCs w:val="22"/>
              </w:rPr>
              <w:tab/>
            </w:r>
          </w:p>
        </w:tc>
        <w:tc>
          <w:tcPr>
            <w:tcW w:w="1418" w:type="dxa"/>
          </w:tcPr>
          <w:p w14:paraId="39595EC0" w14:textId="327D1690" w:rsidR="00DA44E0" w:rsidRPr="00DA44E0" w:rsidRDefault="00DA44E0" w:rsidP="007A2223">
            <w:pPr>
              <w:widowControl w:val="0"/>
              <w:adjustRightInd w:val="0"/>
              <w:rPr>
                <w:sz w:val="22"/>
                <w:szCs w:val="22"/>
              </w:rPr>
            </w:pPr>
            <w:r w:rsidRPr="00DA44E0">
              <w:rPr>
                <w:sz w:val="22"/>
                <w:szCs w:val="22"/>
              </w:rPr>
              <w:t>15.05.2024</w:t>
            </w:r>
            <w:r w:rsidRPr="00DA44E0">
              <w:rPr>
                <w:sz w:val="22"/>
                <w:szCs w:val="22"/>
              </w:rPr>
              <w:tab/>
            </w:r>
          </w:p>
        </w:tc>
        <w:tc>
          <w:tcPr>
            <w:tcW w:w="2179" w:type="dxa"/>
          </w:tcPr>
          <w:p w14:paraId="3494C60A" w14:textId="2B535619" w:rsidR="00DA44E0" w:rsidRPr="00DA44E0" w:rsidRDefault="00DA44E0" w:rsidP="00F1099D">
            <w:pPr>
              <w:widowControl w:val="0"/>
              <w:adjustRightInd w:val="0"/>
              <w:rPr>
                <w:sz w:val="22"/>
                <w:szCs w:val="22"/>
              </w:rPr>
            </w:pPr>
            <w:r w:rsidRPr="00DA44E0">
              <w:rPr>
                <w:sz w:val="22"/>
                <w:szCs w:val="22"/>
              </w:rPr>
              <w:t>Продажа признана несостоявшейся ввиду отсутствия заявок</w:t>
            </w:r>
          </w:p>
        </w:tc>
      </w:tr>
    </w:tbl>
    <w:p w14:paraId="23E86021" w14:textId="77777777"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CEB324" w14:textId="77777777" w:rsidR="00F1099D" w:rsidRDefault="00F1099D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BC9DD1" w14:textId="7B8CD4DA"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6EFF4EC9" w14:textId="23F04B49" w:rsidR="003D0EED" w:rsidRPr="003D0EED" w:rsidRDefault="003D0EED" w:rsidP="003D0EED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E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Трактор находится в неисправном состоянии</w:t>
      </w:r>
      <w:r w:rsidR="00F1099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 капитальный ремонт</w:t>
      </w:r>
      <w:r w:rsidRPr="003D0EED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 замены некоторых деталей.</w:t>
      </w:r>
    </w:p>
    <w:p w14:paraId="493C60D7" w14:textId="41771585" w:rsidR="008D5D08" w:rsidRPr="00217357" w:rsidRDefault="008D5D08" w:rsidP="003D0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17A0FA" w14:textId="5941B7FE"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14:paraId="74875083" w14:textId="3D8A95C1" w:rsidR="00E308EC" w:rsidRPr="00E308EC" w:rsidRDefault="000F6387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проводятся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Федеральным законом от 21.12.2001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года №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имущества в электронной форме», на основании </w:t>
      </w:r>
      <w:r w:rsidR="00F835AE" w:rsidRPr="00F835AE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Прогнозного плана приватизации объектов муниципальной собственности   муниципального образования «Муниципальный округ Красногорский район Удмуртской Республики» на 202</w:t>
      </w:r>
      <w:r w:rsidR="00F1099D">
        <w:rPr>
          <w:rFonts w:ascii="Times New Roman" w:eastAsia="Lucida Sans Unicode" w:hAnsi="Times New Roman" w:cs="Times New Roman"/>
          <w:color w:val="000000"/>
          <w:sz w:val="24"/>
          <w:szCs w:val="24"/>
        </w:rPr>
        <w:t>4</w:t>
      </w:r>
      <w:r w:rsidR="00F835AE" w:rsidRPr="00F835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 и на плановый период 202</w:t>
      </w:r>
      <w:r w:rsidR="00F1099D">
        <w:rPr>
          <w:rFonts w:ascii="Times New Roman" w:eastAsia="Lucida Sans Unicode" w:hAnsi="Times New Roman" w:cs="Times New Roman"/>
          <w:color w:val="000000"/>
          <w:sz w:val="24"/>
          <w:szCs w:val="24"/>
        </w:rPr>
        <w:t>5</w:t>
      </w:r>
      <w:r w:rsidR="00F835AE" w:rsidRPr="00F835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 202</w:t>
      </w:r>
      <w:r w:rsidR="00F1099D">
        <w:rPr>
          <w:rFonts w:ascii="Times New Roman" w:eastAsia="Lucida Sans Unicode" w:hAnsi="Times New Roman" w:cs="Times New Roman"/>
          <w:color w:val="000000"/>
          <w:sz w:val="24"/>
          <w:szCs w:val="24"/>
        </w:rPr>
        <w:t>6</w:t>
      </w:r>
      <w:r w:rsidR="00F835AE" w:rsidRPr="00F835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годов, утвержденного решением Совета депутатов муниципального образования «Муниципальный округ Красногорский район Удмуртской Республики» от </w:t>
      </w:r>
      <w:r w:rsidR="00F1099D" w:rsidRPr="00F1099D">
        <w:rPr>
          <w:rFonts w:ascii="Times New Roman" w:eastAsia="Lucida Sans Unicode" w:hAnsi="Times New Roman" w:cs="Times New Roman"/>
          <w:color w:val="000000"/>
          <w:sz w:val="24"/>
          <w:szCs w:val="24"/>
        </w:rPr>
        <w:t>21.12.2023 года № 256 (в редакции решения Совета депутатов муниципального образования «Муниципальный округ Красногорский район Удмуртской Республики» от 12.03.2024 г. №270)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, постановления Администрации муниципального образования «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DA44E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11.09.2024</w:t>
      </w:r>
      <w:r w:rsidR="001B6A6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343C7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44E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1102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14:paraId="0628AC8D" w14:textId="77777777"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70538B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</w:t>
      </w:r>
      <w:r w:rsidR="00C2796A" w:rsidRP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D41EFC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98C843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14:paraId="61478EC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14:paraId="113E2DD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14:paraId="19720D2B" w14:textId="77777777"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посредством п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убличного предложения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6FDF98" w14:textId="44EC0E34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932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2105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01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32C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D01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0</w:t>
      </w:r>
      <w:r w:rsidR="00A932C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29E1B42B" w14:textId="009D5819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A932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2105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93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</w:t>
      </w:r>
      <w:r w:rsidR="00D01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="00A932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D234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52C9A951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14:paraId="1D715E25" w14:textId="2B3F8784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Дата и время определения участников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D234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2105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D2343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="0019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с </w:t>
      </w:r>
      <w:r w:rsidR="003D2343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московскому времени).</w:t>
      </w:r>
    </w:p>
    <w:p w14:paraId="2135837D" w14:textId="611A7921" w:rsidR="00F301A5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Дата </w:t>
      </w:r>
      <w:r w:rsidR="003B6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место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проведения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подведения итогов: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234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2105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D2343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="00D017A9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«РТС-тендер»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D022848" w14:textId="77777777" w:rsidR="0069707E" w:rsidRDefault="0069707E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</w:p>
    <w:p w14:paraId="76D00BC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14:paraId="26609EE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9C6257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адресу: Удмуртская Республика, Красногорский район, с. Красногорское, ул. Ленина, д.64, каб. 30, в рабочие дни с 8.00 час. до 15.00 час. по московскому времени. Телефон для справок: 8(34164)21892.</w:t>
      </w:r>
    </w:p>
    <w:p w14:paraId="63BD7E1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14:paraId="779B9863" w14:textId="77777777"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14:paraId="27321237" w14:textId="77777777"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46F19262" w14:textId="77777777"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9A19A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14:paraId="07096F49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FEEAEF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14:paraId="41879B21" w14:textId="77777777"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14:paraId="0A5725B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14:paraId="4C4DD5EF" w14:textId="20368C1B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перечисляют задаток в размере 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14:paraId="61151B7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3" w:tgtFrame="_blank" w:history="1">
        <w:r w:rsidRPr="00E308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308EC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приватизации от 21 декабря 2001 г. № 178-ФЗ «О приватизации государственного и муниципального имущества».</w:t>
      </w:r>
    </w:p>
    <w:p w14:paraId="01CBCF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лицо имеет право подать только одну заявку.</w:t>
      </w:r>
    </w:p>
    <w:p w14:paraId="02D67E4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заявок от претендентов оператор электронной площадки обеспечивает:</w:t>
      </w:r>
    </w:p>
    <w:p w14:paraId="79B760B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14:paraId="0B05D45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14:paraId="79B0090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715698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2217BE8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03F5EB7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заявки, уведомление об отзыве заявки в течение одного часа поступает в «личный кабинет» Продавца, о чем Претенденту направляется соответствующее уведомление.</w:t>
      </w:r>
    </w:p>
    <w:p w14:paraId="0C57B9B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1C7D11E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Покупателями муниципального имущества могут быть лица, отвечающие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желающие приобрести имущество, выставляемое на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продажу, своевременно подавшие з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аявку, представившие надлежащим образом оформленные документы и обеспечившие поступлени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задатка на счет, указанный в 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нформационном сообщении.</w:t>
      </w:r>
    </w:p>
    <w:p w14:paraId="0525868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Покупателями муниципального имущества могут быть любые физические и юридические лица, за исключением:</w:t>
      </w:r>
    </w:p>
    <w:p w14:paraId="0BA6527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14:paraId="06B76BC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14:paraId="45ADF653" w14:textId="77777777" w:rsid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DCFA9DD" w14:textId="77777777" w:rsidR="00A95A5B" w:rsidRPr="00E308EC" w:rsidRDefault="00A95A5B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469B6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внесения задатка и его возврата</w:t>
      </w:r>
    </w:p>
    <w:p w14:paraId="3E485092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Данное сообщение о перечислении задатка является публичной офертой в соответствии со ст.437 Г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ражданского кодекса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оссийской 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едерации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14:paraId="7747C8A1" w14:textId="5C71713F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участия в продаже претенденты перечисляют задаток в размере </w:t>
      </w:r>
      <w:r w:rsidR="00D017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0% от начальной цены имущества.</w:t>
      </w:r>
    </w:p>
    <w:p w14:paraId="17E8AF4B" w14:textId="77777777" w:rsidR="00061F8E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площадки </w:t>
      </w:r>
      <w:r w:rsid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«РТС-тендер»</w:t>
      </w:r>
      <w:r w:rsidR="00061F8E" w:rsidRP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998BD0" w14:textId="77777777" w:rsidR="00A95A5B" w:rsidRPr="00A95A5B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Задаток перечисляется на реквизиты оператора электронной площадки: </w:t>
      </w:r>
    </w:p>
    <w:tbl>
      <w:tblPr>
        <w:tblW w:w="0" w:type="auto"/>
        <w:tblCellSpacing w:w="15" w:type="dxa"/>
        <w:tblInd w:w="782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7353"/>
      </w:tblGrid>
      <w:tr w:rsidR="000E681F" w:rsidRPr="000E681F" w14:paraId="0DC22C1E" w14:textId="77777777" w:rsidTr="00AF1C09">
        <w:trPr>
          <w:trHeight w:val="38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19593EA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2583A53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«РТС-тендер»</w:t>
            </w:r>
          </w:p>
        </w:tc>
      </w:tr>
      <w:tr w:rsidR="000E681F" w:rsidRPr="000E681F" w14:paraId="7527BE5D" w14:textId="77777777" w:rsidTr="00AF1C09">
        <w:trPr>
          <w:trHeight w:val="395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D23239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-49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819142B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Филиал «Корпоративный» ПАО «Совкомбанк» </w:t>
            </w:r>
          </w:p>
        </w:tc>
      </w:tr>
      <w:tr w:rsidR="000E681F" w:rsidRPr="000E681F" w14:paraId="4D2EA199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BEE2A9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Расчетный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60A1E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40702810512030016362</w:t>
            </w:r>
          </w:p>
        </w:tc>
      </w:tr>
      <w:tr w:rsidR="000E681F" w:rsidRPr="000E681F" w14:paraId="1952E5BD" w14:textId="77777777" w:rsidTr="00AF1C09">
        <w:trPr>
          <w:trHeight w:val="394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FA471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Корр.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C87304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30101810445250000360</w:t>
            </w:r>
          </w:p>
        </w:tc>
      </w:tr>
      <w:tr w:rsidR="000E681F" w:rsidRPr="000E681F" w14:paraId="695C6F82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C44391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04EC8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044525360</w:t>
            </w:r>
          </w:p>
        </w:tc>
      </w:tr>
      <w:tr w:rsidR="000E681F" w:rsidRPr="000E681F" w14:paraId="5A556725" w14:textId="77777777" w:rsidTr="00AF1C09">
        <w:trPr>
          <w:trHeight w:val="34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A2ECC8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6A554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7710357167</w:t>
            </w:r>
          </w:p>
        </w:tc>
      </w:tr>
      <w:tr w:rsidR="000E681F" w:rsidRPr="000E681F" w14:paraId="1DB2D707" w14:textId="77777777" w:rsidTr="00AF1C09">
        <w:trPr>
          <w:trHeight w:val="347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962C9B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DE03735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773001001</w:t>
            </w:r>
          </w:p>
        </w:tc>
      </w:tr>
      <w:tr w:rsidR="000E681F" w:rsidRPr="000E681F" w14:paraId="52DB11C9" w14:textId="77777777" w:rsidTr="00AF1C09">
        <w:trPr>
          <w:trHeight w:val="60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0EFFB3C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Назначение платежа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418628E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Внесение гарантийного обеспечения по Соглашению о внесении гарантийного </w:t>
            </w: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обеспечения, № аналитического счета _________, без НДС. </w:t>
            </w:r>
          </w:p>
        </w:tc>
      </w:tr>
    </w:tbl>
    <w:p w14:paraId="394621E3" w14:textId="77777777" w:rsidR="00061F8E" w:rsidRPr="00A95A5B" w:rsidRDefault="00061F8E" w:rsidP="00A95A5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28EE172" w14:textId="27FF92DE" w:rsidR="00A95A5B" w:rsidRDefault="00A95A5B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внесения задатка: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Задаток должен поступить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23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.00 ч. </w:t>
      </w:r>
      <w:r w:rsidR="009C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(по московскому времени) </w:t>
      </w:r>
      <w:r w:rsidR="003D23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0210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3D23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.10</w:t>
      </w:r>
      <w:r w:rsid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.2024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</w:p>
    <w:p w14:paraId="4E6BC667" w14:textId="77777777" w:rsidR="0037482F" w:rsidRPr="00A95A5B" w:rsidRDefault="0037482F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A73E27" w14:textId="3206C7D2" w:rsidR="00A95A5B" w:rsidRPr="0037482F" w:rsidRDefault="00395C0E" w:rsidP="00395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5A5B"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Для обеспечения своевременного поступления задатка на счет </w:t>
      </w:r>
      <w:r w:rsidR="001907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Оператора электронной площадки </w:t>
      </w:r>
      <w:r w:rsidR="00A95A5B"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следует учитывать, </w:t>
      </w:r>
      <w:r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платежи разносятся по счетам каждый рабочий день по факту поступления средств по банковским выпискам (то есть банковский день + рабочий день).</w:t>
      </w:r>
    </w:p>
    <w:p w14:paraId="060824C1" w14:textId="77777777" w:rsidR="0037482F" w:rsidRDefault="0037482F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76B7A4" w14:textId="77777777" w:rsidR="0037482F" w:rsidRPr="00A95A5B" w:rsidRDefault="00A95A5B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возврата задатка:</w:t>
      </w:r>
    </w:p>
    <w:p w14:paraId="426FB28B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Лицам, перечислившим задаток для участия в продаже, денежные средства возвращаются в следующем порядке:</w:t>
      </w:r>
    </w:p>
    <w:p w14:paraId="52215F87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участникам продажи, за исключением его победителя, - в течение 5 (пяти) календарных дней со дня подведения итогов торгов;</w:t>
      </w:r>
    </w:p>
    <w:p w14:paraId="655AABF6" w14:textId="534A0293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претендентам, не допущенным к участию в</w:t>
      </w:r>
      <w:r w:rsidR="001907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продаже, - в течение 5 (пяти)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календарных дней со дня подписания протокола о признании претендентов участниками торгов;</w:t>
      </w:r>
    </w:p>
    <w:p w14:paraId="6283E81D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календарных дней со дня поступления уведомления об отзыве заявки. В случае отзыва </w:t>
      </w: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претендентом заявки позднее дня окончания приема заявок задаток возвращается в порядке, установленном для участников продажи посредством публичного предложения.</w:t>
      </w:r>
    </w:p>
    <w:p w14:paraId="796C8204" w14:textId="03B6D145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</w:t>
      </w:r>
      <w:r w:rsidR="0019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аток, перечисленный победителем </w:t>
      </w: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="001907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(в сумму платежа по договору купли-продажи).</w:t>
      </w:r>
    </w:p>
    <w:p w14:paraId="52C4B95B" w14:textId="77777777" w:rsidR="00E308EC" w:rsidRDefault="00A95A5B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уклонении или отказе победителя продажи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14:paraId="6007B318" w14:textId="77777777" w:rsidR="001B6A67" w:rsidRPr="00A54FD2" w:rsidRDefault="001B6A67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26E9429" w14:textId="4BF2EB92" w:rsidR="00E308EC" w:rsidRPr="00E308EC" w:rsidRDefault="00E308EC" w:rsidP="00E308EC">
      <w:pPr>
        <w:spacing w:after="0" w:line="240" w:lineRule="auto"/>
        <w:ind w:left="30"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Перечень документов для участия в </w:t>
      </w:r>
      <w:r w:rsidR="008D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продаже посредством публичного предложения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требования к их оформлению:</w:t>
      </w:r>
    </w:p>
    <w:p w14:paraId="0736A6B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Заявкой на участие в </w:t>
      </w:r>
      <w:r w:rsidR="00A54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14:paraId="56A6685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</w:t>
      </w:r>
    </w:p>
    <w:p w14:paraId="48FD8B6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41D8BD7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лица предоставляют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2E84A2E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заверенные копии учредительных документов;</w:t>
      </w:r>
    </w:p>
    <w:p w14:paraId="14728E0C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09C012D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14:paraId="289F899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Физические лица, в том числе индивидуальные предприниматели,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предоставляют:</w:t>
      </w:r>
    </w:p>
    <w:p w14:paraId="0B6E244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удостоверяющего личность, или копии всех его листов.</w:t>
      </w:r>
    </w:p>
    <w:p w14:paraId="1B7250AC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 должна прилагаться опись представленных документов, подписанная претендентом или его уполномоченным представителем.</w:t>
      </w:r>
    </w:p>
    <w:p w14:paraId="0B8D95A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14:paraId="51B2DFDD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14:paraId="564303F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одновременно с полным комплектом документов, установленным в настоящем информационном сообщении.</w:t>
      </w:r>
    </w:p>
    <w:p w14:paraId="63FBFD0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 либо Организатора, и отправитель несет ответственность за подлинность и достоверность таких документов и сведений.</w:t>
      </w:r>
    </w:p>
    <w:p w14:paraId="5527281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лица, имеющего право действовать от имени соответственно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Данное правило не применяется для договора купли-продажи имущества, который заключается сторонами в простой письменной форме.</w:t>
      </w:r>
    </w:p>
    <w:p w14:paraId="5A3A1B26" w14:textId="77777777"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30795E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проведения </w:t>
      </w:r>
      <w:r w:rsidR="00E52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 посредством публичного предложения</w:t>
      </w:r>
    </w:p>
    <w:p w14:paraId="18ACC898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участия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98209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определения участников, указанный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оператор электронной площадки через «личный кабинет» продавца обесп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ечивает доступ продавца к подан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претендентами заявкам и документам, а также к журналу приема заявок.</w:t>
      </w:r>
    </w:p>
    <w:p w14:paraId="622772F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в день рассмотрения заявок и документов претендентов и установления факта поступления задатка,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оснований отказа.</w:t>
      </w:r>
    </w:p>
    <w:p w14:paraId="1E7217F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отказе в признании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оснований отказа.</w:t>
      </w:r>
    </w:p>
    <w:p w14:paraId="1A0F2FD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претендентах, не допущенных к участию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размещается в открытой части электронной площадки,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14:paraId="53AADFE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</w:t>
      </w:r>
      <w:r w:rsid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мущества проводится в день и во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14:paraId="5D5DC0B2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 о цене имущества на каждом «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шаге понижения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0B6439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14:paraId="1B4B7995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любой из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установленном порядке в соответствии с  Положением </w:t>
      </w:r>
      <w:r w:rsidRPr="00335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 организации и проведения продажи государственного или муниципального имущества в электронной форме, утвержденным  постановлением Правительства Российской Федерации № 860 от 27.08.2012 г.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50 процентов "шага понижения", и не изменяется в течение всей процедуры продажи имущества посредством публичного предложения.</w:t>
      </w:r>
    </w:p>
    <w:p w14:paraId="3984038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14:paraId="18870C16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(неподтверждения) участниками предложения о цене имущества;</w:t>
      </w:r>
    </w:p>
    <w:p w14:paraId="0FE75F8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14:paraId="3A481548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14:paraId="7A654C2F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14:paraId="1B28AFE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</w:t>
      </w:r>
    </w:p>
    <w:p w14:paraId="02F0B1B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журнала.</w:t>
      </w:r>
    </w:p>
    <w:p w14:paraId="66DF9FC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14:paraId="2C01D317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14:paraId="5D0BE781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цена сделки;</w:t>
      </w:r>
    </w:p>
    <w:p w14:paraId="2CBD2B03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физического лица или наименование юридического лица - победителя.</w:t>
      </w:r>
    </w:p>
    <w:p w14:paraId="7027E23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Продажа имущества посредством публичного предложения признается несостоявшейся в следующих случаях:</w:t>
      </w:r>
    </w:p>
    <w:p w14:paraId="451D2BF2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14:paraId="0B2BBAF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принято решение о признании только одного претендента участником;</w:t>
      </w:r>
    </w:p>
    <w:p w14:paraId="27B00CE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14:paraId="27EB500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14:paraId="096A2E82" w14:textId="77777777" w:rsidR="00E308EC" w:rsidRDefault="00335396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</w:t>
      </w:r>
      <w:r w:rsidR="00E64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86DE68" w14:textId="77777777" w:rsidR="00E6401C" w:rsidRPr="00E308EC" w:rsidRDefault="00E6401C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F29ED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</w:p>
    <w:p w14:paraId="1EC84363" w14:textId="77777777"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14:paraId="03CE0216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При уклонении или отказе победителя продажи посредством публичного предложения от заключения в установленный срок договора купли-продажи имущества результаты торгов аннулируются продавцом, победитель утрачивает право на заключение указанного договора, задаток ему не возвращается.</w:t>
      </w:r>
    </w:p>
    <w:p w14:paraId="1132C6A9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14:paraId="63FBEB81" w14:textId="77777777" w:rsid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Покупатель в течение десяти календарных дней с даты заключения договора купли-продажи оплачивает стоимость имущества.</w:t>
      </w:r>
    </w:p>
    <w:p w14:paraId="528690D9" w14:textId="77777777" w:rsidR="0037482F" w:rsidRPr="00E6401C" w:rsidRDefault="0037482F" w:rsidP="00E6401C">
      <w:pPr>
        <w:pStyle w:val="TextBasTxt"/>
        <w:ind w:firstLine="709"/>
        <w:rPr>
          <w:shd w:val="clear" w:color="auto" w:fill="FFFFFF"/>
        </w:rPr>
      </w:pPr>
    </w:p>
    <w:p w14:paraId="0F6FBEA2" w14:textId="77777777"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462B099F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14:paraId="7C1CF24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7D885022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14:paraId="7177125F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008C79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lastRenderedPageBreak/>
        <w:t>Счет органа федерального казначейства 40102810545370000081</w:t>
      </w:r>
    </w:p>
    <w:p w14:paraId="6BDEAAA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5846841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24474F49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14:paraId="2EEE3034" w14:textId="77777777" w:rsidR="0037482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BBF8EF" w14:textId="77777777" w:rsidR="0037482F" w:rsidRPr="000E681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49AB97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рассчитать и уплатить в бюджет соответствующую сумму НДС в следующем порядке:</w:t>
      </w:r>
    </w:p>
    <w:p w14:paraId="25486D44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Федерации.</w:t>
      </w:r>
    </w:p>
    <w:p w14:paraId="66949706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14:paraId="6D729C24" w14:textId="77777777" w:rsidR="00E308EC" w:rsidRPr="00E308EC" w:rsidRDefault="00E308EC" w:rsidP="00E308EC">
      <w:pPr>
        <w:spacing w:after="0" w:line="240" w:lineRule="auto"/>
        <w:ind w:left="270" w:right="19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DCFE8C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14:paraId="191E293D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14:paraId="3520BD9C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14:paraId="4416E935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D606F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14:paraId="3C69556C" w14:textId="77777777"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14:paraId="2FFED492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DB1B0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6A62D" w14:textId="77777777" w:rsidR="00584D78" w:rsidRPr="00584D78" w:rsidRDefault="00E308EC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Администрацию</w:t>
      </w:r>
    </w:p>
    <w:p w14:paraId="0C21BBC8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052D9A50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14:paraId="41859A72" w14:textId="77777777"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2E7C6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14:paraId="62026108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14:paraId="10516266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14:paraId="1D38AB83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14:paraId="22188CDE" w14:textId="77777777" w:rsidR="00584D78" w:rsidRPr="00896E8E" w:rsidRDefault="00516EA6" w:rsidP="00896E8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14:paraId="22E0F70B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 </w:t>
      </w:r>
    </w:p>
    <w:p w14:paraId="2B7225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584D78">
        <w:rPr>
          <w:rFonts w:ascii="Times New Roman" w:eastAsia="Times New Roman" w:hAnsi="Times New Roman" w:cs="Times New Roman"/>
          <w:lang w:eastAsia="ru-RU"/>
        </w:rPr>
        <w:t>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14:paraId="55037B0C" w14:textId="77777777" w:rsidR="00584D78" w:rsidRPr="00584D78" w:rsidRDefault="00584D78" w:rsidP="00584D78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14:paraId="01945EB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в лице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14:paraId="340266C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14:paraId="5B2DA1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584D78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14:paraId="008792DA" w14:textId="77777777" w:rsidR="00584D78" w:rsidRPr="00584D78" w:rsidRDefault="00584D78" w:rsidP="00584D78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584D78" w:rsidRPr="00584D78" w14:paraId="0567A5BF" w14:textId="77777777" w:rsidTr="001717C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14:paraId="6C197661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7DF687E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…………., дата выдачи «…....» ………………..……..г. </w:t>
            </w:r>
          </w:p>
          <w:p w14:paraId="40B87587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…………………..……………………………………………………………………..…. </w:t>
            </w:r>
          </w:p>
          <w:p w14:paraId="7F81880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………………………………………………………..... </w:t>
            </w:r>
          </w:p>
          <w:p w14:paraId="274C08B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14:paraId="140C4D5F" w14:textId="77777777" w:rsidR="00174AF4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</w:t>
            </w:r>
          </w:p>
          <w:p w14:paraId="2D0F68ED" w14:textId="101BA381" w:rsidR="00174AF4" w:rsidRDefault="00174AF4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…………………..</w:t>
            </w:r>
          </w:p>
          <w:p w14:paraId="2AF68F9F" w14:textId="382EC67B" w:rsidR="00584D78" w:rsidRPr="00584D78" w:rsidRDefault="00174AF4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.…………………………………………………………………………….. </w:t>
            </w:r>
          </w:p>
          <w:p w14:paraId="4FF0A35F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…………………...г. </w:t>
            </w:r>
          </w:p>
          <w:p w14:paraId="5DB860D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584D78" w:rsidRPr="00584D78" w14:paraId="2B1F55D6" w14:textId="77777777" w:rsidTr="001717C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14:paraId="744E461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9E4831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местонахождения………………………………………………………………………………...….. </w:t>
            </w:r>
          </w:p>
          <w:p w14:paraId="4E85671D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14:paraId="6ED19D1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телефон….…..………………………………………………………………………………………... </w:t>
            </w:r>
          </w:p>
          <w:p w14:paraId="7A83BE1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584D78" w:rsidRPr="00584D78" w14:paraId="08266C2B" w14:textId="77777777" w:rsidTr="001717C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14:paraId="6C2CCD7A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Представитель Претендента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14:paraId="0DD3C041" w14:textId="77777777" w:rsidR="00584D78" w:rsidRPr="00584D78" w:rsidRDefault="00584D78" w:rsidP="00584D78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14:paraId="0F8325B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«…..»…………20..….г., № ……………………...….. </w:t>
            </w:r>
          </w:p>
          <w:p w14:paraId="354A24B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………., дата выдачи «…....» ….……….....г. </w:t>
            </w:r>
          </w:p>
          <w:p w14:paraId="786E338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..………………………………………….……………………………..……………...…. </w:t>
            </w:r>
          </w:p>
          <w:p w14:paraId="36BC8A3B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14:paraId="7A0FC36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14:paraId="49C7918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14:paraId="451060B9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05B6E67" w14:textId="52CCDEDA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принял решение об участии в продаже имущества (лота) </w:t>
      </w:r>
      <w:r w:rsidR="00673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посредством публичного предложения</w:t>
      </w: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A72D0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14:paraId="4B327269" w14:textId="77777777" w:rsidR="00673D0E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="0067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посредством публичного предложения: ………..……………. </w:t>
      </w:r>
    </w:p>
    <w:p w14:paraId="1E781814" w14:textId="5A88BFC9" w:rsidR="00584D78" w:rsidRPr="00584D78" w:rsidRDefault="00673D0E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лота………………   </w:t>
      </w:r>
    </w:p>
    <w:p w14:paraId="00406E5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14:paraId="42D5C67D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………….………………………………………...... </w:t>
      </w:r>
    </w:p>
    <w:p w14:paraId="1E2C7CCF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BBCD96F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размере_____________________________руб.  </w:t>
      </w:r>
    </w:p>
    <w:p w14:paraId="06EE2EB3" w14:textId="77777777" w:rsidR="00584D78" w:rsidRPr="00584D78" w:rsidRDefault="00584D78" w:rsidP="00584D78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14:paraId="7A82456B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14:paraId="72AE032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14:paraId="18BB843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1.1. Соблюдать условия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содержащиеся в информационном сообщении 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14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15" w:tgtFrame="_blank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14:paraId="6CCC5A31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случае признания победителем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с продавцом договор купли-продажи не позднее пяти рабочих дней со дня подведения итогов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купли-продажи.</w:t>
      </w:r>
    </w:p>
    <w:p w14:paraId="76AD01AF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Произвести оплату стоимости имущества, установленной по результатам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сроки и на счет, установленные договором купли-продажи.</w:t>
      </w:r>
    </w:p>
    <w:p w14:paraId="66268863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Задаток победителя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(лота).</w:t>
      </w:r>
    </w:p>
    <w:p w14:paraId="6F4B3ADE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14:paraId="341E4EFC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14:paraId="09C8E89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14:paraId="7B9001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14:paraId="5E8D2C59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68EB3768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B992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 внесения задатка, информационным сообщением и проектом договора купли-продажи.</w:t>
      </w:r>
    </w:p>
    <w:p w14:paraId="442CC30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№152-ФЗ  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участием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4276E1" w14:textId="77777777" w:rsidR="00896E8E" w:rsidRPr="00584D78" w:rsidRDefault="00896E8E" w:rsidP="00896E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743F9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75DB4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2AFB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BB37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14:paraId="4CF151C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     _______________ (___________________________) </w:t>
      </w:r>
    </w:p>
    <w:p w14:paraId="60DAD578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3C53CE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7DF4E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«___»_________20___г. </w:t>
      </w:r>
    </w:p>
    <w:p w14:paraId="12EE622B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8D340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14:paraId="450D30F7" w14:textId="77777777" w:rsidR="00E308EC" w:rsidRPr="00E308EC" w:rsidRDefault="00E308EC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14:paraId="261C5118" w14:textId="77777777" w:rsidR="00E308EC" w:rsidRPr="00E308EC" w:rsidRDefault="00E308EC" w:rsidP="00E308EC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FC5A2" w14:textId="77777777"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02DAF5F" w14:textId="77777777" w:rsidR="00584D78" w:rsidRPr="00584D78" w:rsidRDefault="00584D78" w:rsidP="00584D78">
      <w:pPr>
        <w:spacing w:after="0" w:line="240" w:lineRule="auto"/>
        <w:ind w:left="623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D88FC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14:paraId="036CEB3D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14:paraId="048945C6" w14:textId="6A26FF47" w:rsidR="00584D78" w:rsidRPr="003D0EED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 xml:space="preserve">с. Красногорское Удмуртской Республики                                                   </w:t>
      </w:r>
      <w:r w:rsidR="00F7617F">
        <w:rPr>
          <w:rFonts w:ascii="Times New Roman" w:eastAsia="Times New Roman" w:hAnsi="Times New Roman" w:cs="Times New Roman"/>
          <w:lang w:eastAsia="ru-RU"/>
        </w:rPr>
        <w:t xml:space="preserve">              ______________202</w:t>
      </w:r>
      <w:r w:rsidR="00174AF4">
        <w:rPr>
          <w:rFonts w:ascii="Times New Roman" w:eastAsia="Times New Roman" w:hAnsi="Times New Roman" w:cs="Times New Roman"/>
          <w:lang w:eastAsia="ru-RU"/>
        </w:rPr>
        <w:t>4г.</w:t>
      </w:r>
    </w:p>
    <w:p w14:paraId="214682C4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1357C5" w14:textId="60413606" w:rsidR="0037482F" w:rsidRPr="0037482F" w:rsidRDefault="0037482F" w:rsidP="0037482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настоящий договор о нижеследующем:</w:t>
      </w:r>
    </w:p>
    <w:p w14:paraId="661AEDBE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F6F4F" w14:textId="77777777" w:rsidR="00584D78" w:rsidRPr="00584D78" w:rsidRDefault="00584D78" w:rsidP="00584D78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7AFE0901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14:paraId="7EAC6D5C" w14:textId="688C0BA9" w:rsidR="0037482F" w:rsidRPr="0037482F" w:rsidRDefault="0037482F" w:rsidP="003748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74AF4" w:rsidRPr="00174AF4">
        <w:rPr>
          <w:rFonts w:ascii="Times New Roman" w:eastAsia="Lucida Sans Unicode" w:hAnsi="Times New Roman" w:cs="Times New Roman"/>
          <w:color w:val="000000"/>
          <w:sz w:val="24"/>
          <w:szCs w:val="24"/>
        </w:rPr>
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</w:t>
      </w:r>
      <w:r w:rsidR="007913C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р двигателя: основной, 2865531 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14:paraId="036ADC0C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Покупатель претензий к качеству приобретаемого имущества не имеет.</w:t>
      </w:r>
    </w:p>
    <w:p w14:paraId="35886C10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6620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14:paraId="030B7393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D7763" w14:textId="2A1D07B2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896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 (</w:t>
      </w:r>
      <w:r w:rsidR="007C634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НДС).</w:t>
      </w:r>
    </w:p>
    <w:p w14:paraId="41B9F885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14:paraId="64768A2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НДС, в случае, если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14:paraId="329FFDC6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76075" w14:textId="77777777" w:rsidR="00174AF4" w:rsidRPr="00174AF4" w:rsidRDefault="00174AF4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679C45F0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14:paraId="7133F56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715B76B7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14:paraId="5CE65120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AC32234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14:paraId="7B03D5B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5D2BC458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73185A94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14:paraId="0857CE37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14:paraId="2B8EBD91" w14:textId="77777777" w:rsidR="00174AF4" w:rsidRPr="00174AF4" w:rsidRDefault="00174AF4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P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сумму НДС</w:t>
      </w: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следующем порядке:</w:t>
      </w:r>
    </w:p>
    <w:p w14:paraId="1E0B3640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14:paraId="2F2CEF2C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14:paraId="69E02E1E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14:paraId="52952DA5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39ECB7" w14:textId="77777777" w:rsidR="00174AF4" w:rsidRPr="00174AF4" w:rsidRDefault="00174AF4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14:paraId="383AEB3E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14:paraId="475F7D4B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14:paraId="355682EF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14:paraId="52E9D8C0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14:paraId="702D13FD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14:paraId="0C64D3BD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После получения окончательного платежа, Продавец в тот же день представляет Покупателю акт приема - передачи.</w:t>
      </w:r>
    </w:p>
    <w:p w14:paraId="131BB2D5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3.3.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14:paraId="517C558B" w14:textId="5235AD51" w:rsidR="00584D78" w:rsidRPr="00584D78" w:rsidRDefault="00584D78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14:paraId="29EA964E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14:paraId="2794FBE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14:paraId="19900D3B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14:paraId="46585B2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01DEB" w14:textId="678B6C66" w:rsidR="00584D78" w:rsidRPr="00584D78" w:rsidRDefault="00584D78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14:paraId="0E68B60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14:paraId="621B4B7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14:paraId="4C2AB47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14:paraId="1D597DAA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14:paraId="0D36AD1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059B060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14:paraId="2742F6A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14:paraId="4EFC989D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77B13A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14:paraId="49D6D104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1D6337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17E3A590" w14:textId="77777777" w:rsidTr="001717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F7409D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51ABA87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16BECF9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646EE851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0DD35FCB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010EA599" w14:textId="77777777" w:rsidR="00584D78" w:rsidRPr="00584D78" w:rsidRDefault="00584D78" w:rsidP="00584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9F3909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FD9DB5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F981357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482AC61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E9097" w14:textId="0EC132D8" w:rsidR="00584D78" w:rsidRPr="00584D78" w:rsidRDefault="00174AF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5FFDACB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1D8141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7986A85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F5EFF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03E46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5EC937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5A35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D08AD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6B3F1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60E95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3A196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AFD8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409D7AD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47F410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EFAEF2" w14:textId="549013DF" w:rsidR="00584D78" w:rsidRPr="00584D78" w:rsidRDefault="00174AF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1617534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3535111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7E59C526" w14:textId="451BE3AC" w:rsidR="00174AF4" w:rsidRPr="00584D78" w:rsidRDefault="00584D78" w:rsidP="00174AF4">
      <w:pPr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57AC26CC" w14:textId="77777777" w:rsidR="007913CA" w:rsidRDefault="007913C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3C35471" w14:textId="77777777" w:rsidR="007913CA" w:rsidRDefault="007913C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3C1DE6E" w14:textId="025937EE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84D78">
        <w:rPr>
          <w:rFonts w:ascii="Times New Roman" w:eastAsia="Lucida Sans Unicode" w:hAnsi="Times New Roman" w:cs="Times New Roman"/>
          <w:b/>
          <w:bCs/>
          <w:sz w:val="28"/>
          <w:szCs w:val="28"/>
        </w:rPr>
        <w:t>Акт приема-передачи</w:t>
      </w:r>
    </w:p>
    <w:p w14:paraId="1F7F04F2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14:paraId="66ED695D" w14:textId="12D3C28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</w:t>
      </w:r>
      <w:r w:rsidR="00174AF4">
        <w:rPr>
          <w:rFonts w:ascii="Times New Roman" w:eastAsia="Lucida Sans Unicode" w:hAnsi="Times New Roman" w:cs="Times New Roman"/>
          <w:b/>
          <w:bCs/>
          <w:sz w:val="24"/>
          <w:szCs w:val="24"/>
        </w:rPr>
        <w:t>4</w:t>
      </w: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г.</w:t>
      </w:r>
    </w:p>
    <w:p w14:paraId="3CF0107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14:paraId="60B58757" w14:textId="360DE64F" w:rsidR="00584D78" w:rsidRPr="00584D78" w:rsidRDefault="00D20B0A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на основании договора купли-продажи от _________202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14:paraId="2F15FF14" w14:textId="77777777" w:rsidR="00584D78" w:rsidRPr="00584D78" w:rsidRDefault="00584D78" w:rsidP="00584D78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14:paraId="3DF031FC" w14:textId="7C76574A" w:rsidR="00174AF4" w:rsidRDefault="00174AF4" w:rsidP="00791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</w:t>
      </w:r>
      <w:r w:rsidR="007913CA">
        <w:rPr>
          <w:rFonts w:ascii="Times New Roman" w:eastAsia="Times New Roman" w:hAnsi="Times New Roman" w:cs="Times New Roman"/>
          <w:sz w:val="24"/>
          <w:szCs w:val="24"/>
          <w:lang w:eastAsia="ru-RU"/>
        </w:rPr>
        <w:t>р двигателя: основной, 2865531.</w:t>
      </w:r>
      <w:r w:rsidR="007913CA" w:rsidRPr="0079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13CA" w:rsidRPr="003D0E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Трактор находится в неисправном состоянии. Требует замены некоторых деталей.</w:t>
      </w:r>
    </w:p>
    <w:p w14:paraId="4134C21C" w14:textId="5271313A" w:rsidR="00584D78" w:rsidRPr="00584D78" w:rsidRDefault="008372F5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</w:t>
      </w:r>
      <w:r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A9542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года № __ Продавец передал необходимые документы на имущество.</w:t>
      </w:r>
    </w:p>
    <w:p w14:paraId="200780EB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14:paraId="5AE97B8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14:paraId="4A35DBAA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14:paraId="0F38E3E0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14:paraId="148AB70F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289D742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14:paraId="3B7D8409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93F29E1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14:paraId="67368A0E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539D8136" w14:textId="77777777" w:rsidTr="008372F5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B3BD0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711276A6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C5EA135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055B6578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1E505FC6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0C76E4BB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319D72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271EB24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569DEB" w14:textId="05EF1A22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 w:rsidR="00837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30F5120B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4C2096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62EEE93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74C88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3EBB9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AE643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46BDA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7D58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F6F4D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1C4F7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0521AD9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80D9B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0C8CC" w14:textId="06796814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202</w:t>
            </w:r>
            <w:r w:rsidR="00837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2DC4026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5C72D340" w14:textId="77777777" w:rsidR="00E308EC" w:rsidRDefault="00E308EC" w:rsidP="00584D78">
      <w:pPr>
        <w:spacing w:after="0" w:line="240" w:lineRule="auto"/>
        <w:jc w:val="center"/>
        <w:textAlignment w:val="baseline"/>
      </w:pPr>
    </w:p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C568D" w14:textId="77777777" w:rsidR="009003B8" w:rsidRDefault="009003B8" w:rsidP="00683E5A">
      <w:pPr>
        <w:spacing w:after="0" w:line="240" w:lineRule="auto"/>
      </w:pPr>
      <w:r>
        <w:separator/>
      </w:r>
    </w:p>
  </w:endnote>
  <w:endnote w:type="continuationSeparator" w:id="0">
    <w:p w14:paraId="5FC964EE" w14:textId="77777777" w:rsidR="009003B8" w:rsidRDefault="009003B8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CAABF" w14:textId="77777777" w:rsidR="009003B8" w:rsidRDefault="009003B8" w:rsidP="00683E5A">
      <w:pPr>
        <w:spacing w:after="0" w:line="240" w:lineRule="auto"/>
      </w:pPr>
      <w:r>
        <w:separator/>
      </w:r>
    </w:p>
  </w:footnote>
  <w:footnote w:type="continuationSeparator" w:id="0">
    <w:p w14:paraId="10051A27" w14:textId="77777777" w:rsidR="009003B8" w:rsidRDefault="009003B8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28407">
    <w:abstractNumId w:val="0"/>
  </w:num>
  <w:num w:numId="2" w16cid:durableId="1647586319">
    <w:abstractNumId w:val="1"/>
  </w:num>
  <w:num w:numId="3" w16cid:durableId="298072979">
    <w:abstractNumId w:val="2"/>
  </w:num>
  <w:num w:numId="4" w16cid:durableId="737019370">
    <w:abstractNumId w:val="13"/>
  </w:num>
  <w:num w:numId="5" w16cid:durableId="1372879379">
    <w:abstractNumId w:val="7"/>
  </w:num>
  <w:num w:numId="6" w16cid:durableId="794493990">
    <w:abstractNumId w:val="5"/>
  </w:num>
  <w:num w:numId="7" w16cid:durableId="909081079">
    <w:abstractNumId w:val="16"/>
  </w:num>
  <w:num w:numId="8" w16cid:durableId="709844571">
    <w:abstractNumId w:val="10"/>
  </w:num>
  <w:num w:numId="9" w16cid:durableId="333339373">
    <w:abstractNumId w:val="3"/>
  </w:num>
  <w:num w:numId="10" w16cid:durableId="25839872">
    <w:abstractNumId w:val="12"/>
  </w:num>
  <w:num w:numId="11" w16cid:durableId="1183321602">
    <w:abstractNumId w:val="11"/>
  </w:num>
  <w:num w:numId="12" w16cid:durableId="361904602">
    <w:abstractNumId w:val="6"/>
  </w:num>
  <w:num w:numId="13" w16cid:durableId="227888535">
    <w:abstractNumId w:val="8"/>
  </w:num>
  <w:num w:numId="14" w16cid:durableId="824012250">
    <w:abstractNumId w:val="9"/>
  </w:num>
  <w:num w:numId="15" w16cid:durableId="1992977437">
    <w:abstractNumId w:val="15"/>
  </w:num>
  <w:num w:numId="16" w16cid:durableId="1606187479">
    <w:abstractNumId w:val="14"/>
  </w:num>
  <w:num w:numId="17" w16cid:durableId="18270412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009"/>
    <w:rsid w:val="00012EFB"/>
    <w:rsid w:val="0002105D"/>
    <w:rsid w:val="000212F8"/>
    <w:rsid w:val="00061F8E"/>
    <w:rsid w:val="0007635E"/>
    <w:rsid w:val="00091F3B"/>
    <w:rsid w:val="000E681F"/>
    <w:rsid w:val="000F6387"/>
    <w:rsid w:val="00140641"/>
    <w:rsid w:val="00153B76"/>
    <w:rsid w:val="00174AF4"/>
    <w:rsid w:val="00177366"/>
    <w:rsid w:val="0019077C"/>
    <w:rsid w:val="001A6668"/>
    <w:rsid w:val="001B6A67"/>
    <w:rsid w:val="001D73CA"/>
    <w:rsid w:val="001E189B"/>
    <w:rsid w:val="001F214C"/>
    <w:rsid w:val="001F29EC"/>
    <w:rsid w:val="002108B2"/>
    <w:rsid w:val="00211CB6"/>
    <w:rsid w:val="00217357"/>
    <w:rsid w:val="002C363C"/>
    <w:rsid w:val="002D051F"/>
    <w:rsid w:val="002D7149"/>
    <w:rsid w:val="002F118B"/>
    <w:rsid w:val="00303490"/>
    <w:rsid w:val="00335396"/>
    <w:rsid w:val="00343C79"/>
    <w:rsid w:val="0035230C"/>
    <w:rsid w:val="0037482F"/>
    <w:rsid w:val="00395C0E"/>
    <w:rsid w:val="003B44ED"/>
    <w:rsid w:val="003B6A61"/>
    <w:rsid w:val="003D0EED"/>
    <w:rsid w:val="003D2343"/>
    <w:rsid w:val="003D659C"/>
    <w:rsid w:val="0042683F"/>
    <w:rsid w:val="0043232C"/>
    <w:rsid w:val="00447799"/>
    <w:rsid w:val="00452B41"/>
    <w:rsid w:val="0048706C"/>
    <w:rsid w:val="00496474"/>
    <w:rsid w:val="004C3709"/>
    <w:rsid w:val="004F5FC7"/>
    <w:rsid w:val="00516EA6"/>
    <w:rsid w:val="0052736F"/>
    <w:rsid w:val="00550ECB"/>
    <w:rsid w:val="00584D78"/>
    <w:rsid w:val="005B14CA"/>
    <w:rsid w:val="00624FF3"/>
    <w:rsid w:val="006440C5"/>
    <w:rsid w:val="00673D0E"/>
    <w:rsid w:val="00673DDD"/>
    <w:rsid w:val="00683E5A"/>
    <w:rsid w:val="0068720E"/>
    <w:rsid w:val="0069707E"/>
    <w:rsid w:val="006C6799"/>
    <w:rsid w:val="006D17A5"/>
    <w:rsid w:val="006F63D8"/>
    <w:rsid w:val="00711430"/>
    <w:rsid w:val="007313DC"/>
    <w:rsid w:val="00761B0E"/>
    <w:rsid w:val="007913CA"/>
    <w:rsid w:val="007922C8"/>
    <w:rsid w:val="007A2223"/>
    <w:rsid w:val="007A4790"/>
    <w:rsid w:val="007B1DA8"/>
    <w:rsid w:val="007C20FF"/>
    <w:rsid w:val="007C47D2"/>
    <w:rsid w:val="007C634D"/>
    <w:rsid w:val="007F51BE"/>
    <w:rsid w:val="00816573"/>
    <w:rsid w:val="0082381C"/>
    <w:rsid w:val="008372F5"/>
    <w:rsid w:val="008625EB"/>
    <w:rsid w:val="00896E8E"/>
    <w:rsid w:val="008B1C2B"/>
    <w:rsid w:val="008D5D08"/>
    <w:rsid w:val="008F525C"/>
    <w:rsid w:val="009003B8"/>
    <w:rsid w:val="00915F31"/>
    <w:rsid w:val="009411E2"/>
    <w:rsid w:val="009B5020"/>
    <w:rsid w:val="009C467F"/>
    <w:rsid w:val="009C6257"/>
    <w:rsid w:val="00A05113"/>
    <w:rsid w:val="00A12BD6"/>
    <w:rsid w:val="00A45390"/>
    <w:rsid w:val="00A54FD2"/>
    <w:rsid w:val="00A56B46"/>
    <w:rsid w:val="00A932CA"/>
    <w:rsid w:val="00A936C8"/>
    <w:rsid w:val="00A95420"/>
    <w:rsid w:val="00A95A5B"/>
    <w:rsid w:val="00AB0BA5"/>
    <w:rsid w:val="00B102AD"/>
    <w:rsid w:val="00BE43BF"/>
    <w:rsid w:val="00C2796A"/>
    <w:rsid w:val="00C65A3E"/>
    <w:rsid w:val="00D017A9"/>
    <w:rsid w:val="00D05144"/>
    <w:rsid w:val="00D14C21"/>
    <w:rsid w:val="00D20B0A"/>
    <w:rsid w:val="00D22896"/>
    <w:rsid w:val="00DA44E0"/>
    <w:rsid w:val="00DE4009"/>
    <w:rsid w:val="00E308EC"/>
    <w:rsid w:val="00E52F37"/>
    <w:rsid w:val="00E6401C"/>
    <w:rsid w:val="00F1099D"/>
    <w:rsid w:val="00F17CEE"/>
    <w:rsid w:val="00F301A5"/>
    <w:rsid w:val="00F67E3B"/>
    <w:rsid w:val="00F7617F"/>
    <w:rsid w:val="00F835AE"/>
    <w:rsid w:val="00FA2C2F"/>
    <w:rsid w:val="00FC077D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E361"/>
  <w15:docId w15:val="{9A0B4DD9-3B10-4DFC-9DC1-E681CA76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consultantplus/offline/ref=8608A915A77589369BD2B7F347595D5ABC538B22E06FA735FD52FF4C23570E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rgi.gov.ru/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13</Pages>
  <Words>6079</Words>
  <Characters>34654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 Снежана Валерьевна</cp:lastModifiedBy>
  <cp:revision>46</cp:revision>
  <cp:lastPrinted>2024-09-11T13:03:00Z</cp:lastPrinted>
  <dcterms:created xsi:type="dcterms:W3CDTF">2020-08-25T11:58:00Z</dcterms:created>
  <dcterms:modified xsi:type="dcterms:W3CDTF">2024-09-16T11:01:00Z</dcterms:modified>
</cp:coreProperties>
</file>