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428AAE0D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августа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803</w:t>
      </w:r>
      <w:r w:rsidR="0081657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C01D5E8" w14:textId="77777777"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D77ED23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CD138F8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0BD73E8C" w14:textId="28A6C0BA" w:rsidR="00816573" w:rsidRPr="00816573" w:rsidRDefault="00816573" w:rsidP="00217357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217357" w:rsidRP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381702. Местоположение: Удмуртская Республика, Красногорский район, с. Красногорское, ул. Лесная, д.8.</w:t>
      </w:r>
    </w:p>
    <w:p w14:paraId="5B872772" w14:textId="6545E598" w:rsidR="00816573" w:rsidRP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– 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484 000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 руб. (</w:t>
      </w:r>
      <w:r w:rsidR="00BE4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учетом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НДС)</w:t>
      </w:r>
    </w:p>
    <w:p w14:paraId="6B012F28" w14:textId="5541E533" w:rsid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C6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48 400,00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191B5A47" w:rsidR="00683E5A" w:rsidRPr="00683E5A" w:rsidRDefault="00683E5A" w:rsidP="0081657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48 400,00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525CDD5A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242 000,00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106C0401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3B6A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24 200,00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E308EC" w:rsidRPr="00E308EC" w14:paraId="4FEA80A2" w14:textId="77777777" w:rsidTr="0042683F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14:paraId="411E8020" w14:textId="77777777"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2693" w:type="dxa"/>
          </w:tcPr>
          <w:p w14:paraId="1DB1FAAD" w14:textId="77777777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9B5020" w:rsidRPr="00E308EC" w14:paraId="4B47FE02" w14:textId="77777777" w:rsidTr="009B5020">
        <w:trPr>
          <w:trHeight w:val="1159"/>
          <w:jc w:val="center"/>
        </w:trPr>
        <w:tc>
          <w:tcPr>
            <w:tcW w:w="534" w:type="dxa"/>
          </w:tcPr>
          <w:p w14:paraId="7255B31F" w14:textId="77777777"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5CC59828" w14:textId="188D0457" w:rsidR="009B5020" w:rsidRPr="002F118B" w:rsidRDefault="007A2223" w:rsidP="00816573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217357">
              <w:rPr>
                <w:rFonts w:eastAsia="Lucida Sans Unicode"/>
                <w:color w:val="000000"/>
                <w:sz w:val="24"/>
                <w:szCs w:val="24"/>
              </w:rPr>
              <w:t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381702. Местоположение: Удмуртская Республика, Красногорский район, с. Красногорское, ул. Лесная, д.8</w:t>
            </w:r>
          </w:p>
        </w:tc>
        <w:tc>
          <w:tcPr>
            <w:tcW w:w="1648" w:type="dxa"/>
          </w:tcPr>
          <w:p w14:paraId="236B25F4" w14:textId="77777777" w:rsidR="009B5020" w:rsidRDefault="009B502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14:paraId="609BB8F0" w14:textId="77777777" w:rsidR="00816573" w:rsidRPr="002F118B" w:rsidRDefault="00816573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14:paraId="5112AAF9" w14:textId="77777777" w:rsidR="00816573" w:rsidRDefault="00816573" w:rsidP="00816573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14:paraId="29659E74" w14:textId="615632E2" w:rsidR="007A2223" w:rsidRPr="007A2223" w:rsidRDefault="007A2223" w:rsidP="007A2223">
            <w:pPr>
              <w:widowControl w:val="0"/>
              <w:adjustRightInd w:val="0"/>
              <w:jc w:val="both"/>
              <w:rPr>
                <w:bCs/>
              </w:rPr>
            </w:pPr>
            <w:r w:rsidRPr="007A2223">
              <w:t>22000051240000000013.</w:t>
            </w:r>
          </w:p>
          <w:p w14:paraId="5435FFDA" w14:textId="7E3DF179" w:rsidR="009B5020" w:rsidRPr="00816573" w:rsidRDefault="009B5020" w:rsidP="00816573">
            <w:pPr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36A52F87" w14:textId="62DA29BF" w:rsidR="009B5020" w:rsidRPr="002F118B" w:rsidRDefault="007A2223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20.06.2023г.</w:t>
            </w:r>
          </w:p>
        </w:tc>
        <w:tc>
          <w:tcPr>
            <w:tcW w:w="2693" w:type="dxa"/>
          </w:tcPr>
          <w:p w14:paraId="7A1D2601" w14:textId="77777777"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E32A191" w14:textId="77777777" w:rsidR="007A2223" w:rsidRPr="007A2223" w:rsidRDefault="007A2223" w:rsidP="007A2223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22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Экскаватор нуждается в проведении капитального ремонта, отсутствуют некоторые детали.</w:t>
      </w:r>
    </w:p>
    <w:p w14:paraId="428FA0C6" w14:textId="77777777"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2C36DE" w14:textId="77777777" w:rsidR="008D5D08" w:rsidRPr="00217357" w:rsidRDefault="008D5D08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3C60D7" w14:textId="77777777" w:rsidR="008D5D08" w:rsidRPr="00217357" w:rsidRDefault="008D5D08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29682381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2023 год и на плановый период 2024 и 2025 годов, утвержденного решением Совета депутатов муниципального образования «Муниципальный округ Красногорский район Удмуртской Республики» от 27.12.2022 года № 185 (в редакции решения Совета депутатов муниципального образования «Муниципальный округ Красногорский район Удмуртской Республики» от 27.04.2023 г. №204)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835A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04.08.2023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35A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803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77777777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706694CF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08-00 (по московскому времени).</w:t>
      </w:r>
    </w:p>
    <w:p w14:paraId="29E1B42B" w14:textId="45624419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07 сентября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08A5F051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07.09.2023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1230E9BC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08.09.2023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4B029BFF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6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7C6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07.09.2023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перечисленный победителем продажи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2AF68F9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BBCD96F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14:paraId="06EE2EB3" w14:textId="77777777"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14:paraId="7A82456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официальном сайте Российской Федерации в сети «Интернет» для размещения информации о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450D30F7" w14:textId="77777777"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261C5118" w14:textId="77777777"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FC5A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02DAF5F" w14:textId="77777777"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680B7594" w:rsidR="00584D78" w:rsidRPr="00F7617F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en-US"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______________202</w:t>
      </w:r>
      <w:r w:rsidR="00F7617F">
        <w:rPr>
          <w:rFonts w:ascii="Times New Roman" w:eastAsia="Times New Roman" w:hAnsi="Times New Roman" w:cs="Times New Roman"/>
          <w:lang w:val="en-US" w:eastAsia="ru-RU"/>
        </w:rPr>
        <w:t>3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1357C5" w14:textId="062DAC84" w:rsidR="0037482F" w:rsidRPr="0037482F" w:rsidRDefault="0037482F" w:rsidP="0037482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аукциона от _________202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14:paraId="661AEDBE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35167856" w:rsidR="0037482F" w:rsidRP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C634D" w:rsidRPr="007C634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36ADC0C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14:paraId="35886C1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167FD1D9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40A228E8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8132A" w14:textId="77777777" w:rsidR="00D20B0A" w:rsidRPr="00D20B0A" w:rsidRDefault="00D20B0A" w:rsidP="00D20B0A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58D405A7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58E9B7E0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193FEEE9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44BD0EA7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23E7E460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12310A33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7E60F966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694CCB11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421745AF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11D923BE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14:paraId="523CE958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 юридическое лицо или индивидуальный предприниматель</w:t>
      </w: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14:paraId="05D0AD17" w14:textId="77777777" w:rsid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Покупателем является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14:paraId="318CEFD9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DA1CEB" w14:textId="77777777" w:rsidR="00D20B0A" w:rsidRPr="00D20B0A" w:rsidRDefault="00D20B0A" w:rsidP="00D20B0A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Реквизиты для перечисления НДС (для физических лиц):</w:t>
      </w:r>
    </w:p>
    <w:p w14:paraId="789428FA" w14:textId="3D950683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</w:t>
      </w:r>
      <w:r w:rsidR="008D5D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муниципального образования Красногорский район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л/с 05526D08751)</w:t>
      </w:r>
    </w:p>
    <w:p w14:paraId="66F4F534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14:paraId="5E6FCBCB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14:paraId="01EA06E9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14:paraId="0A17DC29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14:paraId="5065B742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14:paraId="69344FCF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14:paraId="16E697E3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14:paraId="275D9138" w14:textId="77777777" w:rsidR="00D20B0A" w:rsidRDefault="00D20B0A" w:rsidP="00D20B0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14:paraId="4B98DC32" w14:textId="77777777" w:rsidR="00D20B0A" w:rsidRPr="00D20B0A" w:rsidRDefault="00D20B0A" w:rsidP="00D20B0A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4244559D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14:paraId="52952DA5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04E2F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1683F746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5FB1EE3A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480D10F2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384FE0A4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6B69CD6A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54FA538B" w14:textId="77777777" w:rsidR="00584D78" w:rsidRPr="00584D78" w:rsidRDefault="00584D78" w:rsidP="00584D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2263D50A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14:paraId="6AF0966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2AC7E3D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517C558B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19900D3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46585B2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D2B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7C601DEB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2742F6A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EFC989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0DD35FCB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10EA599" w14:textId="77777777"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F390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D9DB5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F98135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379A11D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="005B1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3F1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0E95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4091FBF9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="005B1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3535111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E59C526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4ED4A0D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3EA951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2650A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AF797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93637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1DE6E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1BDA0D63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</w:t>
      </w:r>
      <w:r w:rsidR="00F7617F">
        <w:rPr>
          <w:rFonts w:ascii="Times New Roman" w:eastAsia="Lucida Sans Unicode" w:hAnsi="Times New Roman" w:cs="Times New Roman"/>
          <w:b/>
          <w:bCs/>
          <w:sz w:val="24"/>
          <w:szCs w:val="24"/>
          <w:lang w:val="en-US"/>
        </w:rPr>
        <w:t>3</w:t>
      </w: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0DDF78D7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_________202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79E7805F" w14:textId="0B6C211D" w:rsidR="00D20B0A" w:rsidRPr="0037482F" w:rsidRDefault="007C634D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</w:t>
      </w:r>
      <w:r w:rsidR="00D20B0A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14:paraId="4134C21C" w14:textId="75C021D1" w:rsidR="00584D78" w:rsidRPr="00584D78" w:rsidRDefault="00584D78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3 </w:t>
      </w:r>
      <w:r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3BD0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1276A6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55B6578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E505FC6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74B6FAD0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5B1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E643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6BDA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D58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6F4D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4A218AF3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</w:t>
            </w:r>
            <w:r w:rsidR="005B1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bookmarkEnd w:id="0"/>
    </w:tbl>
    <w:p w14:paraId="5C72D340" w14:textId="77777777"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47976" w14:textId="77777777" w:rsidR="00A05113" w:rsidRDefault="00A05113" w:rsidP="00683E5A">
      <w:pPr>
        <w:spacing w:after="0" w:line="240" w:lineRule="auto"/>
      </w:pPr>
      <w:r>
        <w:separator/>
      </w:r>
    </w:p>
  </w:endnote>
  <w:endnote w:type="continuationSeparator" w:id="0">
    <w:p w14:paraId="64BD30DF" w14:textId="77777777" w:rsidR="00A05113" w:rsidRDefault="00A05113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15AE7" w14:textId="77777777" w:rsidR="00A05113" w:rsidRDefault="00A05113" w:rsidP="00683E5A">
      <w:pPr>
        <w:spacing w:after="0" w:line="240" w:lineRule="auto"/>
      </w:pPr>
      <w:r>
        <w:separator/>
      </w:r>
    </w:p>
  </w:footnote>
  <w:footnote w:type="continuationSeparator" w:id="0">
    <w:p w14:paraId="35BC1E0B" w14:textId="77777777" w:rsidR="00A05113" w:rsidRDefault="00A05113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12EFB"/>
    <w:rsid w:val="000212F8"/>
    <w:rsid w:val="00061F8E"/>
    <w:rsid w:val="00091F3B"/>
    <w:rsid w:val="000E681F"/>
    <w:rsid w:val="000F6387"/>
    <w:rsid w:val="00140641"/>
    <w:rsid w:val="00153B76"/>
    <w:rsid w:val="00177366"/>
    <w:rsid w:val="001A6668"/>
    <w:rsid w:val="001B6A67"/>
    <w:rsid w:val="001D73CA"/>
    <w:rsid w:val="001E189B"/>
    <w:rsid w:val="001F29EC"/>
    <w:rsid w:val="002108B2"/>
    <w:rsid w:val="00217357"/>
    <w:rsid w:val="002C363C"/>
    <w:rsid w:val="002D051F"/>
    <w:rsid w:val="002D7149"/>
    <w:rsid w:val="002F118B"/>
    <w:rsid w:val="00303490"/>
    <w:rsid w:val="00335396"/>
    <w:rsid w:val="00343C79"/>
    <w:rsid w:val="0035230C"/>
    <w:rsid w:val="0037482F"/>
    <w:rsid w:val="00395C0E"/>
    <w:rsid w:val="003B6A61"/>
    <w:rsid w:val="003D659C"/>
    <w:rsid w:val="0042683F"/>
    <w:rsid w:val="00447799"/>
    <w:rsid w:val="00452B41"/>
    <w:rsid w:val="0048706C"/>
    <w:rsid w:val="00496474"/>
    <w:rsid w:val="004F5FC7"/>
    <w:rsid w:val="00516EA6"/>
    <w:rsid w:val="0052736F"/>
    <w:rsid w:val="00584D78"/>
    <w:rsid w:val="005B14CA"/>
    <w:rsid w:val="00624FF3"/>
    <w:rsid w:val="006440C5"/>
    <w:rsid w:val="00673DDD"/>
    <w:rsid w:val="00683E5A"/>
    <w:rsid w:val="0068720E"/>
    <w:rsid w:val="0069707E"/>
    <w:rsid w:val="006D17A5"/>
    <w:rsid w:val="006F63D8"/>
    <w:rsid w:val="00711430"/>
    <w:rsid w:val="007313DC"/>
    <w:rsid w:val="00761B0E"/>
    <w:rsid w:val="007922C8"/>
    <w:rsid w:val="007A2223"/>
    <w:rsid w:val="007A4790"/>
    <w:rsid w:val="007B1DA8"/>
    <w:rsid w:val="007C20FF"/>
    <w:rsid w:val="007C47D2"/>
    <w:rsid w:val="007C634D"/>
    <w:rsid w:val="007F51BE"/>
    <w:rsid w:val="00816573"/>
    <w:rsid w:val="0082381C"/>
    <w:rsid w:val="008625EB"/>
    <w:rsid w:val="00896E8E"/>
    <w:rsid w:val="008B1C2B"/>
    <w:rsid w:val="008D5D08"/>
    <w:rsid w:val="008F525C"/>
    <w:rsid w:val="00915F31"/>
    <w:rsid w:val="009411E2"/>
    <w:rsid w:val="009B5020"/>
    <w:rsid w:val="009C6257"/>
    <w:rsid w:val="00A05113"/>
    <w:rsid w:val="00A12BD6"/>
    <w:rsid w:val="00A45390"/>
    <w:rsid w:val="00A54FD2"/>
    <w:rsid w:val="00A56B46"/>
    <w:rsid w:val="00A936C8"/>
    <w:rsid w:val="00A95420"/>
    <w:rsid w:val="00A95A5B"/>
    <w:rsid w:val="00AB0BA5"/>
    <w:rsid w:val="00BE43BF"/>
    <w:rsid w:val="00C2796A"/>
    <w:rsid w:val="00C65A3E"/>
    <w:rsid w:val="00D05144"/>
    <w:rsid w:val="00D14C21"/>
    <w:rsid w:val="00D20B0A"/>
    <w:rsid w:val="00DE4009"/>
    <w:rsid w:val="00E308EC"/>
    <w:rsid w:val="00E52F37"/>
    <w:rsid w:val="00E6401C"/>
    <w:rsid w:val="00F17CEE"/>
    <w:rsid w:val="00F301A5"/>
    <w:rsid w:val="00F67E3B"/>
    <w:rsid w:val="00F7617F"/>
    <w:rsid w:val="00F835AE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6131</Words>
  <Characters>34953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35</cp:revision>
  <cp:lastPrinted>2023-08-08T05:01:00Z</cp:lastPrinted>
  <dcterms:created xsi:type="dcterms:W3CDTF">2020-08-25T11:58:00Z</dcterms:created>
  <dcterms:modified xsi:type="dcterms:W3CDTF">2023-08-08T06:25:00Z</dcterms:modified>
</cp:coreProperties>
</file>