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«Красногорский район»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мая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43</w:t>
      </w:r>
      <w:r w:rsidR="00761B0E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B5020" w:rsidRPr="009B5020" w:rsidRDefault="009B5020" w:rsidP="009B5020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P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«А».</w:t>
      </w:r>
    </w:p>
    <w:p w:rsidR="009B5020" w:rsidRPr="009B5020" w:rsidRDefault="009B5020" w:rsidP="009B5020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 – 121 667,00 руб. (без учета НДС)</w:t>
      </w:r>
    </w:p>
    <w:p w:rsidR="009B5020" w:rsidRPr="009B5020" w:rsidRDefault="009B5020" w:rsidP="009B5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(20% от начальной цены) – 24 333,40 руб.</w:t>
      </w:r>
    </w:p>
    <w:p w:rsidR="00683E5A" w:rsidRPr="00683E5A" w:rsidRDefault="00683E5A" w:rsidP="009B50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B50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12 166,7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B50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60 833,5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7114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6 083,35</w:t>
      </w:r>
      <w:bookmarkStart w:id="0" w:name="_GoBack"/>
      <w:bookmarkEnd w:id="0"/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:rsidR="00683E5A" w:rsidRPr="00D14C21" w:rsidRDefault="00683E5A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ru-RU"/>
        </w:rPr>
      </w:pP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Покупатель обязан исчислить расчетным методом и уплатить соответствующую сумму НДС в порядке, установленном в статье </w:t>
      </w: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ru-RU"/>
        </w:rPr>
        <w:t>IV</w:t>
      </w: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настоящего информационного сообщения.</w:t>
      </w:r>
    </w:p>
    <w:p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E308EC" w:rsidRPr="00E308EC" w:rsidTr="0042683F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:rsidTr="009B5020">
        <w:trPr>
          <w:trHeight w:val="1159"/>
          <w:jc w:val="center"/>
        </w:trPr>
        <w:tc>
          <w:tcPr>
            <w:tcW w:w="534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9B5020" w:rsidRPr="002F118B" w:rsidRDefault="009B5020" w:rsidP="002F118B">
            <w:pPr>
              <w:widowControl w:val="0"/>
              <w:adjustRightInd w:val="0"/>
              <w:spacing w:after="120"/>
              <w:ind w:left="283" w:right="-108"/>
              <w:rPr>
                <w:b/>
                <w:sz w:val="22"/>
                <w:szCs w:val="22"/>
              </w:rPr>
            </w:pPr>
            <w:r w:rsidRPr="009B5020">
              <w:rPr>
                <w:rFonts w:eastAsia="Lucida Sans Unicode"/>
                <w:color w:val="000000"/>
                <w:sz w:val="24"/>
                <w:szCs w:val="24"/>
              </w:rPr>
              <w:t>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</w:t>
            </w:r>
          </w:p>
        </w:tc>
        <w:tc>
          <w:tcPr>
            <w:tcW w:w="1648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9B5020" w:rsidRPr="002F118B" w:rsidRDefault="00FF3F47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27.09.2021</w:t>
            </w:r>
          </w:p>
        </w:tc>
        <w:tc>
          <w:tcPr>
            <w:tcW w:w="2693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9B5020" w:rsidRPr="00E308EC" w:rsidTr="009B5020">
        <w:trPr>
          <w:trHeight w:val="1699"/>
          <w:jc w:val="center"/>
        </w:trPr>
        <w:tc>
          <w:tcPr>
            <w:tcW w:w="534" w:type="dxa"/>
          </w:tcPr>
          <w:p w:rsidR="009B5020" w:rsidRPr="002F118B" w:rsidRDefault="009B5020" w:rsidP="009B5020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3260" w:type="dxa"/>
            <w:vMerge/>
          </w:tcPr>
          <w:p w:rsidR="009B5020" w:rsidRPr="009B5020" w:rsidRDefault="009B5020" w:rsidP="009B5020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9B5020" w:rsidRPr="002F118B" w:rsidRDefault="009B5020" w:rsidP="009B5020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9B5020" w:rsidRPr="002F118B" w:rsidRDefault="009B5020" w:rsidP="009B5020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9B5020" w:rsidRPr="002F118B" w:rsidRDefault="009B5020" w:rsidP="009B5020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19.04.2022</w:t>
            </w:r>
          </w:p>
        </w:tc>
        <w:tc>
          <w:tcPr>
            <w:tcW w:w="2693" w:type="dxa"/>
          </w:tcPr>
          <w:p w:rsidR="009B5020" w:rsidRPr="002F118B" w:rsidRDefault="009B5020" w:rsidP="009B5020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F3F47" w:rsidRPr="00FF3F47" w:rsidRDefault="00FF3F47" w:rsidP="00FF3F4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удовлетворительном состоянии, неэксплуатируемое, нуждается в капитальном ремонте, с незначительными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Прогнозного плана приватизации объектов муниципальной собственности   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муниципального образования «Муниципальный округ Красногорский район Удмуртской Республики» на 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04.05.2022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3</w:t>
      </w:r>
      <w:r w:rsidR="00761B0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мая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06 июня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07.06.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1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-00 (по московскому времени). </w:t>
      </w:r>
    </w:p>
    <w:p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5A5B" w:rsidRP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московскому времени) 06.06.2022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:rsidR="00A95A5B" w:rsidRPr="0042683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 в счет оплаты приобретаемого имущества (в сумму платежа по договору купли-продажи).</w:t>
      </w:r>
    </w:p>
    <w:p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документов для участия в аукционе и требования к их оформлению: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Единый казначейский счет 40102810545370000081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р\с 03100643000000011300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1815001093   КПП 183701001    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КБК 52611402053050000410, (</w:t>
      </w:r>
      <w:r w:rsidRPr="000E681F">
        <w:rPr>
          <w:rFonts w:ascii="Times New Roman" w:eastAsia="Calibri" w:hAnsi="Times New Roman" w:cs="Times New Roman"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1. 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случае если Покупателем является </w:t>
      </w:r>
      <w:r w:rsidRPr="000E681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юридическое лицо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2. 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случае если Покупателем является </w:t>
      </w:r>
      <w:r w:rsidRPr="000E681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физическое лицо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официальном сайте Российской Федерации в сети «Интернет» для размещения информации о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6E8E" w:rsidRPr="00A34642" w:rsidRDefault="00896E8E" w:rsidP="00896E8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A346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_________2022 г. № _____ заключили настоящий договор о нижеследующем:</w:t>
      </w: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 (далее по тексту - имущество).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18:15:052032:77-18/058/2022-2 от 25.02.2022  г.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(без учета НДС).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584D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Покупатель обязан уплатить в бюджет соответствующую сумму НДС в следующем порядке: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584D78" w:rsidRPr="00584D78" w:rsidRDefault="00584D78" w:rsidP="000212F8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муниципального образования 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Муниципальный округ Красногорский район Удмуртской Республики»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1837020967   </w:t>
      </w: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183701001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</w:t>
      </w:r>
      <w:r w:rsidRPr="000212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>08751)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р/с 03232643945300001300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к/с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40102810545370000081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</w:t>
      </w: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019401100                                          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1211800022026  от 26.11.2021г.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ОКПО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72294208 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ОКТМО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94530000</w:t>
      </w:r>
    </w:p>
    <w:p w:rsidR="00584D78" w:rsidRPr="00584D7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ОКВЭД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84.11.31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584D78" w:rsidRPr="00584D78" w:rsidRDefault="00584D78" w:rsidP="005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Приложение 2 - Протокол об итогах продажи от «____» _____________20__года № _________ на ___л.  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584D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584D78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___________________________________, действующего на основании Устава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____________2021 года № __ Продавец передал необходимые документы на имущество.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A8" w:rsidRDefault="007B1DA8" w:rsidP="00683E5A">
      <w:pPr>
        <w:spacing w:after="0" w:line="240" w:lineRule="auto"/>
      </w:pPr>
      <w:r>
        <w:separator/>
      </w:r>
    </w:p>
  </w:endnote>
  <w:endnote w:type="continuationSeparator" w:id="0">
    <w:p w:rsidR="007B1DA8" w:rsidRDefault="007B1DA8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A8" w:rsidRDefault="007B1DA8" w:rsidP="00683E5A">
      <w:pPr>
        <w:spacing w:after="0" w:line="240" w:lineRule="auto"/>
      </w:pPr>
      <w:r>
        <w:separator/>
      </w:r>
    </w:p>
  </w:footnote>
  <w:footnote w:type="continuationSeparator" w:id="0">
    <w:p w:rsidR="007B1DA8" w:rsidRDefault="007B1DA8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12F8"/>
    <w:rsid w:val="00061F8E"/>
    <w:rsid w:val="00091F3B"/>
    <w:rsid w:val="000E681F"/>
    <w:rsid w:val="000F6387"/>
    <w:rsid w:val="00140641"/>
    <w:rsid w:val="00153B76"/>
    <w:rsid w:val="00177366"/>
    <w:rsid w:val="001A6668"/>
    <w:rsid w:val="001B6A67"/>
    <w:rsid w:val="001D73CA"/>
    <w:rsid w:val="001F29EC"/>
    <w:rsid w:val="002108B2"/>
    <w:rsid w:val="002D7149"/>
    <w:rsid w:val="002F118B"/>
    <w:rsid w:val="00303490"/>
    <w:rsid w:val="00335396"/>
    <w:rsid w:val="00395C0E"/>
    <w:rsid w:val="003D659C"/>
    <w:rsid w:val="0042683F"/>
    <w:rsid w:val="00452B41"/>
    <w:rsid w:val="00496474"/>
    <w:rsid w:val="004F5FC7"/>
    <w:rsid w:val="00516EA6"/>
    <w:rsid w:val="0052736F"/>
    <w:rsid w:val="00584D78"/>
    <w:rsid w:val="00624FF3"/>
    <w:rsid w:val="00673DDD"/>
    <w:rsid w:val="00683E5A"/>
    <w:rsid w:val="0068720E"/>
    <w:rsid w:val="0069707E"/>
    <w:rsid w:val="006D17A5"/>
    <w:rsid w:val="00711430"/>
    <w:rsid w:val="00761B0E"/>
    <w:rsid w:val="007922C8"/>
    <w:rsid w:val="007A4790"/>
    <w:rsid w:val="007B1DA8"/>
    <w:rsid w:val="007C20FF"/>
    <w:rsid w:val="007C47D2"/>
    <w:rsid w:val="0082381C"/>
    <w:rsid w:val="008625EB"/>
    <w:rsid w:val="00896E8E"/>
    <w:rsid w:val="008F525C"/>
    <w:rsid w:val="00915F31"/>
    <w:rsid w:val="009411E2"/>
    <w:rsid w:val="009B5020"/>
    <w:rsid w:val="009C6257"/>
    <w:rsid w:val="00A12BD6"/>
    <w:rsid w:val="00A45390"/>
    <w:rsid w:val="00A54FD2"/>
    <w:rsid w:val="00A56B46"/>
    <w:rsid w:val="00A936C8"/>
    <w:rsid w:val="00A95A5B"/>
    <w:rsid w:val="00AB0BA5"/>
    <w:rsid w:val="00C2796A"/>
    <w:rsid w:val="00D14C21"/>
    <w:rsid w:val="00DE4009"/>
    <w:rsid w:val="00E308EC"/>
    <w:rsid w:val="00E52F37"/>
    <w:rsid w:val="00E6401C"/>
    <w:rsid w:val="00F17CEE"/>
    <w:rsid w:val="00F301A5"/>
    <w:rsid w:val="00F67E3B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55DA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6266</Words>
  <Characters>35721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21</cp:revision>
  <cp:lastPrinted>2022-05-04T06:17:00Z</cp:lastPrinted>
  <dcterms:created xsi:type="dcterms:W3CDTF">2020-08-25T11:58:00Z</dcterms:created>
  <dcterms:modified xsi:type="dcterms:W3CDTF">2022-05-06T09:39:00Z</dcterms:modified>
</cp:coreProperties>
</file>