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EC" w:rsidRPr="00E308EC" w:rsidRDefault="00E308EC" w:rsidP="007C4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Default="007D1EB9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7D1EB9" w:rsidRPr="00E308EC" w:rsidRDefault="007D1EB9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______________2020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 посредством публичного предложения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_________2020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комплекс ветстанции, назначение: нежилое здание, 1 - этажное, общая площадь 360,4 кв. м, инв. № 1937, лит.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1.2. Нежилое здание, указанное в пункте 1.1 настоящего договора принадлежит на праве собственности муниципальному образованию «Красногорский район», что подтверждается свидетельством о государственной регистрации права от 15.05.2015 года, запись регистрации №18-18/005-18/005/006-/015-364/2.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16.12.2019 г., номер государственной регистрации права № 18:15:021002:560-18/005/2019-1 от 16.12.2019 г.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__________ рублей на расчетный счет № 40101810922020019001 в УФК по Удмуртской Республике (Администрация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 муниципального образования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«Красногорский район»)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Удмуртская Республика г. Ижевск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, БИК 049401001, ОКТМО 94630000, ИНН 1815001093, КПП 183701001, КБК 52611402053050000410, (</w:t>
      </w:r>
      <w:r w:rsidRPr="00E308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308E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______________ рублей на расчетный счет № 40101810922020019001 в УФК по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lastRenderedPageBreak/>
        <w:t xml:space="preserve">Удмуртской Республике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(Администрация муниципального образования «Красногорский район») 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Удмуртская Республика г. Ижевск,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049401001, ОКТМО 94630000, ИНН 1815001093, КПП 183701001, КБК 52611406025050000430 (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обязан уплатить в бюджет соответствующую сумму Н</w:t>
      </w:r>
      <w:proofErr w:type="gramStart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 в сл</w:t>
      </w:r>
      <w:proofErr w:type="gramEnd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едующем порядке: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юридическое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физическое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для перечисления НДС: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 xml:space="preserve">ИНН 1815001093, КПП 183701001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</w:t>
      </w:r>
      <w:r w:rsidRPr="00E3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л/с 05133005550)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р/с 40302810294013000127 ОТДЕЛЕНИЕ-НБ Удмуртская Республика </w:t>
      </w:r>
      <w:proofErr w:type="spell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.И</w:t>
      </w:r>
      <w:proofErr w:type="gram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жевск</w:t>
      </w:r>
      <w:proofErr w:type="spell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БИК 049401001, ОКТМО 94630000,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получения окончательного платежа Покупатель и Продавец подписывают акт приема-передачи.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3-х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регистрирующего органа.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E308E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2020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муниципального имущества посредством публичного предложения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_________2020 г. № _____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комплекс ветстанции, назначение: нежилое здание, 1-этажное, общая площадь 360,4 кв. м, инв. № 1937, лит.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____________2020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регистрирующего органа.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882" w:rsidRDefault="00F04882" w:rsidP="00683E5A">
      <w:pPr>
        <w:spacing w:after="0" w:line="240" w:lineRule="auto"/>
      </w:pPr>
      <w:r>
        <w:separator/>
      </w:r>
    </w:p>
  </w:endnote>
  <w:endnote w:type="continuationSeparator" w:id="0">
    <w:p w:rsidR="00F04882" w:rsidRDefault="00F04882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882" w:rsidRDefault="00F04882" w:rsidP="00683E5A">
      <w:pPr>
        <w:spacing w:after="0" w:line="240" w:lineRule="auto"/>
      </w:pPr>
      <w:r>
        <w:separator/>
      </w:r>
    </w:p>
  </w:footnote>
  <w:footnote w:type="continuationSeparator" w:id="0">
    <w:p w:rsidR="00F04882" w:rsidRDefault="00F04882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61F8E"/>
    <w:rsid w:val="00091F3B"/>
    <w:rsid w:val="000F6387"/>
    <w:rsid w:val="00140641"/>
    <w:rsid w:val="00153B76"/>
    <w:rsid w:val="001B6A67"/>
    <w:rsid w:val="001D73CA"/>
    <w:rsid w:val="001F29EC"/>
    <w:rsid w:val="002108B2"/>
    <w:rsid w:val="002D7149"/>
    <w:rsid w:val="002F118B"/>
    <w:rsid w:val="00303490"/>
    <w:rsid w:val="00335396"/>
    <w:rsid w:val="00395C0E"/>
    <w:rsid w:val="003D659C"/>
    <w:rsid w:val="0042683F"/>
    <w:rsid w:val="00496474"/>
    <w:rsid w:val="004F5FC7"/>
    <w:rsid w:val="0052736F"/>
    <w:rsid w:val="00673DDD"/>
    <w:rsid w:val="00683E5A"/>
    <w:rsid w:val="0068720E"/>
    <w:rsid w:val="0069707E"/>
    <w:rsid w:val="006D17A5"/>
    <w:rsid w:val="007A4790"/>
    <w:rsid w:val="007C47D2"/>
    <w:rsid w:val="007D1EB9"/>
    <w:rsid w:val="0082381C"/>
    <w:rsid w:val="008F525C"/>
    <w:rsid w:val="00915F31"/>
    <w:rsid w:val="009411E2"/>
    <w:rsid w:val="00A45390"/>
    <w:rsid w:val="00A54FD2"/>
    <w:rsid w:val="00A936C8"/>
    <w:rsid w:val="00A95A5B"/>
    <w:rsid w:val="00AB0BA5"/>
    <w:rsid w:val="00DE4009"/>
    <w:rsid w:val="00E308EC"/>
    <w:rsid w:val="00E52F37"/>
    <w:rsid w:val="00E6401C"/>
    <w:rsid w:val="00F04882"/>
    <w:rsid w:val="00F301A5"/>
    <w:rsid w:val="00F67E3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14</cp:revision>
  <cp:lastPrinted>2020-09-01T05:52:00Z</cp:lastPrinted>
  <dcterms:created xsi:type="dcterms:W3CDTF">2020-08-25T11:58:00Z</dcterms:created>
  <dcterms:modified xsi:type="dcterms:W3CDTF">2020-09-01T06:16:00Z</dcterms:modified>
</cp:coreProperties>
</file>