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6D6E779D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804F92">
        <w:rPr>
          <w:rFonts w:ascii="Times New Roman" w:eastAsia="Lucida Sans Unicode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804F9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октября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3</w:t>
      </w:r>
      <w:r w:rsidR="004F1EAB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</w:t>
      </w:r>
      <w:r w:rsidR="00804F92">
        <w:rPr>
          <w:rFonts w:ascii="Times New Roman" w:eastAsia="Lucida Sans Unicode" w:hAnsi="Times New Roman" w:cs="Times New Roman"/>
          <w:color w:val="000000"/>
          <w:sz w:val="24"/>
          <w:szCs w:val="24"/>
        </w:rPr>
        <w:t>1068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BD73E8C" w14:textId="28A6C0BA" w:rsidR="00816573" w:rsidRPr="00816573" w:rsidRDefault="00816573" w:rsidP="0021735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217357" w:rsidRP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381702. Местоположение: Удмуртская Республика, Красногорский район, с. Красногорское, ул. Лесная, д.8.</w:t>
      </w:r>
    </w:p>
    <w:p w14:paraId="5B872772" w14:textId="6545E598" w:rsidR="00816573" w:rsidRP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– 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484 000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 руб. (</w:t>
      </w:r>
      <w:r w:rsidR="00BE4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НДС)</w:t>
      </w:r>
    </w:p>
    <w:p w14:paraId="6B012F28" w14:textId="5541E533"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48 400,00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191B5A47"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48 400,00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525CDD5A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242 000,00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106C0401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24 200,00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348"/>
        <w:gridCol w:w="709"/>
        <w:gridCol w:w="1701"/>
        <w:gridCol w:w="1559"/>
        <w:gridCol w:w="1896"/>
      </w:tblGrid>
      <w:tr w:rsidR="00E308EC" w:rsidRPr="00E308EC" w14:paraId="4FEA80A2" w14:textId="77777777" w:rsidTr="004F1EAB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4057" w:type="dxa"/>
            <w:gridSpan w:val="2"/>
          </w:tcPr>
          <w:p w14:paraId="411E8020" w14:textId="77777777"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701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559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1896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4F1EAB" w:rsidRPr="00E308EC" w14:paraId="4B47FE02" w14:textId="77777777" w:rsidTr="004F1EAB">
        <w:trPr>
          <w:trHeight w:val="1159"/>
          <w:jc w:val="center"/>
        </w:trPr>
        <w:tc>
          <w:tcPr>
            <w:tcW w:w="534" w:type="dxa"/>
          </w:tcPr>
          <w:p w14:paraId="7255B31F" w14:textId="77777777" w:rsidR="004F1EAB" w:rsidRPr="002F118B" w:rsidRDefault="004F1EAB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348" w:type="dxa"/>
            <w:vMerge w:val="restart"/>
          </w:tcPr>
          <w:p w14:paraId="5CC59828" w14:textId="188D0457" w:rsidR="004F1EAB" w:rsidRPr="002F118B" w:rsidRDefault="004F1EAB" w:rsidP="00816573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217357">
              <w:rPr>
                <w:rFonts w:eastAsia="Lucida Sans Unicode"/>
                <w:color w:val="000000"/>
                <w:sz w:val="24"/>
                <w:szCs w:val="24"/>
              </w:rPr>
      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381702. Местоположение: Удмуртская Республика, Красногорский район, с. Красногорское, ул. Лесная, д.8</w:t>
            </w:r>
          </w:p>
        </w:tc>
        <w:tc>
          <w:tcPr>
            <w:tcW w:w="2410" w:type="dxa"/>
            <w:gridSpan w:val="2"/>
          </w:tcPr>
          <w:p w14:paraId="236B25F4" w14:textId="77777777" w:rsidR="004F1EAB" w:rsidRPr="004F1EAB" w:rsidRDefault="004F1EAB" w:rsidP="00816573">
            <w:pPr>
              <w:widowControl w:val="0"/>
              <w:adjustRightInd w:val="0"/>
            </w:pPr>
            <w:r w:rsidRPr="004F1EAB">
              <w:t xml:space="preserve">Аукцион </w:t>
            </w:r>
          </w:p>
          <w:p w14:paraId="609BB8F0" w14:textId="77777777" w:rsidR="004F1EAB" w:rsidRPr="004F1EAB" w:rsidRDefault="004F1EAB" w:rsidP="00816573">
            <w:pPr>
              <w:widowControl w:val="0"/>
              <w:adjustRightInd w:val="0"/>
            </w:pPr>
          </w:p>
          <w:p w14:paraId="5112AAF9" w14:textId="77777777" w:rsidR="004F1EAB" w:rsidRPr="004F1EAB" w:rsidRDefault="004F1EAB" w:rsidP="00816573">
            <w:pPr>
              <w:widowControl w:val="0"/>
              <w:adjustRightInd w:val="0"/>
              <w:ind w:left="-12" w:firstLine="12"/>
            </w:pPr>
            <w:r w:rsidRPr="004F1EAB">
              <w:t xml:space="preserve">№ процедуры на электронной площадке </w:t>
            </w:r>
          </w:p>
          <w:p w14:paraId="29659E74" w14:textId="615632E2" w:rsidR="004F1EAB" w:rsidRPr="004F1EAB" w:rsidRDefault="004F1EAB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4F1EAB">
              <w:t>22000051240000000013.</w:t>
            </w:r>
          </w:p>
          <w:p w14:paraId="5435FFDA" w14:textId="7E3DF179" w:rsidR="004F1EAB" w:rsidRPr="004F1EAB" w:rsidRDefault="004F1EAB" w:rsidP="00816573"/>
        </w:tc>
        <w:tc>
          <w:tcPr>
            <w:tcW w:w="1559" w:type="dxa"/>
          </w:tcPr>
          <w:p w14:paraId="36A52F87" w14:textId="62DA29BF" w:rsidR="004F1EAB" w:rsidRPr="004F1EAB" w:rsidRDefault="004F1EAB" w:rsidP="007A2223">
            <w:pPr>
              <w:widowControl w:val="0"/>
              <w:adjustRightInd w:val="0"/>
            </w:pPr>
            <w:r w:rsidRPr="004F1EAB">
              <w:t>20.06.2023г.</w:t>
            </w:r>
          </w:p>
        </w:tc>
        <w:tc>
          <w:tcPr>
            <w:tcW w:w="1896" w:type="dxa"/>
          </w:tcPr>
          <w:p w14:paraId="7A1D2601" w14:textId="77777777" w:rsidR="004F1EAB" w:rsidRPr="004F1EAB" w:rsidRDefault="004F1EAB" w:rsidP="004F1EAB">
            <w:pPr>
              <w:widowControl w:val="0"/>
              <w:adjustRightInd w:val="0"/>
              <w:ind w:left="41"/>
            </w:pPr>
            <w:r w:rsidRPr="004F1EAB">
              <w:t>Аукцион признан несостоявшимся ввиду отсутствия заявок</w:t>
            </w:r>
          </w:p>
        </w:tc>
      </w:tr>
      <w:tr w:rsidR="004F1EAB" w:rsidRPr="00E308EC" w14:paraId="31B4D6C9" w14:textId="77777777" w:rsidTr="004F1EAB">
        <w:trPr>
          <w:trHeight w:val="1159"/>
          <w:jc w:val="center"/>
        </w:trPr>
        <w:tc>
          <w:tcPr>
            <w:tcW w:w="534" w:type="dxa"/>
          </w:tcPr>
          <w:p w14:paraId="23742269" w14:textId="01A0BDFB" w:rsidR="004F1EAB" w:rsidRPr="002F118B" w:rsidRDefault="004F1EAB" w:rsidP="002F118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348" w:type="dxa"/>
            <w:vMerge/>
          </w:tcPr>
          <w:p w14:paraId="3958D29D" w14:textId="77777777" w:rsidR="004F1EAB" w:rsidRPr="00217357" w:rsidRDefault="004F1EAB" w:rsidP="00816573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97CE7A7" w14:textId="77777777" w:rsidR="004F1EAB" w:rsidRDefault="004F1EAB" w:rsidP="00816573">
            <w:pPr>
              <w:widowControl w:val="0"/>
              <w:adjustRightInd w:val="0"/>
            </w:pPr>
            <w:r w:rsidRPr="004F1EAB">
              <w:t xml:space="preserve">Продажа посредством публичного предложения </w:t>
            </w:r>
          </w:p>
          <w:p w14:paraId="6982AE9D" w14:textId="77777777" w:rsidR="004F1EAB" w:rsidRDefault="004F1EAB" w:rsidP="00816573">
            <w:pPr>
              <w:widowControl w:val="0"/>
              <w:adjustRightInd w:val="0"/>
            </w:pPr>
          </w:p>
          <w:p w14:paraId="1F949AEB" w14:textId="36275753" w:rsidR="004F1EAB" w:rsidRPr="004F1EAB" w:rsidRDefault="004F1EAB" w:rsidP="00816573">
            <w:pPr>
              <w:widowControl w:val="0"/>
              <w:adjustRightInd w:val="0"/>
            </w:pPr>
            <w:r w:rsidRPr="004F1EAB">
              <w:t>№ процедуры на электронной площадке 22000051240000000014</w:t>
            </w:r>
          </w:p>
        </w:tc>
        <w:tc>
          <w:tcPr>
            <w:tcW w:w="1559" w:type="dxa"/>
          </w:tcPr>
          <w:p w14:paraId="2307E098" w14:textId="643B7882" w:rsidR="004F1EAB" w:rsidRPr="004F1EAB" w:rsidRDefault="004F1EAB" w:rsidP="007A2223">
            <w:pPr>
              <w:widowControl w:val="0"/>
              <w:adjustRightInd w:val="0"/>
            </w:pPr>
            <w:r w:rsidRPr="004F1EAB">
              <w:t>07.09.2023 г.</w:t>
            </w:r>
          </w:p>
        </w:tc>
        <w:tc>
          <w:tcPr>
            <w:tcW w:w="1896" w:type="dxa"/>
          </w:tcPr>
          <w:p w14:paraId="003FFC0B" w14:textId="40CACFF9" w:rsidR="004F1EAB" w:rsidRPr="004F1EAB" w:rsidRDefault="004F1EAB" w:rsidP="004F1EAB">
            <w:pPr>
              <w:widowControl w:val="0"/>
              <w:adjustRightInd w:val="0"/>
            </w:pPr>
            <w:r w:rsidRPr="004F1EAB">
              <w:t>Продажа признана несостоявшейся в связи с поступлением 1 заявки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E32A191" w14:textId="77777777" w:rsidR="007A2223" w:rsidRPr="007A2223" w:rsidRDefault="007A2223" w:rsidP="007A222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22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нуждается в проведении капитального ремонта, отсутствуют некоторые детали.</w:t>
      </w:r>
    </w:p>
    <w:p w14:paraId="428FA0C6" w14:textId="77777777"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C36DE" w14:textId="77777777" w:rsidR="008D5D08" w:rsidRPr="00217357" w:rsidRDefault="008D5D08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3C60D7" w14:textId="77777777" w:rsidR="008D5D08" w:rsidRPr="00217357" w:rsidRDefault="008D5D08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13ECA532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2023 год и на плановый период 2024 и 2025 годов, утвержденного решением Совета депутатов муниципального образования «Муниципальный округ Красногорский район Удмуртской Республики» от 27.12.2022 года № 185 (в редакции решения Совета депутатов муниципального образования «Муниципальный округ Красногорский район Удмуртской Республики» от 27.04.2023 г. №204)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04.</w:t>
      </w:r>
      <w:r w:rsidR="00804F92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10</w:t>
      </w:r>
      <w:bookmarkStart w:id="0" w:name="_GoBack"/>
      <w:bookmarkEnd w:id="0"/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.2023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4F92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1068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69553516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F6A6A">
        <w:rPr>
          <w:rFonts w:ascii="Times New Roman" w:eastAsia="Times New Roman" w:hAnsi="Times New Roman" w:cs="Times New Roman"/>
          <w:sz w:val="24"/>
          <w:szCs w:val="24"/>
          <w:lang w:eastAsia="ru-RU"/>
        </w:rPr>
        <w:t>05 октября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CF6A6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691FF45A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CF6A6A">
        <w:rPr>
          <w:rFonts w:ascii="Times New Roman" w:eastAsia="Times New Roman" w:hAnsi="Times New Roman" w:cs="Times New Roman"/>
          <w:sz w:val="24"/>
          <w:szCs w:val="24"/>
          <w:lang w:eastAsia="ru-RU"/>
        </w:rPr>
        <w:t>06 ноября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5C702B59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07.</w:t>
      </w:r>
      <w:r w:rsidR="00CF6A6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359C9C3B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08.</w:t>
      </w:r>
      <w:r w:rsidR="00CF6A6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7ADE4E2D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CF6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06.11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2AF68F9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официальном сайте Российской Федерации в сети «Интернет» для размещения информации о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062DAC84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аукциона от _________202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5167856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C634D" w:rsidRPr="007C634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167FD1D9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40A228E8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8132A" w14:textId="77777777" w:rsidR="00D20B0A" w:rsidRPr="00D20B0A" w:rsidRDefault="00D20B0A" w:rsidP="00D20B0A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58D405A7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58E9B7E0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193FEEE9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44BD0EA7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23E7E460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12310A33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7E60F966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694CCB11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421745AF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11D923BE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14:paraId="523CE958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14:paraId="05D0AD17" w14:textId="77777777" w:rsid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14:paraId="318CEFD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DA1CEB" w14:textId="77777777" w:rsidR="00D20B0A" w:rsidRPr="00D20B0A" w:rsidRDefault="00D20B0A" w:rsidP="00D20B0A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Реквизиты для перечисления НДС (для физических лиц):</w:t>
      </w:r>
    </w:p>
    <w:p w14:paraId="789428FA" w14:textId="3D950683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</w:t>
      </w:r>
      <w:r w:rsidR="008D5D0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муниципального образования Красногорский район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л/с 05526D08751)</w:t>
      </w:r>
    </w:p>
    <w:p w14:paraId="66F4F534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14:paraId="5E6FCBCB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14:paraId="01EA06E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14:paraId="0A17DC29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14:paraId="5065B742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14:paraId="69344FCF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14:paraId="16E697E3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14:paraId="275D9138" w14:textId="77777777" w:rsidR="00D20B0A" w:rsidRDefault="00D20B0A" w:rsidP="00D20B0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14:paraId="4B98DC32" w14:textId="77777777" w:rsidR="00D20B0A" w:rsidRPr="00D20B0A" w:rsidRDefault="00D20B0A" w:rsidP="00D20B0A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4244559D" w14:textId="77777777"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04E2F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1683F746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5FB1EE3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480D10F2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384FE0A4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6B69CD6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54FA538B" w14:textId="77777777" w:rsidR="00584D78" w:rsidRPr="00584D78" w:rsidRDefault="00584D78" w:rsidP="005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2263D50A" w14:textId="77777777"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6AF0966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2AC7E3D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517C558B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D2B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7C601DEB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379A11D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4091FBF9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4ED4A0D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3EA951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2650A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AF797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93637" w14:textId="77777777"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1DE6E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0DDF78D7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79E7805F" w14:textId="0B6C211D" w:rsidR="00D20B0A" w:rsidRPr="0037482F" w:rsidRDefault="007C634D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</w:t>
      </w:r>
      <w:r w:rsidR="00D20B0A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4134C21C" w14:textId="75C021D1" w:rsidR="00584D78" w:rsidRPr="00584D78" w:rsidRDefault="00584D78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3 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74B6FAD0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4A218AF3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5B1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A381C" w14:textId="77777777" w:rsidR="00C41DEA" w:rsidRDefault="00C41DEA" w:rsidP="00683E5A">
      <w:pPr>
        <w:spacing w:after="0" w:line="240" w:lineRule="auto"/>
      </w:pPr>
      <w:r>
        <w:separator/>
      </w:r>
    </w:p>
  </w:endnote>
  <w:endnote w:type="continuationSeparator" w:id="0">
    <w:p w14:paraId="29EF1516" w14:textId="77777777" w:rsidR="00C41DEA" w:rsidRDefault="00C41DEA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5ADB4" w14:textId="77777777" w:rsidR="00C41DEA" w:rsidRDefault="00C41DEA" w:rsidP="00683E5A">
      <w:pPr>
        <w:spacing w:after="0" w:line="240" w:lineRule="auto"/>
      </w:pPr>
      <w:r>
        <w:separator/>
      </w:r>
    </w:p>
  </w:footnote>
  <w:footnote w:type="continuationSeparator" w:id="0">
    <w:p w14:paraId="656DE1CC" w14:textId="77777777" w:rsidR="00C41DEA" w:rsidRDefault="00C41DEA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E189B"/>
    <w:rsid w:val="001F29EC"/>
    <w:rsid w:val="002108B2"/>
    <w:rsid w:val="00217357"/>
    <w:rsid w:val="002934C1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6A61"/>
    <w:rsid w:val="003D659C"/>
    <w:rsid w:val="0042683F"/>
    <w:rsid w:val="00447799"/>
    <w:rsid w:val="00452B41"/>
    <w:rsid w:val="0048706C"/>
    <w:rsid w:val="00496474"/>
    <w:rsid w:val="004F1EAB"/>
    <w:rsid w:val="004F5FC7"/>
    <w:rsid w:val="00516EA6"/>
    <w:rsid w:val="0052736F"/>
    <w:rsid w:val="00584D78"/>
    <w:rsid w:val="005B14CA"/>
    <w:rsid w:val="00624FF3"/>
    <w:rsid w:val="006440C5"/>
    <w:rsid w:val="00673DDD"/>
    <w:rsid w:val="00683E5A"/>
    <w:rsid w:val="0068720E"/>
    <w:rsid w:val="0069707E"/>
    <w:rsid w:val="006D17A5"/>
    <w:rsid w:val="006F63D8"/>
    <w:rsid w:val="00711430"/>
    <w:rsid w:val="007313DC"/>
    <w:rsid w:val="00761B0E"/>
    <w:rsid w:val="007922C8"/>
    <w:rsid w:val="007A2223"/>
    <w:rsid w:val="007A4790"/>
    <w:rsid w:val="007B1DA8"/>
    <w:rsid w:val="007C20FF"/>
    <w:rsid w:val="007C47D2"/>
    <w:rsid w:val="007C634D"/>
    <w:rsid w:val="007F51BE"/>
    <w:rsid w:val="00804F92"/>
    <w:rsid w:val="00816573"/>
    <w:rsid w:val="0082381C"/>
    <w:rsid w:val="008625EB"/>
    <w:rsid w:val="00896E8E"/>
    <w:rsid w:val="008B1C2B"/>
    <w:rsid w:val="008D5D08"/>
    <w:rsid w:val="008F525C"/>
    <w:rsid w:val="00915F31"/>
    <w:rsid w:val="009411E2"/>
    <w:rsid w:val="009B5020"/>
    <w:rsid w:val="009C6257"/>
    <w:rsid w:val="00A12BD6"/>
    <w:rsid w:val="00A45390"/>
    <w:rsid w:val="00A54FD2"/>
    <w:rsid w:val="00A56B46"/>
    <w:rsid w:val="00A936C8"/>
    <w:rsid w:val="00A95420"/>
    <w:rsid w:val="00A95A5B"/>
    <w:rsid w:val="00AB0BA5"/>
    <w:rsid w:val="00BE43BF"/>
    <w:rsid w:val="00C2796A"/>
    <w:rsid w:val="00C41DEA"/>
    <w:rsid w:val="00C65A3E"/>
    <w:rsid w:val="00CF6A6A"/>
    <w:rsid w:val="00D05144"/>
    <w:rsid w:val="00D14C21"/>
    <w:rsid w:val="00D20B0A"/>
    <w:rsid w:val="00D93A77"/>
    <w:rsid w:val="00DE4009"/>
    <w:rsid w:val="00E308EC"/>
    <w:rsid w:val="00E52F37"/>
    <w:rsid w:val="00E6401C"/>
    <w:rsid w:val="00F17CEE"/>
    <w:rsid w:val="00F301A5"/>
    <w:rsid w:val="00F67E3B"/>
    <w:rsid w:val="00F835AE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14</Pages>
  <Words>6159</Words>
  <Characters>35107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35</cp:revision>
  <cp:lastPrinted>2023-10-03T04:58:00Z</cp:lastPrinted>
  <dcterms:created xsi:type="dcterms:W3CDTF">2020-08-25T11:58:00Z</dcterms:created>
  <dcterms:modified xsi:type="dcterms:W3CDTF">2023-10-04T10:02:00Z</dcterms:modified>
</cp:coreProperties>
</file>