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773" w:rsidRPr="007F29C5" w:rsidRDefault="00FF1773" w:rsidP="00FF1773">
      <w:pPr>
        <w:shd w:val="clear" w:color="auto" w:fill="FFFFFF"/>
        <w:spacing w:before="1349"/>
        <w:ind w:left="10"/>
        <w:jc w:val="center"/>
        <w:rPr>
          <w:b/>
          <w:bCs/>
          <w:color w:val="313131"/>
          <w:spacing w:val="61"/>
          <w:w w:val="102"/>
        </w:rPr>
      </w:pPr>
      <w:r w:rsidRPr="007F29C5">
        <w:rPr>
          <w:noProof/>
        </w:rPr>
        <w:drawing>
          <wp:inline distT="0" distB="0" distL="0" distR="0" wp14:anchorId="48B43C9F" wp14:editId="45868AC2">
            <wp:extent cx="1219200" cy="1781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1781175"/>
                    </a:xfrm>
                    <a:prstGeom prst="rect">
                      <a:avLst/>
                    </a:prstGeom>
                    <a:noFill/>
                    <a:ln>
                      <a:noFill/>
                    </a:ln>
                  </pic:spPr>
                </pic:pic>
              </a:graphicData>
            </a:graphic>
          </wp:inline>
        </w:drawing>
      </w:r>
      <w:r w:rsidRPr="007F29C5">
        <w:rPr>
          <w:b/>
          <w:bCs/>
          <w:color w:val="313131"/>
          <w:spacing w:val="61"/>
          <w:w w:val="102"/>
        </w:rPr>
        <w:t xml:space="preserve">  </w:t>
      </w:r>
    </w:p>
    <w:p w:rsidR="00FF1773" w:rsidRPr="007F29C5" w:rsidRDefault="00FF1773" w:rsidP="00FF1773">
      <w:pPr>
        <w:shd w:val="clear" w:color="auto" w:fill="FFFFFF"/>
        <w:spacing w:before="1349"/>
        <w:ind w:left="10"/>
        <w:jc w:val="center"/>
        <w:rPr>
          <w:b/>
          <w:bCs/>
          <w:color w:val="313131"/>
          <w:spacing w:val="61"/>
          <w:w w:val="102"/>
        </w:rPr>
      </w:pPr>
      <w:r w:rsidRPr="007F29C5">
        <w:rPr>
          <w:b/>
          <w:bCs/>
          <w:color w:val="313131"/>
          <w:spacing w:val="61"/>
          <w:w w:val="102"/>
        </w:rPr>
        <w:t xml:space="preserve">  </w:t>
      </w:r>
    </w:p>
    <w:p w:rsidR="00FF1773" w:rsidRPr="007F29C5" w:rsidRDefault="00FF1773" w:rsidP="00FF1773">
      <w:pPr>
        <w:shd w:val="clear" w:color="auto" w:fill="FFFFFF"/>
        <w:spacing w:before="1349"/>
        <w:ind w:left="10"/>
        <w:jc w:val="center"/>
        <w:rPr>
          <w:b/>
          <w:bCs/>
        </w:rPr>
      </w:pPr>
      <w:r w:rsidRPr="007F29C5">
        <w:rPr>
          <w:b/>
          <w:bCs/>
          <w:color w:val="313131"/>
          <w:spacing w:val="61"/>
          <w:w w:val="102"/>
        </w:rPr>
        <w:t>ВЕСТНИК</w:t>
      </w:r>
    </w:p>
    <w:p w:rsidR="00FF1773" w:rsidRPr="007F29C5" w:rsidRDefault="00FF1773" w:rsidP="00FF1773">
      <w:pPr>
        <w:shd w:val="clear" w:color="auto" w:fill="FFFFFF"/>
        <w:jc w:val="center"/>
        <w:rPr>
          <w:b/>
          <w:bCs/>
          <w:color w:val="313131"/>
        </w:rPr>
      </w:pPr>
      <w:r w:rsidRPr="007F29C5">
        <w:rPr>
          <w:b/>
          <w:bCs/>
          <w:color w:val="313131"/>
        </w:rPr>
        <w:t>правовых актов органов местного самоуправления</w:t>
      </w:r>
    </w:p>
    <w:p w:rsidR="00FF1773" w:rsidRPr="007F29C5" w:rsidRDefault="00FF1773" w:rsidP="00FF1773">
      <w:pPr>
        <w:shd w:val="clear" w:color="auto" w:fill="FFFFFF"/>
        <w:jc w:val="center"/>
        <w:rPr>
          <w:b/>
          <w:bCs/>
        </w:rPr>
      </w:pPr>
      <w:r w:rsidRPr="007F29C5">
        <w:rPr>
          <w:b/>
          <w:bCs/>
          <w:color w:val="313131"/>
          <w:spacing w:val="-1"/>
        </w:rPr>
        <w:t>муниципального образования «</w:t>
      </w:r>
      <w:proofErr w:type="spellStart"/>
      <w:r w:rsidRPr="007F29C5">
        <w:rPr>
          <w:b/>
          <w:bCs/>
          <w:color w:val="313131"/>
          <w:spacing w:val="-1"/>
        </w:rPr>
        <w:t>Дебинское</w:t>
      </w:r>
      <w:proofErr w:type="spellEnd"/>
      <w:r w:rsidRPr="007F29C5">
        <w:rPr>
          <w:b/>
          <w:bCs/>
          <w:color w:val="313131"/>
          <w:spacing w:val="-1"/>
        </w:rPr>
        <w:t>»</w:t>
      </w:r>
    </w:p>
    <w:p w:rsidR="00FF1773" w:rsidRPr="007F29C5" w:rsidRDefault="002F39D7" w:rsidP="00FF1773">
      <w:pPr>
        <w:shd w:val="clear" w:color="auto" w:fill="FFFFFF"/>
        <w:spacing w:before="538"/>
        <w:ind w:right="14"/>
        <w:jc w:val="center"/>
        <w:rPr>
          <w:rFonts w:ascii="Arial" w:hAnsi="Arial" w:cs="Arial"/>
          <w:b/>
          <w:bCs/>
          <w:color w:val="000000"/>
        </w:rPr>
      </w:pPr>
      <w:r w:rsidRPr="007F29C5">
        <w:rPr>
          <w:rFonts w:ascii="Arial" w:hAnsi="Arial" w:cs="Arial"/>
          <w:b/>
          <w:bCs/>
          <w:color w:val="000000"/>
        </w:rPr>
        <w:t xml:space="preserve">№ </w:t>
      </w:r>
      <w:r w:rsidR="00D85456" w:rsidRPr="007F29C5">
        <w:rPr>
          <w:rFonts w:ascii="Arial" w:hAnsi="Arial" w:cs="Arial"/>
          <w:b/>
          <w:bCs/>
          <w:color w:val="000000"/>
        </w:rPr>
        <w:t>5</w:t>
      </w:r>
      <w:r w:rsidR="005A7DD2" w:rsidRPr="007F29C5">
        <w:rPr>
          <w:rFonts w:ascii="Arial" w:hAnsi="Arial" w:cs="Arial"/>
          <w:b/>
          <w:bCs/>
          <w:color w:val="000000"/>
        </w:rPr>
        <w:t>8</w:t>
      </w:r>
    </w:p>
    <w:p w:rsidR="00FF1773" w:rsidRPr="007F29C5" w:rsidRDefault="00FF1773" w:rsidP="00FF1773">
      <w:pPr>
        <w:shd w:val="clear" w:color="auto" w:fill="FFFFFF"/>
        <w:spacing w:before="538"/>
        <w:ind w:right="14"/>
        <w:jc w:val="center"/>
        <w:rPr>
          <w:rFonts w:ascii="Arial" w:hAnsi="Arial" w:cs="Arial"/>
          <w:b/>
          <w:bCs/>
          <w:color w:val="000000"/>
        </w:rPr>
      </w:pPr>
    </w:p>
    <w:p w:rsidR="00FF1773" w:rsidRPr="007F29C5" w:rsidRDefault="00FF1773" w:rsidP="00FF1773">
      <w:pPr>
        <w:shd w:val="clear" w:color="auto" w:fill="FFFFFF"/>
        <w:spacing w:before="538"/>
        <w:ind w:right="14"/>
        <w:jc w:val="center"/>
        <w:rPr>
          <w:rFonts w:ascii="Arial" w:hAnsi="Arial" w:cs="Arial"/>
          <w:b/>
          <w:bCs/>
          <w:color w:val="000000"/>
        </w:rPr>
      </w:pPr>
    </w:p>
    <w:p w:rsidR="00FF1773" w:rsidRPr="007F29C5" w:rsidRDefault="00FF1773" w:rsidP="00FF1773">
      <w:pPr>
        <w:shd w:val="clear" w:color="auto" w:fill="FFFFFF"/>
        <w:spacing w:before="538"/>
        <w:ind w:right="14"/>
        <w:jc w:val="center"/>
        <w:rPr>
          <w:rFonts w:ascii="Arial" w:hAnsi="Arial" w:cs="Arial"/>
          <w:b/>
          <w:bCs/>
          <w:color w:val="000000"/>
        </w:rPr>
      </w:pPr>
    </w:p>
    <w:p w:rsidR="00FF1773" w:rsidRPr="007F29C5" w:rsidRDefault="00FF1773" w:rsidP="00FF1773">
      <w:pPr>
        <w:shd w:val="clear" w:color="auto" w:fill="FFFFFF"/>
        <w:spacing w:before="538"/>
        <w:ind w:right="14"/>
        <w:rPr>
          <w:rFonts w:ascii="Arial" w:hAnsi="Arial" w:cs="Arial"/>
          <w:b/>
          <w:bCs/>
          <w:color w:val="000000"/>
        </w:rPr>
      </w:pPr>
    </w:p>
    <w:p w:rsidR="00FF1773" w:rsidRPr="007F29C5" w:rsidRDefault="00FF1773" w:rsidP="00FF1773">
      <w:pPr>
        <w:jc w:val="center"/>
        <w:rPr>
          <w:b/>
          <w:bCs/>
        </w:rPr>
      </w:pPr>
    </w:p>
    <w:p w:rsidR="00FF1773" w:rsidRPr="007F29C5" w:rsidRDefault="00FF1773" w:rsidP="00FF1773">
      <w:pPr>
        <w:jc w:val="center"/>
        <w:rPr>
          <w:b/>
          <w:bCs/>
        </w:rPr>
      </w:pPr>
      <w:r w:rsidRPr="007F29C5">
        <w:rPr>
          <w:b/>
          <w:bCs/>
        </w:rPr>
        <w:t>Официальное издание</w:t>
      </w:r>
    </w:p>
    <w:p w:rsidR="00FF1773" w:rsidRPr="007F29C5" w:rsidRDefault="00FF1773" w:rsidP="00FF1773">
      <w:pPr>
        <w:jc w:val="center"/>
        <w:rPr>
          <w:b/>
          <w:bCs/>
        </w:rPr>
      </w:pPr>
      <w:r w:rsidRPr="007F29C5">
        <w:rPr>
          <w:b/>
          <w:bCs/>
        </w:rPr>
        <w:t xml:space="preserve"> основано в  июне 2010 года</w:t>
      </w:r>
    </w:p>
    <w:p w:rsidR="00FF1773" w:rsidRPr="007F29C5" w:rsidRDefault="00FF1773" w:rsidP="00FF1773">
      <w:pPr>
        <w:jc w:val="center"/>
        <w:rPr>
          <w:b/>
          <w:bCs/>
        </w:rPr>
      </w:pPr>
    </w:p>
    <w:p w:rsidR="00FF1773" w:rsidRPr="007F29C5" w:rsidRDefault="00FF1773" w:rsidP="00FF1773">
      <w:pPr>
        <w:jc w:val="center"/>
        <w:rPr>
          <w:b/>
          <w:bCs/>
        </w:rPr>
      </w:pPr>
      <w:r w:rsidRPr="007F29C5">
        <w:rPr>
          <w:b/>
          <w:bCs/>
        </w:rPr>
        <w:t xml:space="preserve">Удмуртская Республика, с. </w:t>
      </w:r>
      <w:proofErr w:type="spellStart"/>
      <w:r w:rsidRPr="007F29C5">
        <w:rPr>
          <w:b/>
          <w:bCs/>
        </w:rPr>
        <w:t>Дебы</w:t>
      </w:r>
      <w:proofErr w:type="spellEnd"/>
    </w:p>
    <w:p w:rsidR="00FF1773" w:rsidRPr="007F29C5" w:rsidRDefault="005A7DD2" w:rsidP="00FF1773">
      <w:pPr>
        <w:jc w:val="center"/>
        <w:rPr>
          <w:b/>
          <w:bCs/>
        </w:rPr>
      </w:pPr>
      <w:r w:rsidRPr="007F29C5">
        <w:rPr>
          <w:b/>
          <w:bCs/>
        </w:rPr>
        <w:t>дека</w:t>
      </w:r>
      <w:r w:rsidR="00D95374" w:rsidRPr="007F29C5">
        <w:rPr>
          <w:b/>
          <w:bCs/>
        </w:rPr>
        <w:t>брь</w:t>
      </w:r>
      <w:r w:rsidR="00FF1773" w:rsidRPr="007F29C5">
        <w:rPr>
          <w:b/>
          <w:bCs/>
        </w:rPr>
        <w:t xml:space="preserve">  201</w:t>
      </w:r>
      <w:r w:rsidR="00D85456" w:rsidRPr="007F29C5">
        <w:rPr>
          <w:b/>
          <w:bCs/>
        </w:rPr>
        <w:t>7</w:t>
      </w:r>
      <w:r w:rsidR="00FF1773" w:rsidRPr="007F29C5">
        <w:rPr>
          <w:b/>
          <w:bCs/>
        </w:rPr>
        <w:t xml:space="preserve"> года</w:t>
      </w:r>
    </w:p>
    <w:p w:rsidR="00FF1773" w:rsidRPr="007F29C5" w:rsidRDefault="00FF1773" w:rsidP="00FF1773">
      <w:pPr>
        <w:shd w:val="clear" w:color="auto" w:fill="FFFFFF"/>
        <w:spacing w:before="235"/>
        <w:ind w:left="811"/>
        <w:rPr>
          <w:b/>
          <w:bCs/>
          <w:color w:val="313131"/>
        </w:rPr>
      </w:pPr>
    </w:p>
    <w:p w:rsidR="00FF1773" w:rsidRPr="007F29C5" w:rsidRDefault="00FF1773" w:rsidP="00FF1773">
      <w:pPr>
        <w:shd w:val="clear" w:color="auto" w:fill="FFFFFF"/>
        <w:spacing w:before="235"/>
        <w:ind w:left="811"/>
        <w:rPr>
          <w:b/>
          <w:bCs/>
          <w:color w:val="313131"/>
        </w:rPr>
      </w:pPr>
    </w:p>
    <w:p w:rsidR="00FF1773" w:rsidRPr="007F29C5" w:rsidRDefault="00FF1773" w:rsidP="00FF1773">
      <w:pPr>
        <w:rPr>
          <w:b/>
          <w:bCs/>
        </w:rPr>
      </w:pPr>
    </w:p>
    <w:p w:rsidR="00FF1773" w:rsidRPr="007F29C5" w:rsidRDefault="00FF1773" w:rsidP="00FF1773">
      <w:pPr>
        <w:rPr>
          <w:b/>
          <w:bCs/>
        </w:rPr>
      </w:pPr>
    </w:p>
    <w:p w:rsidR="00FF1773" w:rsidRPr="007F29C5" w:rsidRDefault="00FF1773" w:rsidP="00FF1773">
      <w:pPr>
        <w:rPr>
          <w:b/>
          <w:bCs/>
        </w:rPr>
      </w:pPr>
    </w:p>
    <w:p w:rsidR="00FF1773" w:rsidRPr="007F29C5" w:rsidRDefault="00FF1773" w:rsidP="00FF1773">
      <w:pPr>
        <w:rPr>
          <w:b/>
          <w:bCs/>
        </w:rPr>
      </w:pPr>
    </w:p>
    <w:p w:rsidR="00FF1773" w:rsidRPr="007F29C5" w:rsidRDefault="00FF1773" w:rsidP="00FF1773">
      <w:pPr>
        <w:rPr>
          <w:b/>
          <w:bCs/>
        </w:rPr>
      </w:pPr>
    </w:p>
    <w:p w:rsidR="00FF1773" w:rsidRPr="007F29C5" w:rsidRDefault="00FF1773" w:rsidP="00FF1773">
      <w:pPr>
        <w:rPr>
          <w:b/>
          <w:bCs/>
        </w:rPr>
      </w:pPr>
    </w:p>
    <w:p w:rsidR="00FF1773" w:rsidRPr="007F29C5" w:rsidRDefault="00FF1773" w:rsidP="00FF1773">
      <w:pPr>
        <w:rPr>
          <w:b/>
          <w:bCs/>
        </w:rPr>
      </w:pPr>
      <w:r w:rsidRPr="007F29C5">
        <w:rPr>
          <w:b/>
          <w:bCs/>
        </w:rPr>
        <w:t xml:space="preserve">                                                 Учредитель издания:</w:t>
      </w:r>
    </w:p>
    <w:p w:rsidR="00FF1773" w:rsidRPr="007F29C5" w:rsidRDefault="00FF1773" w:rsidP="00FF1773">
      <w:pPr>
        <w:rPr>
          <w:b/>
          <w:bCs/>
        </w:rPr>
      </w:pPr>
    </w:p>
    <w:p w:rsidR="00FF1773" w:rsidRPr="007F29C5" w:rsidRDefault="00FF1773" w:rsidP="00FF1773">
      <w:r w:rsidRPr="007F29C5">
        <w:t>Совет депутатов муниципального образования «</w:t>
      </w:r>
      <w:proofErr w:type="spellStart"/>
      <w:r w:rsidRPr="007F29C5">
        <w:t>Дебинское</w:t>
      </w:r>
      <w:proofErr w:type="spellEnd"/>
      <w:r w:rsidRPr="007F29C5">
        <w:t>»</w:t>
      </w:r>
    </w:p>
    <w:p w:rsidR="00FF1773" w:rsidRPr="007F29C5" w:rsidRDefault="00FF1773" w:rsidP="00FF1773">
      <w:r w:rsidRPr="007F29C5">
        <w:t>«Вестник правовых актов органов местного  самоуправления муниципального образования «</w:t>
      </w:r>
      <w:proofErr w:type="spellStart"/>
      <w:r w:rsidRPr="007F29C5">
        <w:t>Дебинское</w:t>
      </w:r>
      <w:proofErr w:type="spellEnd"/>
      <w:r w:rsidRPr="007F29C5">
        <w:t>» издается в</w:t>
      </w:r>
      <w:r w:rsidRPr="007F29C5">
        <w:rPr>
          <w:color w:val="313131"/>
          <w:spacing w:val="-1"/>
        </w:rPr>
        <w:t xml:space="preserve"> соответствии с решением Совета депутатов муниципального образование «</w:t>
      </w:r>
      <w:proofErr w:type="spellStart"/>
      <w:r w:rsidRPr="007F29C5">
        <w:rPr>
          <w:color w:val="313131"/>
          <w:spacing w:val="-1"/>
        </w:rPr>
        <w:t>Дебинское</w:t>
      </w:r>
      <w:proofErr w:type="spellEnd"/>
      <w:r w:rsidRPr="007F29C5">
        <w:rPr>
          <w:color w:val="313131"/>
          <w:spacing w:val="-1"/>
        </w:rPr>
        <w:t>» № 68 от 25.06.2010 г.</w:t>
      </w:r>
      <w:r w:rsidRPr="007F29C5">
        <w:rPr>
          <w:b/>
          <w:bCs/>
        </w:rPr>
        <w:t xml:space="preserve"> </w:t>
      </w:r>
      <w:r w:rsidRPr="007F29C5">
        <w:t>(Об  учреждении средства массовой информации  «Вестник правовых актов органов местного самоуправления  муниципального образования «</w:t>
      </w:r>
      <w:proofErr w:type="spellStart"/>
      <w:r w:rsidRPr="007F29C5">
        <w:t>Дебин</w:t>
      </w:r>
      <w:r w:rsidRPr="007F29C5">
        <w:rPr>
          <w:color w:val="313131"/>
          <w:spacing w:val="-1"/>
        </w:rPr>
        <w:t>ское</w:t>
      </w:r>
      <w:proofErr w:type="spellEnd"/>
      <w:r w:rsidRPr="007F29C5">
        <w:t>»)</w:t>
      </w:r>
    </w:p>
    <w:p w:rsidR="00FF1773" w:rsidRPr="007F29C5" w:rsidRDefault="00FF1773" w:rsidP="00FF1773">
      <w:pPr>
        <w:shd w:val="clear" w:color="auto" w:fill="FFFFFF"/>
        <w:spacing w:line="298" w:lineRule="exact"/>
      </w:pPr>
    </w:p>
    <w:p w:rsidR="00FF1773" w:rsidRPr="007F29C5" w:rsidRDefault="00FF1773" w:rsidP="00FF1773">
      <w:pPr>
        <w:shd w:val="clear" w:color="auto" w:fill="FFFFFF"/>
        <w:spacing w:before="235"/>
        <w:ind w:left="811"/>
        <w:jc w:val="center"/>
        <w:rPr>
          <w:b/>
          <w:bCs/>
        </w:rPr>
      </w:pPr>
    </w:p>
    <w:p w:rsidR="00FF1773" w:rsidRPr="007F29C5" w:rsidRDefault="00FF1773" w:rsidP="00FF1773">
      <w:pPr>
        <w:shd w:val="clear" w:color="auto" w:fill="FFFFFF"/>
        <w:spacing w:before="235"/>
        <w:ind w:left="811"/>
        <w:jc w:val="center"/>
        <w:rPr>
          <w:b/>
          <w:bCs/>
        </w:rPr>
      </w:pPr>
    </w:p>
    <w:p w:rsidR="00FF1773" w:rsidRPr="007F29C5" w:rsidRDefault="00FF1773" w:rsidP="00FF1773">
      <w:pPr>
        <w:shd w:val="clear" w:color="auto" w:fill="FFFFFF"/>
        <w:spacing w:before="235"/>
        <w:ind w:left="811"/>
        <w:jc w:val="center"/>
        <w:rPr>
          <w:b/>
          <w:bCs/>
        </w:rPr>
      </w:pPr>
      <w:r w:rsidRPr="007F29C5">
        <w:rPr>
          <w:b/>
          <w:bCs/>
        </w:rPr>
        <w:t>Состав редакционного совета средства массовой информации</w:t>
      </w:r>
    </w:p>
    <w:p w:rsidR="00FF1773" w:rsidRPr="007F29C5" w:rsidRDefault="00FF1773" w:rsidP="00FF1773">
      <w:pPr>
        <w:shd w:val="clear" w:color="auto" w:fill="FFFFFF"/>
        <w:spacing w:before="235"/>
        <w:ind w:left="811"/>
        <w:jc w:val="center"/>
        <w:rPr>
          <w:b/>
          <w:bCs/>
        </w:rPr>
      </w:pPr>
      <w:r w:rsidRPr="007F29C5">
        <w:rPr>
          <w:b/>
          <w:bCs/>
        </w:rPr>
        <w:t>«Вестник правовых актов</w:t>
      </w:r>
    </w:p>
    <w:p w:rsidR="00FF1773" w:rsidRPr="007F29C5" w:rsidRDefault="00FF1773" w:rsidP="00FF1773">
      <w:pPr>
        <w:shd w:val="clear" w:color="auto" w:fill="FFFFFF"/>
        <w:spacing w:before="235"/>
        <w:ind w:left="811"/>
        <w:jc w:val="center"/>
        <w:rPr>
          <w:b/>
          <w:bCs/>
        </w:rPr>
      </w:pPr>
      <w:r w:rsidRPr="007F29C5">
        <w:rPr>
          <w:b/>
          <w:bCs/>
        </w:rPr>
        <w:t>органов местного самоуправления муниципального образования «</w:t>
      </w:r>
      <w:proofErr w:type="spellStart"/>
      <w:r w:rsidRPr="007F29C5">
        <w:rPr>
          <w:b/>
          <w:bCs/>
        </w:rPr>
        <w:t>Дебин</w:t>
      </w:r>
      <w:r w:rsidRPr="007F29C5">
        <w:rPr>
          <w:b/>
          <w:bCs/>
          <w:color w:val="313131"/>
          <w:spacing w:val="-1"/>
        </w:rPr>
        <w:t>ско</w:t>
      </w:r>
      <w:r w:rsidRPr="007F29C5">
        <w:rPr>
          <w:color w:val="313131"/>
          <w:spacing w:val="-1"/>
        </w:rPr>
        <w:t>е</w:t>
      </w:r>
      <w:proofErr w:type="spellEnd"/>
      <w:r w:rsidRPr="007F29C5">
        <w:rPr>
          <w:b/>
          <w:bCs/>
        </w:rPr>
        <w:t>»</w:t>
      </w:r>
    </w:p>
    <w:p w:rsidR="00FF1773" w:rsidRPr="007F29C5" w:rsidRDefault="00FF1773" w:rsidP="00FF1773">
      <w:pPr>
        <w:shd w:val="clear" w:color="auto" w:fill="FFFFFF"/>
        <w:spacing w:before="235"/>
        <w:ind w:left="811"/>
        <w:jc w:val="center"/>
        <w:rPr>
          <w:b/>
          <w:bCs/>
        </w:rPr>
      </w:pPr>
    </w:p>
    <w:p w:rsidR="00FF1773" w:rsidRPr="007F29C5" w:rsidRDefault="00FF1773" w:rsidP="00FF1773">
      <w:pPr>
        <w:ind w:firstLine="540"/>
        <w:jc w:val="both"/>
        <w:rPr>
          <w:b/>
          <w:bCs/>
        </w:rPr>
      </w:pPr>
    </w:p>
    <w:p w:rsidR="00FF1773" w:rsidRPr="007F29C5" w:rsidRDefault="00FF1773" w:rsidP="00FF1773">
      <w:pPr>
        <w:ind w:firstLine="540"/>
        <w:jc w:val="both"/>
        <w:rPr>
          <w:b/>
          <w:bCs/>
        </w:rPr>
      </w:pPr>
      <w:r w:rsidRPr="007F29C5">
        <w:rPr>
          <w:b/>
          <w:bCs/>
        </w:rPr>
        <w:t>Руководитель редакционного совета:</w:t>
      </w:r>
    </w:p>
    <w:p w:rsidR="00FF1773" w:rsidRPr="007F29C5" w:rsidRDefault="00FF1773" w:rsidP="00FF1773">
      <w:pPr>
        <w:ind w:firstLine="540"/>
        <w:jc w:val="both"/>
      </w:pPr>
      <w:r w:rsidRPr="007F29C5">
        <w:t>Князев Анатолий Аркадиевич, Глава  муниципального образования  «</w:t>
      </w:r>
      <w:proofErr w:type="spellStart"/>
      <w:r w:rsidRPr="007F29C5">
        <w:t>Дебин</w:t>
      </w:r>
      <w:r w:rsidRPr="007F29C5">
        <w:rPr>
          <w:color w:val="313131"/>
          <w:spacing w:val="-1"/>
        </w:rPr>
        <w:t>ское</w:t>
      </w:r>
      <w:proofErr w:type="spellEnd"/>
      <w:r w:rsidRPr="007F29C5">
        <w:t>»</w:t>
      </w:r>
    </w:p>
    <w:p w:rsidR="00FF1773" w:rsidRPr="007F29C5" w:rsidRDefault="00FF1773" w:rsidP="00FF1773">
      <w:pPr>
        <w:ind w:firstLine="540"/>
        <w:jc w:val="both"/>
        <w:rPr>
          <w:b/>
          <w:bCs/>
        </w:rPr>
      </w:pPr>
      <w:r w:rsidRPr="007F29C5">
        <w:rPr>
          <w:b/>
          <w:bCs/>
        </w:rPr>
        <w:t>Ответственный секретарь редакционного совета:</w:t>
      </w:r>
    </w:p>
    <w:p w:rsidR="00FF1773" w:rsidRPr="007F29C5" w:rsidRDefault="00FF1773" w:rsidP="00FF1773">
      <w:pPr>
        <w:ind w:firstLine="540"/>
        <w:jc w:val="both"/>
      </w:pPr>
      <w:proofErr w:type="spellStart"/>
      <w:r w:rsidRPr="007F29C5">
        <w:t>Деветьярова</w:t>
      </w:r>
      <w:proofErr w:type="spellEnd"/>
      <w:r w:rsidRPr="007F29C5">
        <w:t xml:space="preserve"> Галина Геннадьевна </w:t>
      </w:r>
      <w:r w:rsidR="00270E83" w:rsidRPr="007F29C5">
        <w:t>–</w:t>
      </w:r>
      <w:r w:rsidRPr="007F29C5">
        <w:t xml:space="preserve"> специалист </w:t>
      </w:r>
      <w:r w:rsidR="007F3919">
        <w:t>1 категории</w:t>
      </w:r>
      <w:r w:rsidRPr="007F29C5">
        <w:t xml:space="preserve"> Администрации муниципального образования  «</w:t>
      </w:r>
      <w:proofErr w:type="spellStart"/>
      <w:r w:rsidRPr="007F29C5">
        <w:t>Дебин</w:t>
      </w:r>
      <w:r w:rsidRPr="007F29C5">
        <w:rPr>
          <w:color w:val="313131"/>
          <w:spacing w:val="-1"/>
        </w:rPr>
        <w:t>ское</w:t>
      </w:r>
      <w:proofErr w:type="spellEnd"/>
      <w:r w:rsidRPr="007F29C5">
        <w:t>»;</w:t>
      </w:r>
    </w:p>
    <w:p w:rsidR="00FF1773" w:rsidRPr="007F29C5" w:rsidRDefault="00FF1773" w:rsidP="00FF1773">
      <w:pPr>
        <w:ind w:firstLine="540"/>
        <w:jc w:val="both"/>
        <w:rPr>
          <w:b/>
          <w:bCs/>
        </w:rPr>
      </w:pPr>
      <w:r w:rsidRPr="007F29C5">
        <w:rPr>
          <w:b/>
          <w:bCs/>
        </w:rPr>
        <w:t>Член редакционного совета:</w:t>
      </w:r>
    </w:p>
    <w:p w:rsidR="00FF1773" w:rsidRPr="007F29C5" w:rsidRDefault="00D95374" w:rsidP="00FF1773">
      <w:pPr>
        <w:ind w:firstLine="540"/>
        <w:jc w:val="both"/>
      </w:pPr>
      <w:r w:rsidRPr="007F29C5">
        <w:t>Ворончихина Фаина Валериано</w:t>
      </w:r>
      <w:r w:rsidR="00D85456" w:rsidRPr="007F29C5">
        <w:t>в</w:t>
      </w:r>
      <w:r w:rsidR="00FF1773" w:rsidRPr="007F29C5">
        <w:t xml:space="preserve">на –  библиотекарь </w:t>
      </w:r>
      <w:proofErr w:type="spellStart"/>
      <w:r w:rsidR="00FF1773" w:rsidRPr="007F29C5">
        <w:t>Дебинской</w:t>
      </w:r>
      <w:proofErr w:type="spellEnd"/>
      <w:r w:rsidR="00FF1773" w:rsidRPr="007F29C5">
        <w:t xml:space="preserve"> библиотеки</w:t>
      </w:r>
    </w:p>
    <w:p w:rsidR="00FF1773" w:rsidRPr="007F29C5" w:rsidRDefault="00FF1773" w:rsidP="00FF1773">
      <w:pPr>
        <w:shd w:val="clear" w:color="auto" w:fill="FFFFFF"/>
        <w:spacing w:before="235"/>
        <w:ind w:left="811"/>
        <w:rPr>
          <w:b/>
          <w:bCs/>
        </w:rPr>
      </w:pPr>
    </w:p>
    <w:p w:rsidR="00FF1773" w:rsidRPr="007F29C5" w:rsidRDefault="00FF1773" w:rsidP="00FF1773">
      <w:pPr>
        <w:shd w:val="clear" w:color="auto" w:fill="FFFFFF"/>
        <w:spacing w:before="235"/>
        <w:ind w:left="811"/>
        <w:rPr>
          <w:b/>
          <w:bCs/>
        </w:rPr>
      </w:pPr>
    </w:p>
    <w:p w:rsidR="00FF1773" w:rsidRPr="007F29C5" w:rsidRDefault="00FF1773" w:rsidP="00FF1773">
      <w:pPr>
        <w:shd w:val="clear" w:color="auto" w:fill="FFFFFF"/>
        <w:spacing w:before="235"/>
        <w:ind w:left="811"/>
        <w:rPr>
          <w:b/>
          <w:bCs/>
        </w:rPr>
      </w:pPr>
    </w:p>
    <w:p w:rsidR="00FF1773" w:rsidRPr="007F29C5" w:rsidRDefault="00FF1773" w:rsidP="00FF1773">
      <w:pPr>
        <w:shd w:val="clear" w:color="auto" w:fill="FFFFFF"/>
        <w:spacing w:before="235"/>
        <w:ind w:left="811"/>
        <w:rPr>
          <w:b/>
          <w:bCs/>
        </w:rPr>
      </w:pPr>
    </w:p>
    <w:p w:rsidR="00FF1773" w:rsidRPr="007F29C5" w:rsidRDefault="00FF1773" w:rsidP="00FF1773">
      <w:pPr>
        <w:shd w:val="clear" w:color="auto" w:fill="FFFFFF"/>
        <w:spacing w:before="235"/>
        <w:ind w:left="811"/>
        <w:rPr>
          <w:b/>
          <w:bCs/>
        </w:rPr>
      </w:pPr>
    </w:p>
    <w:p w:rsidR="00FF1773" w:rsidRPr="007F29C5" w:rsidRDefault="00FF1773" w:rsidP="00FF1773">
      <w:pPr>
        <w:shd w:val="clear" w:color="auto" w:fill="FFFFFF"/>
        <w:spacing w:before="235"/>
        <w:ind w:left="811"/>
        <w:rPr>
          <w:b/>
          <w:bCs/>
        </w:rPr>
      </w:pPr>
    </w:p>
    <w:p w:rsidR="00FF1773" w:rsidRPr="007F29C5" w:rsidRDefault="00FF1773" w:rsidP="00FF1773">
      <w:pPr>
        <w:shd w:val="clear" w:color="auto" w:fill="FFFFFF"/>
        <w:spacing w:before="235"/>
        <w:ind w:left="811"/>
        <w:rPr>
          <w:b/>
          <w:bCs/>
        </w:rPr>
      </w:pPr>
    </w:p>
    <w:p w:rsidR="00FF1773" w:rsidRPr="007F29C5" w:rsidRDefault="00FF1773" w:rsidP="00FF1773">
      <w:pPr>
        <w:shd w:val="clear" w:color="auto" w:fill="FFFFFF"/>
        <w:spacing w:before="235"/>
        <w:ind w:left="811"/>
        <w:rPr>
          <w:b/>
          <w:bCs/>
        </w:rPr>
      </w:pPr>
    </w:p>
    <w:p w:rsidR="00FF1773" w:rsidRPr="007F29C5" w:rsidRDefault="00FF1773" w:rsidP="00FF1773">
      <w:pPr>
        <w:shd w:val="clear" w:color="auto" w:fill="FFFFFF"/>
        <w:spacing w:before="235"/>
        <w:ind w:left="811"/>
        <w:rPr>
          <w:b/>
          <w:bCs/>
        </w:rPr>
      </w:pPr>
    </w:p>
    <w:p w:rsidR="00FF1773" w:rsidRPr="007F29C5" w:rsidRDefault="00FF1773" w:rsidP="00FF1773">
      <w:pPr>
        <w:shd w:val="clear" w:color="auto" w:fill="FFFFFF"/>
        <w:spacing w:before="235"/>
        <w:ind w:left="811"/>
        <w:rPr>
          <w:b/>
          <w:bCs/>
        </w:rPr>
      </w:pPr>
    </w:p>
    <w:p w:rsidR="00FF1773" w:rsidRPr="007F29C5" w:rsidRDefault="00FF1773" w:rsidP="00FF1773">
      <w:pPr>
        <w:shd w:val="clear" w:color="auto" w:fill="FFFFFF"/>
        <w:spacing w:before="235"/>
        <w:ind w:left="811"/>
        <w:rPr>
          <w:b/>
          <w:bCs/>
        </w:rPr>
      </w:pPr>
    </w:p>
    <w:p w:rsidR="00FF1773" w:rsidRPr="007F29C5" w:rsidRDefault="00FF1773" w:rsidP="00FF1773">
      <w:pPr>
        <w:shd w:val="clear" w:color="auto" w:fill="FFFFFF"/>
        <w:spacing w:before="235"/>
        <w:ind w:left="811"/>
        <w:rPr>
          <w:b/>
          <w:bCs/>
        </w:rPr>
      </w:pPr>
    </w:p>
    <w:p w:rsidR="00FF1773" w:rsidRPr="007F29C5" w:rsidRDefault="00FF1773" w:rsidP="00FF1773">
      <w:pPr>
        <w:shd w:val="clear" w:color="auto" w:fill="FFFFFF"/>
        <w:spacing w:before="235"/>
        <w:ind w:left="811"/>
        <w:rPr>
          <w:b/>
          <w:bCs/>
        </w:rPr>
      </w:pPr>
    </w:p>
    <w:p w:rsidR="00FF1773" w:rsidRPr="007F29C5" w:rsidRDefault="00FF1773" w:rsidP="00FF1773">
      <w:pPr>
        <w:shd w:val="clear" w:color="auto" w:fill="FFFFFF"/>
        <w:spacing w:before="235"/>
        <w:ind w:left="811"/>
        <w:rPr>
          <w:b/>
          <w:bCs/>
        </w:rPr>
      </w:pPr>
    </w:p>
    <w:p w:rsidR="00FF1773" w:rsidRPr="007F29C5" w:rsidRDefault="00FF1773" w:rsidP="00FF1773">
      <w:pPr>
        <w:shd w:val="clear" w:color="auto" w:fill="FFFFFF"/>
        <w:spacing w:before="235"/>
        <w:rPr>
          <w:b/>
          <w:bCs/>
        </w:rPr>
      </w:pPr>
    </w:p>
    <w:p w:rsidR="007F29C5" w:rsidRDefault="007F29C5" w:rsidP="00393BE8">
      <w:pPr>
        <w:pStyle w:val="4"/>
        <w:rPr>
          <w:sz w:val="20"/>
          <w:szCs w:val="20"/>
        </w:rPr>
      </w:pPr>
    </w:p>
    <w:p w:rsidR="007F29C5" w:rsidRDefault="007F29C5" w:rsidP="00393BE8">
      <w:pPr>
        <w:pStyle w:val="4"/>
        <w:rPr>
          <w:sz w:val="20"/>
          <w:szCs w:val="20"/>
        </w:rPr>
      </w:pPr>
    </w:p>
    <w:p w:rsidR="007F29C5" w:rsidRDefault="007F29C5" w:rsidP="00393BE8">
      <w:pPr>
        <w:pStyle w:val="4"/>
        <w:rPr>
          <w:sz w:val="20"/>
          <w:szCs w:val="20"/>
        </w:rPr>
      </w:pPr>
    </w:p>
    <w:p w:rsidR="00393BE8" w:rsidRPr="007F29C5" w:rsidRDefault="00393BE8" w:rsidP="00393BE8">
      <w:pPr>
        <w:pStyle w:val="4"/>
        <w:rPr>
          <w:sz w:val="20"/>
          <w:szCs w:val="20"/>
        </w:rPr>
      </w:pPr>
      <w:r w:rsidRPr="007F29C5">
        <w:rPr>
          <w:sz w:val="20"/>
          <w:szCs w:val="20"/>
        </w:rPr>
        <w:t>СОДЕРЖАНИЕ</w:t>
      </w:r>
    </w:p>
    <w:tbl>
      <w:tblPr>
        <w:tblpPr w:leftFromText="180" w:rightFromText="180" w:vertAnchor="text" w:horzAnchor="margin" w:tblpY="294"/>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799"/>
        <w:gridCol w:w="1702"/>
      </w:tblGrid>
      <w:tr w:rsidR="00393BE8" w:rsidRPr="007F29C5" w:rsidTr="00B1336A">
        <w:tc>
          <w:tcPr>
            <w:tcW w:w="10035" w:type="dxa"/>
            <w:gridSpan w:val="3"/>
            <w:tcBorders>
              <w:top w:val="single" w:sz="4" w:space="0" w:color="auto"/>
              <w:left w:val="single" w:sz="4" w:space="0" w:color="auto"/>
              <w:bottom w:val="single" w:sz="4" w:space="0" w:color="auto"/>
              <w:right w:val="single" w:sz="4" w:space="0" w:color="auto"/>
            </w:tcBorders>
            <w:hideMark/>
          </w:tcPr>
          <w:p w:rsidR="00393BE8" w:rsidRPr="007F29C5" w:rsidRDefault="00393BE8">
            <w:pPr>
              <w:pStyle w:val="3"/>
              <w:rPr>
                <w:sz w:val="20"/>
                <w:szCs w:val="20"/>
              </w:rPr>
            </w:pPr>
            <w:r w:rsidRPr="007F29C5">
              <w:rPr>
                <w:sz w:val="20"/>
                <w:szCs w:val="20"/>
              </w:rPr>
              <w:t>Решения Совета депутатов муниципального образования «</w:t>
            </w:r>
            <w:proofErr w:type="spellStart"/>
            <w:r w:rsidRPr="007F29C5">
              <w:rPr>
                <w:sz w:val="20"/>
                <w:szCs w:val="20"/>
              </w:rPr>
              <w:t>Дебинское</w:t>
            </w:r>
            <w:proofErr w:type="spellEnd"/>
            <w:r w:rsidRPr="007F29C5">
              <w:rPr>
                <w:sz w:val="20"/>
                <w:szCs w:val="20"/>
              </w:rPr>
              <w:t>»</w:t>
            </w:r>
          </w:p>
        </w:tc>
      </w:tr>
      <w:tr w:rsidR="00B1336A" w:rsidRPr="007F29C5" w:rsidTr="00B1336A">
        <w:tc>
          <w:tcPr>
            <w:tcW w:w="534" w:type="dxa"/>
            <w:tcBorders>
              <w:top w:val="single" w:sz="4" w:space="0" w:color="auto"/>
              <w:left w:val="single" w:sz="4" w:space="0" w:color="auto"/>
              <w:bottom w:val="single" w:sz="4" w:space="0" w:color="auto"/>
              <w:right w:val="single" w:sz="4" w:space="0" w:color="auto"/>
            </w:tcBorders>
            <w:hideMark/>
          </w:tcPr>
          <w:p w:rsidR="00B1336A" w:rsidRPr="007F29C5" w:rsidRDefault="00B1336A">
            <w:pPr>
              <w:spacing w:before="235"/>
            </w:pPr>
            <w:r w:rsidRPr="007F29C5">
              <w:t>1</w:t>
            </w:r>
          </w:p>
        </w:tc>
        <w:tc>
          <w:tcPr>
            <w:tcW w:w="7799" w:type="dxa"/>
            <w:tcBorders>
              <w:top w:val="single" w:sz="4" w:space="0" w:color="auto"/>
              <w:left w:val="single" w:sz="4" w:space="0" w:color="auto"/>
              <w:bottom w:val="single" w:sz="4" w:space="0" w:color="auto"/>
              <w:right w:val="single" w:sz="4" w:space="0" w:color="auto"/>
            </w:tcBorders>
          </w:tcPr>
          <w:p w:rsidR="00B1336A" w:rsidRPr="008C1D38" w:rsidRDefault="008C1D38" w:rsidP="008C1D38">
            <w:pPr>
              <w:ind w:firstLine="540"/>
              <w:jc w:val="both"/>
              <w:outlineLvl w:val="0"/>
            </w:pPr>
            <w:r w:rsidRPr="008C1D38">
              <w:t>О прогнозе социально-экономического развития  муниципального образования  «</w:t>
            </w:r>
            <w:proofErr w:type="spellStart"/>
            <w:r w:rsidRPr="008C1D38">
              <w:t>Дебинское</w:t>
            </w:r>
            <w:proofErr w:type="spellEnd"/>
            <w:r w:rsidRPr="008C1D38">
              <w:t>» на 2018 год.</w:t>
            </w:r>
          </w:p>
        </w:tc>
        <w:tc>
          <w:tcPr>
            <w:tcW w:w="1702" w:type="dxa"/>
            <w:tcBorders>
              <w:top w:val="single" w:sz="4" w:space="0" w:color="auto"/>
              <w:left w:val="single" w:sz="4" w:space="0" w:color="auto"/>
              <w:bottom w:val="single" w:sz="4" w:space="0" w:color="auto"/>
              <w:right w:val="single" w:sz="4" w:space="0" w:color="auto"/>
            </w:tcBorders>
          </w:tcPr>
          <w:p w:rsidR="00B1336A" w:rsidRPr="007F29C5" w:rsidRDefault="007F3919" w:rsidP="00444EAA">
            <w:pPr>
              <w:spacing w:before="235"/>
              <w:jc w:val="center"/>
            </w:pPr>
            <w:r>
              <w:t>3-12</w:t>
            </w:r>
          </w:p>
        </w:tc>
      </w:tr>
      <w:tr w:rsidR="00FD4EAA" w:rsidRPr="007F29C5" w:rsidTr="002F39D7">
        <w:tc>
          <w:tcPr>
            <w:tcW w:w="534" w:type="dxa"/>
            <w:tcBorders>
              <w:top w:val="single" w:sz="4" w:space="0" w:color="auto"/>
              <w:left w:val="single" w:sz="4" w:space="0" w:color="auto"/>
              <w:bottom w:val="single" w:sz="4" w:space="0" w:color="auto"/>
              <w:right w:val="single" w:sz="4" w:space="0" w:color="auto"/>
            </w:tcBorders>
          </w:tcPr>
          <w:p w:rsidR="00FD4EAA" w:rsidRPr="007F29C5" w:rsidRDefault="00444EAA" w:rsidP="00FD4EAA">
            <w:pPr>
              <w:spacing w:before="235"/>
            </w:pPr>
            <w:r w:rsidRPr="007F29C5">
              <w:t>2</w:t>
            </w:r>
          </w:p>
        </w:tc>
        <w:tc>
          <w:tcPr>
            <w:tcW w:w="7799" w:type="dxa"/>
            <w:tcBorders>
              <w:top w:val="single" w:sz="4" w:space="0" w:color="auto"/>
              <w:left w:val="single" w:sz="4" w:space="0" w:color="auto"/>
              <w:bottom w:val="single" w:sz="4" w:space="0" w:color="auto"/>
              <w:right w:val="single" w:sz="4" w:space="0" w:color="auto"/>
            </w:tcBorders>
          </w:tcPr>
          <w:p w:rsidR="008C1D38" w:rsidRPr="007F29C5" w:rsidRDefault="008C1D38" w:rsidP="008C1D38">
            <w:r w:rsidRPr="007F29C5">
              <w:t xml:space="preserve">О бюджете муниципального образования  </w:t>
            </w:r>
          </w:p>
          <w:p w:rsidR="00FD4EAA" w:rsidRPr="008C1D38" w:rsidRDefault="008C1D38" w:rsidP="008C1D38">
            <w:r w:rsidRPr="007F29C5">
              <w:t>«</w:t>
            </w:r>
            <w:proofErr w:type="spellStart"/>
            <w:r w:rsidRPr="007F29C5">
              <w:t>Дебинское</w:t>
            </w:r>
            <w:proofErr w:type="spellEnd"/>
            <w:r w:rsidRPr="007F29C5">
              <w:t xml:space="preserve">» </w:t>
            </w:r>
            <w:r w:rsidRPr="007F29C5">
              <w:br/>
              <w:t xml:space="preserve"> на 2018 год и на </w:t>
            </w:r>
            <w:r>
              <w:t>плановый период 2019-2020 годов</w:t>
            </w:r>
          </w:p>
        </w:tc>
        <w:tc>
          <w:tcPr>
            <w:tcW w:w="1702" w:type="dxa"/>
            <w:tcBorders>
              <w:top w:val="single" w:sz="4" w:space="0" w:color="auto"/>
              <w:left w:val="single" w:sz="4" w:space="0" w:color="auto"/>
              <w:bottom w:val="single" w:sz="4" w:space="0" w:color="auto"/>
              <w:right w:val="single" w:sz="4" w:space="0" w:color="auto"/>
            </w:tcBorders>
          </w:tcPr>
          <w:p w:rsidR="00FD4EAA" w:rsidRPr="007F29C5" w:rsidRDefault="007F3919" w:rsidP="00FD4EAA">
            <w:pPr>
              <w:spacing w:before="235"/>
              <w:jc w:val="center"/>
            </w:pPr>
            <w:r>
              <w:t>13-24</w:t>
            </w:r>
          </w:p>
        </w:tc>
      </w:tr>
      <w:tr w:rsidR="00B1336A" w:rsidRPr="007F29C5" w:rsidTr="002F39D7">
        <w:tc>
          <w:tcPr>
            <w:tcW w:w="534" w:type="dxa"/>
            <w:tcBorders>
              <w:top w:val="single" w:sz="4" w:space="0" w:color="auto"/>
              <w:left w:val="single" w:sz="4" w:space="0" w:color="auto"/>
              <w:bottom w:val="single" w:sz="4" w:space="0" w:color="auto"/>
              <w:right w:val="single" w:sz="4" w:space="0" w:color="auto"/>
            </w:tcBorders>
          </w:tcPr>
          <w:p w:rsidR="00B1336A" w:rsidRPr="007F29C5" w:rsidRDefault="00444EAA">
            <w:pPr>
              <w:spacing w:before="235"/>
            </w:pPr>
            <w:r w:rsidRPr="007F29C5">
              <w:t>3</w:t>
            </w:r>
          </w:p>
        </w:tc>
        <w:tc>
          <w:tcPr>
            <w:tcW w:w="7799" w:type="dxa"/>
            <w:tcBorders>
              <w:top w:val="single" w:sz="4" w:space="0" w:color="auto"/>
              <w:left w:val="single" w:sz="4" w:space="0" w:color="auto"/>
              <w:bottom w:val="single" w:sz="4" w:space="0" w:color="auto"/>
              <w:right w:val="single" w:sz="4" w:space="0" w:color="auto"/>
            </w:tcBorders>
          </w:tcPr>
          <w:p w:rsidR="00B1336A" w:rsidRPr="008C1D38" w:rsidRDefault="008C1D38" w:rsidP="008C1D38">
            <w:r w:rsidRPr="008C1D38">
              <w:t>Об одобрении проекта соглашения  между Администрацией муниципального образования  «</w:t>
            </w:r>
            <w:proofErr w:type="spellStart"/>
            <w:r w:rsidRPr="008C1D38">
              <w:t>Дебинское</w:t>
            </w:r>
            <w:proofErr w:type="spellEnd"/>
            <w:r w:rsidRPr="008C1D38">
              <w:t>»   и Администрацией   муниципального образования «Красногорский район»  о передаче  Администрации муниципального образования «Красногорский район»  отдельных полномочий по решению некоторых вопросов местного значения поселения на 2018 год.</w:t>
            </w:r>
          </w:p>
        </w:tc>
        <w:tc>
          <w:tcPr>
            <w:tcW w:w="1702" w:type="dxa"/>
            <w:tcBorders>
              <w:top w:val="single" w:sz="4" w:space="0" w:color="auto"/>
              <w:left w:val="single" w:sz="4" w:space="0" w:color="auto"/>
              <w:bottom w:val="single" w:sz="4" w:space="0" w:color="auto"/>
              <w:right w:val="single" w:sz="4" w:space="0" w:color="auto"/>
            </w:tcBorders>
          </w:tcPr>
          <w:p w:rsidR="00B1336A" w:rsidRPr="007F29C5" w:rsidRDefault="007F39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24-28</w:t>
            </w:r>
          </w:p>
        </w:tc>
      </w:tr>
      <w:tr w:rsidR="00393BE8" w:rsidRPr="007F29C5" w:rsidTr="00B1336A">
        <w:tc>
          <w:tcPr>
            <w:tcW w:w="534" w:type="dxa"/>
            <w:tcBorders>
              <w:top w:val="single" w:sz="4" w:space="0" w:color="auto"/>
              <w:left w:val="single" w:sz="4" w:space="0" w:color="auto"/>
              <w:bottom w:val="single" w:sz="4" w:space="0" w:color="auto"/>
              <w:right w:val="single" w:sz="4" w:space="0" w:color="auto"/>
            </w:tcBorders>
          </w:tcPr>
          <w:p w:rsidR="00393BE8" w:rsidRPr="007F29C5" w:rsidRDefault="00444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rsidRPr="007F29C5">
              <w:t>4</w:t>
            </w:r>
          </w:p>
        </w:tc>
        <w:tc>
          <w:tcPr>
            <w:tcW w:w="7799" w:type="dxa"/>
            <w:tcBorders>
              <w:top w:val="single" w:sz="4" w:space="0" w:color="auto"/>
              <w:left w:val="single" w:sz="4" w:space="0" w:color="auto"/>
              <w:bottom w:val="single" w:sz="4" w:space="0" w:color="auto"/>
              <w:right w:val="single" w:sz="4" w:space="0" w:color="auto"/>
            </w:tcBorders>
            <w:vAlign w:val="center"/>
          </w:tcPr>
          <w:p w:rsidR="00393BE8" w:rsidRPr="008C1D38" w:rsidRDefault="008C1D38" w:rsidP="008C1D38">
            <w:r w:rsidRPr="008C1D38">
              <w:t>Об одобрении проекта соглашения между Администрацией муниципального образования  «</w:t>
            </w:r>
            <w:proofErr w:type="spellStart"/>
            <w:r w:rsidRPr="008C1D38">
              <w:t>Дебинское</w:t>
            </w:r>
            <w:proofErr w:type="spellEnd"/>
            <w:r w:rsidRPr="008C1D38">
              <w:t>» и Администрацией муниципального образования «Красногорский район» о передаче в поселение отдельных полномочий по решению некоторых вопросов местного значения Администрации муниципального образования  «Красногорский район»  на 2018 год.</w:t>
            </w:r>
          </w:p>
        </w:tc>
        <w:tc>
          <w:tcPr>
            <w:tcW w:w="1702" w:type="dxa"/>
            <w:tcBorders>
              <w:top w:val="single" w:sz="4" w:space="0" w:color="auto"/>
              <w:left w:val="single" w:sz="4" w:space="0" w:color="auto"/>
              <w:bottom w:val="single" w:sz="4" w:space="0" w:color="auto"/>
              <w:right w:val="single" w:sz="4" w:space="0" w:color="auto"/>
            </w:tcBorders>
          </w:tcPr>
          <w:p w:rsidR="00393BE8" w:rsidRPr="007F29C5" w:rsidRDefault="007F39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28-32</w:t>
            </w:r>
          </w:p>
        </w:tc>
      </w:tr>
      <w:tr w:rsidR="004A4C86" w:rsidRPr="007F29C5" w:rsidTr="00B1336A">
        <w:tc>
          <w:tcPr>
            <w:tcW w:w="534" w:type="dxa"/>
            <w:tcBorders>
              <w:top w:val="single" w:sz="4" w:space="0" w:color="auto"/>
              <w:left w:val="single" w:sz="4" w:space="0" w:color="auto"/>
              <w:bottom w:val="single" w:sz="4" w:space="0" w:color="auto"/>
              <w:right w:val="single" w:sz="4" w:space="0" w:color="auto"/>
            </w:tcBorders>
          </w:tcPr>
          <w:p w:rsidR="004A4C86" w:rsidRPr="007F29C5" w:rsidRDefault="004A4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rsidRPr="007F29C5">
              <w:t>5</w:t>
            </w:r>
          </w:p>
        </w:tc>
        <w:tc>
          <w:tcPr>
            <w:tcW w:w="7799" w:type="dxa"/>
            <w:tcBorders>
              <w:top w:val="single" w:sz="4" w:space="0" w:color="auto"/>
              <w:left w:val="single" w:sz="4" w:space="0" w:color="auto"/>
              <w:bottom w:val="single" w:sz="4" w:space="0" w:color="auto"/>
              <w:right w:val="single" w:sz="4" w:space="0" w:color="auto"/>
            </w:tcBorders>
            <w:vAlign w:val="center"/>
          </w:tcPr>
          <w:p w:rsidR="004A4C86" w:rsidRPr="008C1D38" w:rsidRDefault="008C1D38" w:rsidP="008C1D38">
            <w:pPr>
              <w:ind w:firstLine="540"/>
              <w:outlineLvl w:val="0"/>
            </w:pPr>
            <w:r w:rsidRPr="008C1D38">
              <w:t>О внесении изменений в Положение о бюджетном процессе в  муниципальном образовании  «</w:t>
            </w:r>
            <w:proofErr w:type="spellStart"/>
            <w:r w:rsidRPr="008C1D38">
              <w:t>Дебинское</w:t>
            </w:r>
            <w:proofErr w:type="spellEnd"/>
            <w:r w:rsidRPr="008C1D38">
              <w:t xml:space="preserve">» </w:t>
            </w:r>
          </w:p>
        </w:tc>
        <w:tc>
          <w:tcPr>
            <w:tcW w:w="1702" w:type="dxa"/>
            <w:tcBorders>
              <w:top w:val="single" w:sz="4" w:space="0" w:color="auto"/>
              <w:left w:val="single" w:sz="4" w:space="0" w:color="auto"/>
              <w:bottom w:val="single" w:sz="4" w:space="0" w:color="auto"/>
              <w:right w:val="single" w:sz="4" w:space="0" w:color="auto"/>
            </w:tcBorders>
          </w:tcPr>
          <w:p w:rsidR="004A4C86" w:rsidRPr="007F29C5" w:rsidRDefault="007F39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32-33</w:t>
            </w:r>
          </w:p>
        </w:tc>
      </w:tr>
      <w:tr w:rsidR="008C1D38" w:rsidRPr="007F29C5" w:rsidTr="00B1336A">
        <w:tc>
          <w:tcPr>
            <w:tcW w:w="534" w:type="dxa"/>
            <w:tcBorders>
              <w:top w:val="single" w:sz="4" w:space="0" w:color="auto"/>
              <w:left w:val="single" w:sz="4" w:space="0" w:color="auto"/>
              <w:bottom w:val="single" w:sz="4" w:space="0" w:color="auto"/>
              <w:right w:val="single" w:sz="4" w:space="0" w:color="auto"/>
            </w:tcBorders>
          </w:tcPr>
          <w:p w:rsidR="008C1D38" w:rsidRPr="007F29C5" w:rsidRDefault="008C1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6</w:t>
            </w:r>
          </w:p>
        </w:tc>
        <w:tc>
          <w:tcPr>
            <w:tcW w:w="7799" w:type="dxa"/>
            <w:tcBorders>
              <w:top w:val="single" w:sz="4" w:space="0" w:color="auto"/>
              <w:left w:val="single" w:sz="4" w:space="0" w:color="auto"/>
              <w:bottom w:val="single" w:sz="4" w:space="0" w:color="auto"/>
              <w:right w:val="single" w:sz="4" w:space="0" w:color="auto"/>
            </w:tcBorders>
            <w:vAlign w:val="center"/>
          </w:tcPr>
          <w:p w:rsidR="008C1D38" w:rsidRPr="008C1D38" w:rsidRDefault="008C1D38" w:rsidP="008C1D38">
            <w:pPr>
              <w:rPr>
                <w:bCs/>
              </w:rPr>
            </w:pPr>
            <w:r w:rsidRPr="008C1D38">
              <w:rPr>
                <w:bCs/>
              </w:rPr>
              <w:t>Об утверждении Программы комплексного развития социальной инфраструктуры муниципального образования «</w:t>
            </w:r>
            <w:proofErr w:type="spellStart"/>
            <w:r w:rsidRPr="008C1D38">
              <w:rPr>
                <w:bCs/>
              </w:rPr>
              <w:t>Дебинское</w:t>
            </w:r>
            <w:proofErr w:type="spellEnd"/>
            <w:r w:rsidRPr="008C1D38">
              <w:rPr>
                <w:bCs/>
              </w:rPr>
              <w:t>»</w:t>
            </w:r>
          </w:p>
          <w:p w:rsidR="008C1D38" w:rsidRPr="008C1D38" w:rsidRDefault="008C1D38" w:rsidP="008C1D38">
            <w:pPr>
              <w:rPr>
                <w:bCs/>
              </w:rPr>
            </w:pPr>
            <w:r>
              <w:rPr>
                <w:bCs/>
              </w:rPr>
              <w:t>на 2017-2032 годы</w:t>
            </w:r>
          </w:p>
        </w:tc>
        <w:tc>
          <w:tcPr>
            <w:tcW w:w="1702" w:type="dxa"/>
            <w:tcBorders>
              <w:top w:val="single" w:sz="4" w:space="0" w:color="auto"/>
              <w:left w:val="single" w:sz="4" w:space="0" w:color="auto"/>
              <w:bottom w:val="single" w:sz="4" w:space="0" w:color="auto"/>
              <w:right w:val="single" w:sz="4" w:space="0" w:color="auto"/>
            </w:tcBorders>
          </w:tcPr>
          <w:p w:rsidR="008C1D38" w:rsidRPr="007F29C5" w:rsidRDefault="007F39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33-43</w:t>
            </w:r>
          </w:p>
        </w:tc>
      </w:tr>
      <w:tr w:rsidR="008C1D38" w:rsidRPr="007F29C5" w:rsidTr="00B1336A">
        <w:tc>
          <w:tcPr>
            <w:tcW w:w="534" w:type="dxa"/>
            <w:tcBorders>
              <w:top w:val="single" w:sz="4" w:space="0" w:color="auto"/>
              <w:left w:val="single" w:sz="4" w:space="0" w:color="auto"/>
              <w:bottom w:val="single" w:sz="4" w:space="0" w:color="auto"/>
              <w:right w:val="single" w:sz="4" w:space="0" w:color="auto"/>
            </w:tcBorders>
          </w:tcPr>
          <w:p w:rsidR="008C1D38" w:rsidRPr="007F29C5" w:rsidRDefault="008C1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7</w:t>
            </w:r>
          </w:p>
        </w:tc>
        <w:tc>
          <w:tcPr>
            <w:tcW w:w="7799" w:type="dxa"/>
            <w:tcBorders>
              <w:top w:val="single" w:sz="4" w:space="0" w:color="auto"/>
              <w:left w:val="single" w:sz="4" w:space="0" w:color="auto"/>
              <w:bottom w:val="single" w:sz="4" w:space="0" w:color="auto"/>
              <w:right w:val="single" w:sz="4" w:space="0" w:color="auto"/>
            </w:tcBorders>
            <w:vAlign w:val="center"/>
          </w:tcPr>
          <w:p w:rsidR="008C1D38" w:rsidRPr="008C1D38" w:rsidRDefault="008C1D38" w:rsidP="008C1D38">
            <w:r w:rsidRPr="008C1D38">
              <w:t>О внесении изменений и дополнений в решение  Совета депутатов от 21.12.2016 года № 22 «О бюджете муниципального образования «</w:t>
            </w:r>
            <w:proofErr w:type="spellStart"/>
            <w:r w:rsidRPr="008C1D38">
              <w:t>Дебинское</w:t>
            </w:r>
            <w:proofErr w:type="spellEnd"/>
            <w:r w:rsidRPr="008C1D38">
              <w:t>» на 2017 год и на плановый период 2018-2019 годов»»</w:t>
            </w:r>
          </w:p>
        </w:tc>
        <w:tc>
          <w:tcPr>
            <w:tcW w:w="1702" w:type="dxa"/>
            <w:tcBorders>
              <w:top w:val="single" w:sz="4" w:space="0" w:color="auto"/>
              <w:left w:val="single" w:sz="4" w:space="0" w:color="auto"/>
              <w:bottom w:val="single" w:sz="4" w:space="0" w:color="auto"/>
              <w:right w:val="single" w:sz="4" w:space="0" w:color="auto"/>
            </w:tcBorders>
          </w:tcPr>
          <w:p w:rsidR="008C1D38" w:rsidRPr="007F29C5" w:rsidRDefault="007F39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43-44</w:t>
            </w:r>
          </w:p>
        </w:tc>
      </w:tr>
      <w:tr w:rsidR="008C1D38" w:rsidRPr="007F29C5" w:rsidTr="00B1336A">
        <w:tc>
          <w:tcPr>
            <w:tcW w:w="534" w:type="dxa"/>
            <w:tcBorders>
              <w:top w:val="single" w:sz="4" w:space="0" w:color="auto"/>
              <w:left w:val="single" w:sz="4" w:space="0" w:color="auto"/>
              <w:bottom w:val="single" w:sz="4" w:space="0" w:color="auto"/>
              <w:right w:val="single" w:sz="4" w:space="0" w:color="auto"/>
            </w:tcBorders>
          </w:tcPr>
          <w:p w:rsidR="008C1D38" w:rsidRPr="007F29C5" w:rsidRDefault="008C1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8</w:t>
            </w:r>
          </w:p>
        </w:tc>
        <w:tc>
          <w:tcPr>
            <w:tcW w:w="7799" w:type="dxa"/>
            <w:tcBorders>
              <w:top w:val="single" w:sz="4" w:space="0" w:color="auto"/>
              <w:left w:val="single" w:sz="4" w:space="0" w:color="auto"/>
              <w:bottom w:val="single" w:sz="4" w:space="0" w:color="auto"/>
              <w:right w:val="single" w:sz="4" w:space="0" w:color="auto"/>
            </w:tcBorders>
            <w:vAlign w:val="center"/>
          </w:tcPr>
          <w:p w:rsidR="008C1D38" w:rsidRPr="008C1D38" w:rsidRDefault="008C1D38" w:rsidP="008C1D38">
            <w:pPr>
              <w:rPr>
                <w:bCs/>
                <w:u w:val="single"/>
              </w:rPr>
            </w:pPr>
            <w:r w:rsidRPr="008C1D38">
              <w:rPr>
                <w:bCs/>
              </w:rPr>
              <w:t>Об утверждении Программы комплексного развития транспортной инфраструктуры муниципального образования «</w:t>
            </w:r>
            <w:proofErr w:type="spellStart"/>
            <w:r w:rsidRPr="008C1D38">
              <w:rPr>
                <w:bCs/>
              </w:rPr>
              <w:t>Дебинское</w:t>
            </w:r>
            <w:proofErr w:type="spellEnd"/>
            <w:r w:rsidRPr="008C1D38">
              <w:rPr>
                <w:bCs/>
              </w:rPr>
              <w:t>»</w:t>
            </w:r>
          </w:p>
          <w:p w:rsidR="008C1D38" w:rsidRPr="008C1D38" w:rsidRDefault="008C1D38" w:rsidP="008C1D38">
            <w:pPr>
              <w:ind w:firstLine="540"/>
              <w:outlineLvl w:val="0"/>
            </w:pPr>
            <w:r w:rsidRPr="008C1D38">
              <w:rPr>
                <w:bCs/>
              </w:rPr>
              <w:t>на 2017-2032 годы</w:t>
            </w:r>
          </w:p>
        </w:tc>
        <w:tc>
          <w:tcPr>
            <w:tcW w:w="1702" w:type="dxa"/>
            <w:tcBorders>
              <w:top w:val="single" w:sz="4" w:space="0" w:color="auto"/>
              <w:left w:val="single" w:sz="4" w:space="0" w:color="auto"/>
              <w:bottom w:val="single" w:sz="4" w:space="0" w:color="auto"/>
              <w:right w:val="single" w:sz="4" w:space="0" w:color="auto"/>
            </w:tcBorders>
          </w:tcPr>
          <w:p w:rsidR="008C1D38" w:rsidRPr="007F29C5" w:rsidRDefault="007F39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44-61</w:t>
            </w:r>
          </w:p>
        </w:tc>
      </w:tr>
      <w:tr w:rsidR="00393BE8" w:rsidRPr="007F29C5" w:rsidTr="00B1336A">
        <w:tc>
          <w:tcPr>
            <w:tcW w:w="534" w:type="dxa"/>
            <w:tcBorders>
              <w:top w:val="single" w:sz="4" w:space="0" w:color="auto"/>
              <w:left w:val="single" w:sz="4" w:space="0" w:color="auto"/>
              <w:bottom w:val="single" w:sz="4" w:space="0" w:color="auto"/>
              <w:right w:val="single" w:sz="4" w:space="0" w:color="auto"/>
            </w:tcBorders>
          </w:tcPr>
          <w:p w:rsidR="00393BE8" w:rsidRPr="007F29C5"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p>
        </w:tc>
        <w:tc>
          <w:tcPr>
            <w:tcW w:w="7799" w:type="dxa"/>
            <w:tcBorders>
              <w:top w:val="single" w:sz="4" w:space="0" w:color="auto"/>
              <w:left w:val="single" w:sz="4" w:space="0" w:color="auto"/>
              <w:bottom w:val="single" w:sz="4" w:space="0" w:color="auto"/>
              <w:right w:val="single" w:sz="4" w:space="0" w:color="auto"/>
            </w:tcBorders>
            <w:hideMark/>
          </w:tcPr>
          <w:p w:rsidR="00393BE8" w:rsidRPr="007F29C5"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F29C5">
              <w:rPr>
                <w:b/>
              </w:rPr>
              <w:t>Постановления Главы муниципального образования «</w:t>
            </w:r>
            <w:proofErr w:type="spellStart"/>
            <w:r w:rsidRPr="007F29C5">
              <w:rPr>
                <w:b/>
              </w:rPr>
              <w:t>Дебинское</w:t>
            </w:r>
            <w:proofErr w:type="spellEnd"/>
            <w:r w:rsidRPr="007F29C5">
              <w:rPr>
                <w:b/>
              </w:rPr>
              <w:t>»</w:t>
            </w:r>
          </w:p>
        </w:tc>
        <w:tc>
          <w:tcPr>
            <w:tcW w:w="1702" w:type="dxa"/>
            <w:tcBorders>
              <w:top w:val="single" w:sz="4" w:space="0" w:color="auto"/>
              <w:left w:val="single" w:sz="4" w:space="0" w:color="auto"/>
              <w:bottom w:val="single" w:sz="4" w:space="0" w:color="auto"/>
              <w:right w:val="single" w:sz="4" w:space="0" w:color="auto"/>
            </w:tcBorders>
          </w:tcPr>
          <w:p w:rsidR="00393BE8" w:rsidRPr="007F29C5"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p>
        </w:tc>
      </w:tr>
      <w:tr w:rsidR="00393BE8" w:rsidRPr="007F29C5" w:rsidTr="002F39D7">
        <w:tc>
          <w:tcPr>
            <w:tcW w:w="534" w:type="dxa"/>
            <w:tcBorders>
              <w:top w:val="single" w:sz="4" w:space="0" w:color="auto"/>
              <w:left w:val="single" w:sz="4" w:space="0" w:color="auto"/>
              <w:bottom w:val="single" w:sz="4" w:space="0" w:color="auto"/>
              <w:right w:val="single" w:sz="4" w:space="0" w:color="auto"/>
            </w:tcBorders>
          </w:tcPr>
          <w:p w:rsidR="00393BE8" w:rsidRPr="007F29C5" w:rsidRDefault="00444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rsidRPr="007F29C5">
              <w:t>1</w:t>
            </w:r>
          </w:p>
        </w:tc>
        <w:tc>
          <w:tcPr>
            <w:tcW w:w="7799" w:type="dxa"/>
            <w:tcBorders>
              <w:top w:val="single" w:sz="4" w:space="0" w:color="auto"/>
              <w:left w:val="single" w:sz="4" w:space="0" w:color="auto"/>
              <w:bottom w:val="single" w:sz="4" w:space="0" w:color="auto"/>
              <w:right w:val="single" w:sz="4" w:space="0" w:color="auto"/>
            </w:tcBorders>
          </w:tcPr>
          <w:p w:rsidR="008C1D38" w:rsidRPr="007F29C5" w:rsidRDefault="008C1D38" w:rsidP="008C1D38">
            <w:pPr>
              <w:pStyle w:val="a3"/>
              <w:rPr>
                <w:rFonts w:ascii="Times New Roman" w:hAnsi="Times New Roman" w:cs="Times New Roman"/>
                <w:sz w:val="20"/>
                <w:szCs w:val="20"/>
              </w:rPr>
            </w:pPr>
            <w:r w:rsidRPr="007F29C5">
              <w:rPr>
                <w:rFonts w:ascii="Times New Roman" w:hAnsi="Times New Roman" w:cs="Times New Roman"/>
                <w:sz w:val="20"/>
                <w:szCs w:val="20"/>
              </w:rPr>
              <w:t>Об утверждении плана мероприятий</w:t>
            </w:r>
          </w:p>
          <w:p w:rsidR="008C1D38" w:rsidRPr="007F29C5" w:rsidRDefault="008C1D38" w:rsidP="008C1D38">
            <w:pPr>
              <w:pStyle w:val="a3"/>
              <w:rPr>
                <w:rFonts w:ascii="Times New Roman" w:hAnsi="Times New Roman" w:cs="Times New Roman"/>
                <w:sz w:val="20"/>
                <w:szCs w:val="20"/>
              </w:rPr>
            </w:pPr>
            <w:r w:rsidRPr="007F29C5">
              <w:rPr>
                <w:rFonts w:ascii="Times New Roman" w:hAnsi="Times New Roman" w:cs="Times New Roman"/>
                <w:sz w:val="20"/>
                <w:szCs w:val="20"/>
              </w:rPr>
              <w:t xml:space="preserve">(«дорожной карты») ликвидации несанкционированных свалок </w:t>
            </w:r>
          </w:p>
          <w:p w:rsidR="00393BE8" w:rsidRPr="008C1D38" w:rsidRDefault="008C1D38" w:rsidP="008C1D38">
            <w:pPr>
              <w:pStyle w:val="a3"/>
              <w:rPr>
                <w:rFonts w:ascii="Times New Roman" w:hAnsi="Times New Roman" w:cs="Times New Roman"/>
                <w:sz w:val="20"/>
                <w:szCs w:val="20"/>
              </w:rPr>
            </w:pPr>
            <w:r w:rsidRPr="007F29C5">
              <w:rPr>
                <w:rFonts w:ascii="Times New Roman" w:hAnsi="Times New Roman" w:cs="Times New Roman"/>
                <w:sz w:val="20"/>
                <w:szCs w:val="20"/>
              </w:rPr>
              <w:t>на территории муниципального образо</w:t>
            </w:r>
            <w:r>
              <w:rPr>
                <w:rFonts w:ascii="Times New Roman" w:hAnsi="Times New Roman" w:cs="Times New Roman"/>
                <w:sz w:val="20"/>
                <w:szCs w:val="20"/>
              </w:rPr>
              <w:t>вания «</w:t>
            </w:r>
            <w:proofErr w:type="spellStart"/>
            <w:r>
              <w:rPr>
                <w:rFonts w:ascii="Times New Roman" w:hAnsi="Times New Roman" w:cs="Times New Roman"/>
                <w:sz w:val="20"/>
                <w:szCs w:val="20"/>
              </w:rPr>
              <w:t>Дебинское</w:t>
            </w:r>
            <w:proofErr w:type="spellEnd"/>
            <w:r>
              <w:rPr>
                <w:rFonts w:ascii="Times New Roman" w:hAnsi="Times New Roman" w:cs="Times New Roman"/>
                <w:sz w:val="20"/>
                <w:szCs w:val="20"/>
              </w:rPr>
              <w:t xml:space="preserve">» </w:t>
            </w:r>
          </w:p>
        </w:tc>
        <w:tc>
          <w:tcPr>
            <w:tcW w:w="1702" w:type="dxa"/>
            <w:tcBorders>
              <w:top w:val="single" w:sz="4" w:space="0" w:color="auto"/>
              <w:left w:val="single" w:sz="4" w:space="0" w:color="auto"/>
              <w:bottom w:val="single" w:sz="4" w:space="0" w:color="auto"/>
              <w:right w:val="single" w:sz="4" w:space="0" w:color="auto"/>
            </w:tcBorders>
          </w:tcPr>
          <w:p w:rsidR="00393BE8" w:rsidRPr="007F29C5" w:rsidRDefault="007F39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61-62</w:t>
            </w:r>
          </w:p>
        </w:tc>
      </w:tr>
      <w:tr w:rsidR="00393BE8" w:rsidRPr="007F29C5" w:rsidTr="002F39D7">
        <w:tc>
          <w:tcPr>
            <w:tcW w:w="534" w:type="dxa"/>
            <w:tcBorders>
              <w:top w:val="single" w:sz="4" w:space="0" w:color="auto"/>
              <w:left w:val="single" w:sz="4" w:space="0" w:color="auto"/>
              <w:bottom w:val="single" w:sz="4" w:space="0" w:color="auto"/>
              <w:right w:val="single" w:sz="4" w:space="0" w:color="auto"/>
            </w:tcBorders>
          </w:tcPr>
          <w:p w:rsidR="00393BE8" w:rsidRPr="007F29C5" w:rsidRDefault="008C1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2</w:t>
            </w:r>
          </w:p>
        </w:tc>
        <w:tc>
          <w:tcPr>
            <w:tcW w:w="7799" w:type="dxa"/>
            <w:tcBorders>
              <w:top w:val="single" w:sz="4" w:space="0" w:color="auto"/>
              <w:left w:val="single" w:sz="4" w:space="0" w:color="auto"/>
              <w:bottom w:val="single" w:sz="4" w:space="0" w:color="auto"/>
              <w:right w:val="single" w:sz="4" w:space="0" w:color="auto"/>
            </w:tcBorders>
          </w:tcPr>
          <w:p w:rsidR="008C1D38" w:rsidRPr="007F29C5" w:rsidRDefault="008C1D38" w:rsidP="008C1D38">
            <w:r w:rsidRPr="007F29C5">
              <w:t xml:space="preserve">О мерах по обеспечению </w:t>
            </w:r>
            <w:proofErr w:type="gramStart"/>
            <w:r w:rsidRPr="007F29C5">
              <w:t>пожарной</w:t>
            </w:r>
            <w:proofErr w:type="gramEnd"/>
          </w:p>
          <w:p w:rsidR="008C1D38" w:rsidRPr="007F29C5" w:rsidRDefault="008C1D38" w:rsidP="008C1D38">
            <w:r w:rsidRPr="007F29C5">
              <w:t xml:space="preserve">безопасности в период </w:t>
            </w:r>
            <w:proofErr w:type="gramStart"/>
            <w:r w:rsidRPr="007F29C5">
              <w:t>Новогодних</w:t>
            </w:r>
            <w:proofErr w:type="gramEnd"/>
          </w:p>
          <w:p w:rsidR="00393BE8" w:rsidRPr="007F29C5" w:rsidRDefault="008C1D38" w:rsidP="008C1D38">
            <w:r>
              <w:t>и Рождественских праздников</w:t>
            </w:r>
          </w:p>
        </w:tc>
        <w:tc>
          <w:tcPr>
            <w:tcW w:w="1702" w:type="dxa"/>
            <w:tcBorders>
              <w:top w:val="single" w:sz="4" w:space="0" w:color="auto"/>
              <w:left w:val="single" w:sz="4" w:space="0" w:color="auto"/>
              <w:bottom w:val="single" w:sz="4" w:space="0" w:color="auto"/>
              <w:right w:val="single" w:sz="4" w:space="0" w:color="auto"/>
            </w:tcBorders>
          </w:tcPr>
          <w:p w:rsidR="00393BE8" w:rsidRPr="007F29C5" w:rsidRDefault="007F39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62-64</w:t>
            </w:r>
          </w:p>
        </w:tc>
      </w:tr>
      <w:tr w:rsidR="00393BE8" w:rsidRPr="007F29C5" w:rsidTr="002F39D7">
        <w:tc>
          <w:tcPr>
            <w:tcW w:w="534" w:type="dxa"/>
            <w:tcBorders>
              <w:top w:val="single" w:sz="4" w:space="0" w:color="auto"/>
              <w:left w:val="single" w:sz="4" w:space="0" w:color="auto"/>
              <w:bottom w:val="single" w:sz="4" w:space="0" w:color="auto"/>
              <w:right w:val="single" w:sz="4" w:space="0" w:color="auto"/>
            </w:tcBorders>
          </w:tcPr>
          <w:p w:rsidR="00393BE8" w:rsidRPr="007F29C5" w:rsidRDefault="008C1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3</w:t>
            </w:r>
          </w:p>
        </w:tc>
        <w:tc>
          <w:tcPr>
            <w:tcW w:w="7799" w:type="dxa"/>
            <w:tcBorders>
              <w:top w:val="single" w:sz="4" w:space="0" w:color="auto"/>
              <w:left w:val="single" w:sz="4" w:space="0" w:color="auto"/>
              <w:bottom w:val="single" w:sz="4" w:space="0" w:color="auto"/>
              <w:right w:val="single" w:sz="4" w:space="0" w:color="auto"/>
            </w:tcBorders>
          </w:tcPr>
          <w:p w:rsidR="00393BE8" w:rsidRPr="007F29C5" w:rsidRDefault="008C1D38" w:rsidP="00F83E52">
            <w:pPr>
              <w:spacing w:before="100" w:beforeAutospacing="1" w:after="100" w:afterAutospacing="1"/>
            </w:pPr>
            <w:r>
              <w:t>Об администрировании доходов</w:t>
            </w:r>
          </w:p>
        </w:tc>
        <w:tc>
          <w:tcPr>
            <w:tcW w:w="1702" w:type="dxa"/>
            <w:tcBorders>
              <w:top w:val="single" w:sz="4" w:space="0" w:color="auto"/>
              <w:left w:val="single" w:sz="4" w:space="0" w:color="auto"/>
              <w:bottom w:val="single" w:sz="4" w:space="0" w:color="auto"/>
              <w:right w:val="single" w:sz="4" w:space="0" w:color="auto"/>
            </w:tcBorders>
          </w:tcPr>
          <w:p w:rsidR="00393BE8" w:rsidRPr="007F29C5" w:rsidRDefault="007F39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64-68</w:t>
            </w:r>
          </w:p>
        </w:tc>
      </w:tr>
      <w:tr w:rsidR="00393BE8" w:rsidRPr="007F29C5" w:rsidTr="002F39D7">
        <w:tc>
          <w:tcPr>
            <w:tcW w:w="534" w:type="dxa"/>
            <w:tcBorders>
              <w:top w:val="single" w:sz="4" w:space="0" w:color="auto"/>
              <w:left w:val="single" w:sz="4" w:space="0" w:color="auto"/>
              <w:bottom w:val="single" w:sz="4" w:space="0" w:color="auto"/>
              <w:right w:val="single" w:sz="4" w:space="0" w:color="auto"/>
            </w:tcBorders>
          </w:tcPr>
          <w:p w:rsidR="00393BE8" w:rsidRPr="007F29C5" w:rsidRDefault="008C1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4</w:t>
            </w:r>
          </w:p>
        </w:tc>
        <w:tc>
          <w:tcPr>
            <w:tcW w:w="7799" w:type="dxa"/>
            <w:tcBorders>
              <w:top w:val="single" w:sz="4" w:space="0" w:color="auto"/>
              <w:left w:val="single" w:sz="4" w:space="0" w:color="auto"/>
              <w:bottom w:val="single" w:sz="4" w:space="0" w:color="auto"/>
              <w:right w:val="single" w:sz="4" w:space="0" w:color="auto"/>
            </w:tcBorders>
          </w:tcPr>
          <w:p w:rsidR="00393BE8" w:rsidRPr="007F29C5" w:rsidRDefault="008C1D38" w:rsidP="00F83E52">
            <w:pPr>
              <w:spacing w:before="100" w:beforeAutospacing="1" w:after="100" w:afterAutospacing="1"/>
            </w:pPr>
            <w:r>
              <w:t>О запрете продажи алкогольной продукции</w:t>
            </w:r>
          </w:p>
        </w:tc>
        <w:tc>
          <w:tcPr>
            <w:tcW w:w="1702" w:type="dxa"/>
            <w:tcBorders>
              <w:top w:val="single" w:sz="4" w:space="0" w:color="auto"/>
              <w:left w:val="single" w:sz="4" w:space="0" w:color="auto"/>
              <w:bottom w:val="single" w:sz="4" w:space="0" w:color="auto"/>
              <w:right w:val="single" w:sz="4" w:space="0" w:color="auto"/>
            </w:tcBorders>
          </w:tcPr>
          <w:p w:rsidR="00393BE8" w:rsidRPr="007F29C5" w:rsidRDefault="007F39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69</w:t>
            </w:r>
            <w:bookmarkStart w:id="0" w:name="_GoBack"/>
            <w:bookmarkEnd w:id="0"/>
          </w:p>
        </w:tc>
      </w:tr>
      <w:tr w:rsidR="00393BE8" w:rsidRPr="007F29C5" w:rsidTr="002F39D7">
        <w:tc>
          <w:tcPr>
            <w:tcW w:w="534" w:type="dxa"/>
            <w:tcBorders>
              <w:top w:val="single" w:sz="4" w:space="0" w:color="auto"/>
              <w:left w:val="single" w:sz="4" w:space="0" w:color="auto"/>
              <w:bottom w:val="single" w:sz="4" w:space="0" w:color="auto"/>
              <w:right w:val="single" w:sz="4" w:space="0" w:color="auto"/>
            </w:tcBorders>
          </w:tcPr>
          <w:p w:rsidR="00393BE8" w:rsidRPr="007F29C5"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p>
        </w:tc>
        <w:tc>
          <w:tcPr>
            <w:tcW w:w="7799" w:type="dxa"/>
            <w:tcBorders>
              <w:top w:val="single" w:sz="4" w:space="0" w:color="auto"/>
              <w:left w:val="single" w:sz="4" w:space="0" w:color="auto"/>
              <w:bottom w:val="single" w:sz="4" w:space="0" w:color="auto"/>
              <w:right w:val="single" w:sz="4" w:space="0" w:color="auto"/>
            </w:tcBorders>
          </w:tcPr>
          <w:p w:rsidR="00393BE8" w:rsidRPr="007F29C5" w:rsidRDefault="00393BE8">
            <w:pPr>
              <w:jc w:val="both"/>
            </w:pPr>
          </w:p>
        </w:tc>
        <w:tc>
          <w:tcPr>
            <w:tcW w:w="1702" w:type="dxa"/>
            <w:tcBorders>
              <w:top w:val="single" w:sz="4" w:space="0" w:color="auto"/>
              <w:left w:val="single" w:sz="4" w:space="0" w:color="auto"/>
              <w:bottom w:val="single" w:sz="4" w:space="0" w:color="auto"/>
              <w:right w:val="single" w:sz="4" w:space="0" w:color="auto"/>
            </w:tcBorders>
          </w:tcPr>
          <w:p w:rsidR="00393BE8" w:rsidRPr="007F29C5"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p>
        </w:tc>
      </w:tr>
    </w:tbl>
    <w:p w:rsidR="00393BE8" w:rsidRPr="007F29C5" w:rsidRDefault="00393BE8" w:rsidP="00393BE8">
      <w:pPr>
        <w:rPr>
          <w:b/>
        </w:rPr>
      </w:pPr>
      <w:r w:rsidRPr="007F29C5">
        <w:rPr>
          <w:b/>
        </w:rPr>
        <w:t xml:space="preserve">                                                                                                     </w:t>
      </w:r>
    </w:p>
    <w:p w:rsidR="00393BE8" w:rsidRPr="007F29C5" w:rsidRDefault="00393BE8" w:rsidP="00393BE8">
      <w:pPr>
        <w:rPr>
          <w:b/>
        </w:rPr>
      </w:pPr>
    </w:p>
    <w:tbl>
      <w:tblPr>
        <w:tblW w:w="0" w:type="auto"/>
        <w:tblInd w:w="3794" w:type="dxa"/>
        <w:tblLayout w:type="fixed"/>
        <w:tblLook w:val="04A0" w:firstRow="1" w:lastRow="0" w:firstColumn="1" w:lastColumn="0" w:noHBand="0" w:noVBand="1"/>
      </w:tblPr>
      <w:tblGrid>
        <w:gridCol w:w="1843"/>
      </w:tblGrid>
      <w:tr w:rsidR="005A7DD2" w:rsidRPr="007F29C5" w:rsidTr="005A7DD2">
        <w:trPr>
          <w:trHeight w:val="872"/>
        </w:trPr>
        <w:tc>
          <w:tcPr>
            <w:tcW w:w="1843" w:type="dxa"/>
            <w:hideMark/>
          </w:tcPr>
          <w:p w:rsidR="005A7DD2" w:rsidRPr="007F29C5" w:rsidRDefault="005A7DD2" w:rsidP="005A7DD2">
            <w:pPr>
              <w:framePr w:hSpace="180" w:wrap="around" w:vAnchor="text" w:hAnchor="text" w:y="1"/>
              <w:spacing w:line="276" w:lineRule="auto"/>
              <w:jc w:val="center"/>
              <w:rPr>
                <w:b/>
                <w:lang w:eastAsia="en-US"/>
              </w:rPr>
            </w:pPr>
            <w:r w:rsidRPr="007F29C5">
              <w:rPr>
                <w:b/>
                <w:lang w:eastAsia="en-US"/>
              </w:rPr>
              <w:object w:dxaOrig="960" w:dyaOrig="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5pt" o:ole="" fillcolor="window">
                  <v:imagedata r:id="rId10" o:title=""/>
                </v:shape>
                <o:OLEObject Type="Embed" ProgID="Word.Picture.8" ShapeID="_x0000_i1025" DrawAspect="Content" ObjectID="_1576050838" r:id="rId11"/>
              </w:object>
            </w:r>
          </w:p>
        </w:tc>
      </w:tr>
    </w:tbl>
    <w:p w:rsidR="005A7DD2" w:rsidRPr="007F29C5" w:rsidRDefault="005A7DD2" w:rsidP="007F29C5">
      <w:pPr>
        <w:pStyle w:val="1"/>
        <w:jc w:val="center"/>
        <w:rPr>
          <w:sz w:val="20"/>
          <w:szCs w:val="20"/>
        </w:rPr>
      </w:pPr>
      <w:r w:rsidRPr="007F29C5">
        <w:rPr>
          <w:sz w:val="20"/>
          <w:szCs w:val="20"/>
        </w:rPr>
        <w:t xml:space="preserve">                                 </w:t>
      </w:r>
      <w:r w:rsidR="007F29C5">
        <w:rPr>
          <w:sz w:val="20"/>
          <w:szCs w:val="20"/>
        </w:rPr>
        <w:t xml:space="preserve">          </w:t>
      </w:r>
    </w:p>
    <w:p w:rsidR="005A7DD2" w:rsidRPr="007F29C5" w:rsidRDefault="005A7DD2" w:rsidP="005A7DD2">
      <w:pPr>
        <w:rPr>
          <w:b/>
        </w:rPr>
      </w:pPr>
    </w:p>
    <w:p w:rsidR="005A7DD2" w:rsidRPr="007F29C5" w:rsidRDefault="005A7DD2" w:rsidP="005A7DD2">
      <w:pPr>
        <w:jc w:val="center"/>
        <w:rPr>
          <w:b/>
        </w:rPr>
      </w:pPr>
      <w:r w:rsidRPr="007F29C5">
        <w:rPr>
          <w:b/>
        </w:rPr>
        <w:t>РЕШЕНИЕ</w:t>
      </w:r>
    </w:p>
    <w:p w:rsidR="005A7DD2" w:rsidRPr="007F29C5" w:rsidRDefault="005A7DD2" w:rsidP="005A7DD2">
      <w:pPr>
        <w:jc w:val="center"/>
        <w:rPr>
          <w:b/>
          <w:u w:val="single"/>
        </w:rPr>
      </w:pPr>
      <w:r w:rsidRPr="007F29C5">
        <w:rPr>
          <w:b/>
          <w:u w:val="single"/>
        </w:rPr>
        <w:t xml:space="preserve"> Совета депутатов муниципального образования</w:t>
      </w:r>
    </w:p>
    <w:p w:rsidR="005A7DD2" w:rsidRPr="007F29C5" w:rsidRDefault="005A7DD2" w:rsidP="005A7DD2">
      <w:pPr>
        <w:jc w:val="center"/>
        <w:rPr>
          <w:b/>
          <w:u w:val="single"/>
        </w:rPr>
      </w:pPr>
      <w:r w:rsidRPr="007F29C5">
        <w:rPr>
          <w:b/>
          <w:u w:val="single"/>
        </w:rPr>
        <w:t>«</w:t>
      </w:r>
      <w:proofErr w:type="spellStart"/>
      <w:r w:rsidRPr="007F29C5">
        <w:rPr>
          <w:b/>
          <w:u w:val="single"/>
        </w:rPr>
        <w:t>Дебинское</w:t>
      </w:r>
      <w:proofErr w:type="spellEnd"/>
      <w:r w:rsidRPr="007F29C5">
        <w:rPr>
          <w:b/>
          <w:u w:val="single"/>
        </w:rPr>
        <w:t>»</w:t>
      </w:r>
    </w:p>
    <w:p w:rsidR="005A7DD2" w:rsidRPr="007F29C5" w:rsidRDefault="005A7DD2" w:rsidP="005A7DD2">
      <w:r w:rsidRPr="007F29C5">
        <w:t xml:space="preserve">  </w:t>
      </w:r>
    </w:p>
    <w:p w:rsidR="005A7DD2" w:rsidRPr="007F29C5" w:rsidRDefault="005A7DD2" w:rsidP="005A7DD2">
      <w:pPr>
        <w:ind w:firstLine="540"/>
        <w:jc w:val="both"/>
        <w:outlineLvl w:val="0"/>
        <w:rPr>
          <w:b/>
        </w:rPr>
      </w:pPr>
      <w:r w:rsidRPr="007F29C5">
        <w:rPr>
          <w:b/>
        </w:rPr>
        <w:t>О прогнозе социально-экономического развития  муниципального образования  «</w:t>
      </w:r>
      <w:proofErr w:type="spellStart"/>
      <w:r w:rsidRPr="007F29C5">
        <w:rPr>
          <w:b/>
        </w:rPr>
        <w:t>Дебинское</w:t>
      </w:r>
      <w:proofErr w:type="spellEnd"/>
      <w:r w:rsidRPr="007F29C5">
        <w:rPr>
          <w:b/>
        </w:rPr>
        <w:t xml:space="preserve">» на </w:t>
      </w:r>
      <w:r w:rsidRPr="007F29C5">
        <w:rPr>
          <w:b/>
        </w:rPr>
        <w:lastRenderedPageBreak/>
        <w:t>2018 год.</w:t>
      </w:r>
    </w:p>
    <w:p w:rsidR="005A7DD2" w:rsidRPr="007F29C5" w:rsidRDefault="005A7DD2" w:rsidP="005A7DD2">
      <w:pPr>
        <w:rPr>
          <w:b/>
        </w:rPr>
      </w:pPr>
    </w:p>
    <w:p w:rsidR="005A7DD2" w:rsidRPr="007F29C5" w:rsidRDefault="005A7DD2" w:rsidP="005A7DD2"/>
    <w:p w:rsidR="005A7DD2" w:rsidRPr="007F29C5" w:rsidRDefault="005A7DD2" w:rsidP="005A7DD2">
      <w:r w:rsidRPr="007F29C5">
        <w:t>Принято Советом депутатов</w:t>
      </w:r>
      <w:r w:rsidRPr="007F29C5">
        <w:tab/>
      </w:r>
      <w:r w:rsidRPr="007F29C5">
        <w:tab/>
      </w:r>
      <w:r w:rsidRPr="007F29C5">
        <w:tab/>
      </w:r>
      <w:r w:rsidRPr="007F29C5">
        <w:tab/>
      </w:r>
    </w:p>
    <w:p w:rsidR="005A7DD2" w:rsidRPr="007F29C5" w:rsidRDefault="005A7DD2" w:rsidP="005A7DD2">
      <w:pPr>
        <w:jc w:val="both"/>
        <w:outlineLvl w:val="0"/>
      </w:pPr>
      <w:r w:rsidRPr="007F29C5">
        <w:t>муниципального образования</w:t>
      </w:r>
    </w:p>
    <w:p w:rsidR="005A7DD2" w:rsidRPr="007F29C5" w:rsidRDefault="005A7DD2" w:rsidP="005A7DD2">
      <w:pPr>
        <w:jc w:val="both"/>
        <w:outlineLvl w:val="0"/>
      </w:pPr>
      <w:r w:rsidRPr="007F29C5">
        <w:t>«</w:t>
      </w:r>
      <w:proofErr w:type="spellStart"/>
      <w:r w:rsidRPr="007F29C5">
        <w:t>Дебинское</w:t>
      </w:r>
      <w:proofErr w:type="spellEnd"/>
      <w:r w:rsidRPr="007F29C5">
        <w:t>»                                                           20 декабря 2017 г.</w:t>
      </w:r>
    </w:p>
    <w:p w:rsidR="005A7DD2" w:rsidRPr="007F29C5" w:rsidRDefault="005A7DD2" w:rsidP="005A7DD2">
      <w:pPr>
        <w:jc w:val="both"/>
        <w:outlineLvl w:val="0"/>
      </w:pPr>
    </w:p>
    <w:p w:rsidR="005A7DD2" w:rsidRPr="007F29C5" w:rsidRDefault="005A7DD2" w:rsidP="005A7DD2">
      <w:pPr>
        <w:pStyle w:val="ConsPlusNormal0"/>
        <w:widowControl/>
        <w:ind w:firstLine="540"/>
        <w:jc w:val="both"/>
        <w:rPr>
          <w:rFonts w:ascii="Times New Roman" w:hAnsi="Times New Roman" w:cs="Times New Roman"/>
        </w:rPr>
      </w:pPr>
      <w:r w:rsidRPr="007F29C5">
        <w:rPr>
          <w:rFonts w:ascii="Times New Roman" w:hAnsi="Times New Roman" w:cs="Times New Roman"/>
        </w:rPr>
        <w:t>Рассмотрев Прогноз социально-экономического развития муниципального образования «</w:t>
      </w:r>
      <w:proofErr w:type="spellStart"/>
      <w:r w:rsidRPr="007F29C5">
        <w:rPr>
          <w:rFonts w:ascii="Times New Roman" w:hAnsi="Times New Roman" w:cs="Times New Roman"/>
        </w:rPr>
        <w:t>Дебинское</w:t>
      </w:r>
      <w:proofErr w:type="spellEnd"/>
      <w:r w:rsidRPr="007F29C5">
        <w:rPr>
          <w:rFonts w:ascii="Times New Roman" w:hAnsi="Times New Roman" w:cs="Times New Roman"/>
        </w:rPr>
        <w:t>» на 2018 год,</w:t>
      </w:r>
    </w:p>
    <w:p w:rsidR="005A7DD2" w:rsidRPr="007F29C5" w:rsidRDefault="005A7DD2" w:rsidP="005A7DD2">
      <w:pPr>
        <w:jc w:val="both"/>
        <w:outlineLvl w:val="0"/>
      </w:pPr>
    </w:p>
    <w:p w:rsidR="005A7DD2" w:rsidRPr="007F29C5" w:rsidRDefault="005A7DD2" w:rsidP="005A7DD2">
      <w:pPr>
        <w:ind w:firstLine="540"/>
        <w:jc w:val="center"/>
        <w:outlineLvl w:val="0"/>
      </w:pPr>
      <w:r w:rsidRPr="007F29C5">
        <w:t>Совет депутатов муниципального образования «</w:t>
      </w:r>
      <w:proofErr w:type="spellStart"/>
      <w:r w:rsidRPr="007F29C5">
        <w:t>Дебинское</w:t>
      </w:r>
      <w:proofErr w:type="spellEnd"/>
      <w:r w:rsidRPr="007F29C5">
        <w:t>»</w:t>
      </w:r>
    </w:p>
    <w:p w:rsidR="005A7DD2" w:rsidRPr="007F29C5" w:rsidRDefault="005A7DD2" w:rsidP="005A7DD2">
      <w:pPr>
        <w:ind w:firstLine="540"/>
        <w:jc w:val="center"/>
        <w:outlineLvl w:val="0"/>
      </w:pPr>
      <w:r w:rsidRPr="007F29C5">
        <w:t>РЕШАЕТ:</w:t>
      </w:r>
    </w:p>
    <w:p w:rsidR="005A7DD2" w:rsidRPr="007F29C5" w:rsidRDefault="005A7DD2" w:rsidP="005A7DD2">
      <w:pPr>
        <w:ind w:firstLine="540"/>
        <w:jc w:val="center"/>
        <w:outlineLvl w:val="0"/>
      </w:pPr>
    </w:p>
    <w:p w:rsidR="005A7DD2" w:rsidRPr="007F29C5" w:rsidRDefault="005A7DD2" w:rsidP="005A7DD2">
      <w:pPr>
        <w:jc w:val="both"/>
        <w:outlineLvl w:val="0"/>
      </w:pPr>
      <w:r w:rsidRPr="007F29C5">
        <w:t xml:space="preserve">     1. Прогноз социально-экономического развития муниципального образования «</w:t>
      </w:r>
      <w:proofErr w:type="spellStart"/>
      <w:r w:rsidRPr="007F29C5">
        <w:t>Дебинское</w:t>
      </w:r>
      <w:proofErr w:type="spellEnd"/>
      <w:r w:rsidRPr="007F29C5">
        <w:t>» на 2018 год утвердить (прилагается).</w:t>
      </w:r>
    </w:p>
    <w:p w:rsidR="005A7DD2" w:rsidRPr="007F29C5" w:rsidRDefault="005A7DD2" w:rsidP="005A7DD2">
      <w:pPr>
        <w:ind w:firstLine="540"/>
        <w:jc w:val="both"/>
        <w:outlineLvl w:val="0"/>
      </w:pPr>
      <w:r w:rsidRPr="007F29C5">
        <w:t>2. Настоящее Решение опубликовать в «Вестнике правовых актов местного самоуправления муниципального образования «</w:t>
      </w:r>
      <w:proofErr w:type="spellStart"/>
      <w:r w:rsidRPr="007F29C5">
        <w:t>Дебинское</w:t>
      </w:r>
      <w:proofErr w:type="spellEnd"/>
      <w:r w:rsidRPr="007F29C5">
        <w:t>».</w:t>
      </w:r>
    </w:p>
    <w:p w:rsidR="005A7DD2" w:rsidRPr="007F29C5" w:rsidRDefault="005A7DD2" w:rsidP="005A7DD2">
      <w:pPr>
        <w:jc w:val="both"/>
        <w:outlineLvl w:val="0"/>
      </w:pPr>
    </w:p>
    <w:p w:rsidR="005A7DD2" w:rsidRPr="007F29C5" w:rsidRDefault="005A7DD2" w:rsidP="005A7DD2">
      <w:pPr>
        <w:jc w:val="both"/>
        <w:outlineLvl w:val="0"/>
      </w:pPr>
      <w:r w:rsidRPr="007F29C5">
        <w:t xml:space="preserve">Глава муниципального образования </w:t>
      </w:r>
    </w:p>
    <w:p w:rsidR="005A7DD2" w:rsidRPr="007F29C5" w:rsidRDefault="005A7DD2" w:rsidP="005A7DD2">
      <w:pPr>
        <w:jc w:val="both"/>
        <w:outlineLvl w:val="0"/>
      </w:pPr>
      <w:r w:rsidRPr="007F29C5">
        <w:t>«</w:t>
      </w:r>
      <w:proofErr w:type="spellStart"/>
      <w:r w:rsidRPr="007F29C5">
        <w:t>Дебинское</w:t>
      </w:r>
      <w:proofErr w:type="spellEnd"/>
      <w:r w:rsidRPr="007F29C5">
        <w:t>»</w:t>
      </w:r>
      <w:r w:rsidRPr="007F29C5">
        <w:tab/>
      </w:r>
      <w:r w:rsidRPr="007F29C5">
        <w:tab/>
      </w:r>
      <w:r w:rsidRPr="007F29C5">
        <w:tab/>
      </w:r>
      <w:r w:rsidRPr="007F29C5">
        <w:tab/>
      </w:r>
      <w:r w:rsidRPr="007F29C5">
        <w:tab/>
      </w:r>
      <w:r w:rsidRPr="007F29C5">
        <w:tab/>
        <w:t xml:space="preserve">         </w:t>
      </w:r>
      <w:proofErr w:type="spellStart"/>
      <w:r w:rsidRPr="007F29C5">
        <w:t>А.А.Князев</w:t>
      </w:r>
      <w:proofErr w:type="spellEnd"/>
    </w:p>
    <w:p w:rsidR="005A7DD2" w:rsidRPr="007F29C5" w:rsidRDefault="005A7DD2" w:rsidP="005A7DD2">
      <w:pPr>
        <w:jc w:val="both"/>
        <w:outlineLvl w:val="0"/>
      </w:pPr>
    </w:p>
    <w:p w:rsidR="005A7DD2" w:rsidRPr="007F29C5" w:rsidRDefault="005A7DD2" w:rsidP="005A7DD2">
      <w:pPr>
        <w:jc w:val="both"/>
        <w:outlineLvl w:val="0"/>
      </w:pPr>
    </w:p>
    <w:p w:rsidR="005A7DD2" w:rsidRPr="007F29C5" w:rsidRDefault="005A7DD2" w:rsidP="005A7DD2">
      <w:proofErr w:type="spellStart"/>
      <w:r w:rsidRPr="007F29C5">
        <w:t>с</w:t>
      </w:r>
      <w:proofErr w:type="gramStart"/>
      <w:r w:rsidRPr="007F29C5">
        <w:t>.Д</w:t>
      </w:r>
      <w:proofErr w:type="gramEnd"/>
      <w:r w:rsidRPr="007F29C5">
        <w:t>ебы</w:t>
      </w:r>
      <w:proofErr w:type="spellEnd"/>
    </w:p>
    <w:p w:rsidR="005A7DD2" w:rsidRPr="007F29C5" w:rsidRDefault="005A7DD2" w:rsidP="005A7DD2">
      <w:r w:rsidRPr="007F29C5">
        <w:rPr>
          <w:color w:val="000000" w:themeColor="text1"/>
        </w:rPr>
        <w:t xml:space="preserve">20 </w:t>
      </w:r>
      <w:r w:rsidRPr="007F29C5">
        <w:t>декабря 2017 года</w:t>
      </w:r>
    </w:p>
    <w:p w:rsidR="005A7DD2" w:rsidRPr="007F29C5" w:rsidRDefault="005A7DD2" w:rsidP="005A7DD2">
      <w:r w:rsidRPr="007F29C5">
        <w:t>№ 60</w:t>
      </w:r>
    </w:p>
    <w:p w:rsidR="005A7DD2" w:rsidRPr="007F29C5" w:rsidRDefault="005A7DD2" w:rsidP="005A7DD2"/>
    <w:p w:rsidR="005A7DD2" w:rsidRPr="007F29C5" w:rsidRDefault="005A7DD2" w:rsidP="005A7DD2"/>
    <w:p w:rsidR="005A7DD2" w:rsidRPr="007F29C5" w:rsidRDefault="005A7DD2" w:rsidP="005A7DD2">
      <w:pPr>
        <w:jc w:val="right"/>
      </w:pPr>
      <w:bookmarkStart w:id="1" w:name="_Toc132716903"/>
      <w:r w:rsidRPr="007F29C5">
        <w:t>Приложение</w:t>
      </w:r>
    </w:p>
    <w:p w:rsidR="005A7DD2" w:rsidRPr="007F29C5" w:rsidRDefault="005A7DD2" w:rsidP="005A7DD2">
      <w:pPr>
        <w:jc w:val="right"/>
      </w:pPr>
      <w:r w:rsidRPr="007F29C5">
        <w:t>к решению Совета депутатов</w:t>
      </w:r>
    </w:p>
    <w:p w:rsidR="005A7DD2" w:rsidRPr="007F29C5" w:rsidRDefault="005A7DD2" w:rsidP="005A7DD2">
      <w:pPr>
        <w:jc w:val="right"/>
      </w:pPr>
      <w:r w:rsidRPr="007F29C5">
        <w:t>муниципального образования «</w:t>
      </w:r>
      <w:proofErr w:type="spellStart"/>
      <w:r w:rsidRPr="007F29C5">
        <w:t>Дебинкое</w:t>
      </w:r>
      <w:proofErr w:type="spellEnd"/>
      <w:r w:rsidRPr="007F29C5">
        <w:t>»</w:t>
      </w:r>
    </w:p>
    <w:p w:rsidR="005A7DD2" w:rsidRPr="007F29C5" w:rsidRDefault="005A7DD2" w:rsidP="005A7DD2">
      <w:pPr>
        <w:jc w:val="right"/>
      </w:pPr>
      <w:r w:rsidRPr="007F29C5">
        <w:t>от 20</w:t>
      </w:r>
      <w:r w:rsidRPr="007F29C5">
        <w:rPr>
          <w:color w:val="FF0000"/>
        </w:rPr>
        <w:t xml:space="preserve"> </w:t>
      </w:r>
      <w:r w:rsidRPr="007F29C5">
        <w:t xml:space="preserve">декабря 2017 г. №60 </w:t>
      </w:r>
    </w:p>
    <w:p w:rsidR="005A7DD2" w:rsidRPr="007F29C5" w:rsidRDefault="005A7DD2" w:rsidP="005A7DD2">
      <w:pPr>
        <w:jc w:val="right"/>
      </w:pPr>
      <w:r w:rsidRPr="007F29C5">
        <w:t>«О прогнозе социально-экономического развития</w:t>
      </w:r>
    </w:p>
    <w:p w:rsidR="005A7DD2" w:rsidRPr="007F29C5" w:rsidRDefault="005A7DD2" w:rsidP="005A7DD2">
      <w:pPr>
        <w:jc w:val="right"/>
      </w:pPr>
      <w:r w:rsidRPr="007F29C5">
        <w:t>муниципального образования «</w:t>
      </w:r>
      <w:proofErr w:type="spellStart"/>
      <w:r w:rsidRPr="007F29C5">
        <w:t>Дебинское</w:t>
      </w:r>
      <w:proofErr w:type="spellEnd"/>
      <w:r w:rsidRPr="007F29C5">
        <w:t xml:space="preserve"> на 2018год»</w:t>
      </w:r>
    </w:p>
    <w:p w:rsidR="005A7DD2" w:rsidRPr="007F29C5" w:rsidRDefault="005A7DD2" w:rsidP="005A7DD2">
      <w:pPr>
        <w:jc w:val="center"/>
        <w:rPr>
          <w:b/>
        </w:rPr>
      </w:pPr>
    </w:p>
    <w:p w:rsidR="005A7DD2" w:rsidRPr="007F29C5" w:rsidRDefault="005A7DD2" w:rsidP="005A7DD2">
      <w:pPr>
        <w:jc w:val="center"/>
        <w:rPr>
          <w:b/>
        </w:rPr>
      </w:pPr>
      <w:r w:rsidRPr="007F29C5">
        <w:rPr>
          <w:b/>
        </w:rPr>
        <w:t>ПРОГНОЗ</w:t>
      </w:r>
    </w:p>
    <w:p w:rsidR="005A7DD2" w:rsidRPr="007F29C5" w:rsidRDefault="005A7DD2" w:rsidP="005A7DD2">
      <w:pPr>
        <w:jc w:val="center"/>
        <w:rPr>
          <w:b/>
        </w:rPr>
      </w:pPr>
      <w:r w:rsidRPr="007F29C5">
        <w:rPr>
          <w:b/>
        </w:rPr>
        <w:t>социально-экономического развития муниципального образования</w:t>
      </w:r>
    </w:p>
    <w:p w:rsidR="005A7DD2" w:rsidRPr="007F29C5" w:rsidRDefault="005A7DD2" w:rsidP="005A7DD2">
      <w:pPr>
        <w:jc w:val="center"/>
        <w:rPr>
          <w:b/>
        </w:rPr>
      </w:pPr>
      <w:r w:rsidRPr="007F29C5">
        <w:rPr>
          <w:b/>
        </w:rPr>
        <w:t xml:space="preserve"> «</w:t>
      </w:r>
      <w:proofErr w:type="spellStart"/>
      <w:r w:rsidRPr="007F29C5">
        <w:rPr>
          <w:b/>
        </w:rPr>
        <w:t>Дебинское</w:t>
      </w:r>
      <w:proofErr w:type="spellEnd"/>
      <w:r w:rsidRPr="007F29C5">
        <w:rPr>
          <w:b/>
        </w:rPr>
        <w:t>» на 2018 год.</w:t>
      </w:r>
    </w:p>
    <w:p w:rsidR="005A7DD2" w:rsidRPr="007F29C5" w:rsidRDefault="005A7DD2" w:rsidP="005A7DD2">
      <w:pPr>
        <w:ind w:firstLine="360"/>
        <w:jc w:val="both"/>
      </w:pPr>
      <w:r w:rsidRPr="007F29C5">
        <w:t>Прогноз социально-экономического развития муниципального образования «</w:t>
      </w:r>
      <w:proofErr w:type="spellStart"/>
      <w:r w:rsidRPr="007F29C5">
        <w:t>Дебинское</w:t>
      </w:r>
      <w:proofErr w:type="spellEnd"/>
      <w:r w:rsidRPr="007F29C5">
        <w:t xml:space="preserve">» на 2018 год разработан на основе итогов социально-экономического развития за 10 месяцев 2017 года, ожидаемых результатов в 2018 году. </w:t>
      </w:r>
    </w:p>
    <w:p w:rsidR="005A7DD2" w:rsidRPr="007F29C5" w:rsidRDefault="005A7DD2" w:rsidP="005A7DD2">
      <w:pPr>
        <w:pStyle w:val="2"/>
        <w:ind w:firstLine="900"/>
        <w:jc w:val="center"/>
        <w:rPr>
          <w:rFonts w:ascii="Times New Roman" w:hAnsi="Times New Roman"/>
          <w:color w:val="000000" w:themeColor="text1"/>
          <w:sz w:val="20"/>
          <w:szCs w:val="20"/>
        </w:rPr>
      </w:pPr>
      <w:r w:rsidRPr="007F29C5">
        <w:rPr>
          <w:rFonts w:ascii="Times New Roman" w:hAnsi="Times New Roman"/>
          <w:i/>
          <w:iCs/>
          <w:color w:val="000000" w:themeColor="text1"/>
          <w:sz w:val="20"/>
          <w:szCs w:val="20"/>
        </w:rPr>
        <w:t>Анализ социально-экономического развития сельского поселения</w:t>
      </w:r>
    </w:p>
    <w:p w:rsidR="005A7DD2" w:rsidRPr="007F29C5" w:rsidRDefault="005A7DD2" w:rsidP="005A7DD2"/>
    <w:p w:rsidR="005A7DD2" w:rsidRPr="007F29C5" w:rsidRDefault="005A7DD2" w:rsidP="005A7DD2">
      <w:pPr>
        <w:ind w:firstLine="709"/>
        <w:jc w:val="both"/>
      </w:pPr>
      <w:r w:rsidRPr="007F29C5">
        <w:t>Общая площадь муниципального образования «</w:t>
      </w:r>
      <w:proofErr w:type="spellStart"/>
      <w:r w:rsidRPr="007F29C5">
        <w:t>Дебинское</w:t>
      </w:r>
      <w:proofErr w:type="spellEnd"/>
      <w:r w:rsidRPr="007F29C5">
        <w:t>» составляет 10728 га.</w:t>
      </w:r>
    </w:p>
    <w:p w:rsidR="005A7DD2" w:rsidRPr="007F29C5" w:rsidRDefault="005A7DD2" w:rsidP="005A7DD2">
      <w:pPr>
        <w:ind w:firstLine="709"/>
        <w:jc w:val="both"/>
        <w:rPr>
          <w:color w:val="000000"/>
        </w:rPr>
      </w:pPr>
      <w:r w:rsidRPr="007F29C5">
        <w:rPr>
          <w:color w:val="000000"/>
        </w:rPr>
        <w:t xml:space="preserve"> В муниципальном образовании «</w:t>
      </w:r>
      <w:proofErr w:type="spellStart"/>
      <w:r w:rsidRPr="007F29C5">
        <w:rPr>
          <w:color w:val="000000"/>
        </w:rPr>
        <w:t>Дебинское</w:t>
      </w:r>
      <w:proofErr w:type="spellEnd"/>
      <w:r w:rsidRPr="007F29C5">
        <w:rPr>
          <w:color w:val="000000"/>
        </w:rPr>
        <w:t>» проживают представители различных национальностей и этнических групп. Наиболее многочисленные из них –   удмурты  и русские.</w:t>
      </w:r>
    </w:p>
    <w:p w:rsidR="005A7DD2" w:rsidRPr="007F29C5" w:rsidRDefault="005A7DD2" w:rsidP="005A7DD2">
      <w:pPr>
        <w:ind w:firstLine="900"/>
        <w:jc w:val="both"/>
        <w:rPr>
          <w:color w:val="000000"/>
        </w:rPr>
      </w:pPr>
      <w:r w:rsidRPr="007F29C5">
        <w:rPr>
          <w:color w:val="000000"/>
        </w:rPr>
        <w:t xml:space="preserve">Население поселения на 15 декабря 2017 года </w:t>
      </w:r>
      <w:r w:rsidRPr="007F29C5">
        <w:t>составляет 661 человек</w:t>
      </w:r>
      <w:r w:rsidRPr="007F29C5">
        <w:rPr>
          <w:color w:val="000000"/>
        </w:rPr>
        <w:t>.</w:t>
      </w:r>
    </w:p>
    <w:p w:rsidR="005A7DD2" w:rsidRPr="007F29C5" w:rsidRDefault="005A7DD2" w:rsidP="005A7DD2">
      <w:pPr>
        <w:ind w:firstLine="900"/>
        <w:jc w:val="both"/>
        <w:rPr>
          <w:color w:val="000000"/>
        </w:rPr>
      </w:pPr>
      <w:r w:rsidRPr="007F29C5">
        <w:rPr>
          <w:color w:val="000000"/>
        </w:rPr>
        <w:t>Численность населения поселения в трудоспособном возрасте на 15 декабря 2017 года составляет</w:t>
      </w:r>
      <w:r w:rsidRPr="007F29C5">
        <w:rPr>
          <w:color w:val="FF0000"/>
        </w:rPr>
        <w:t xml:space="preserve"> </w:t>
      </w:r>
      <w:r w:rsidRPr="007F29C5">
        <w:rPr>
          <w:color w:val="000000" w:themeColor="text1"/>
        </w:rPr>
        <w:t>363</w:t>
      </w:r>
      <w:r w:rsidRPr="007F29C5">
        <w:t xml:space="preserve"> </w:t>
      </w:r>
      <w:r w:rsidRPr="007F29C5">
        <w:rPr>
          <w:color w:val="000000"/>
        </w:rPr>
        <w:t xml:space="preserve">человек. </w:t>
      </w:r>
    </w:p>
    <w:p w:rsidR="005A7DD2" w:rsidRPr="007F29C5" w:rsidRDefault="005A7DD2" w:rsidP="005A7DD2">
      <w:pPr>
        <w:ind w:right="-77"/>
        <w:jc w:val="both"/>
        <w:rPr>
          <w:color w:val="000000"/>
        </w:rPr>
      </w:pPr>
      <w:r w:rsidRPr="007F29C5">
        <w:rPr>
          <w:color w:val="000000"/>
        </w:rPr>
        <w:t xml:space="preserve">                                        </w:t>
      </w:r>
      <w:r w:rsidRPr="007F29C5">
        <w:rPr>
          <w:i/>
          <w:iCs/>
        </w:rPr>
        <w:t>Демографическая ситуация</w:t>
      </w:r>
    </w:p>
    <w:p w:rsidR="005A7DD2" w:rsidRPr="007F29C5" w:rsidRDefault="005A7DD2" w:rsidP="005A7DD2"/>
    <w:p w:rsidR="005A7DD2" w:rsidRPr="007F29C5" w:rsidRDefault="005A7DD2" w:rsidP="005A7DD2">
      <w:pPr>
        <w:ind w:firstLine="900"/>
      </w:pPr>
      <w:r w:rsidRPr="007F29C5">
        <w:t>Общая  численность  населения муниципального образования «</w:t>
      </w:r>
      <w:proofErr w:type="spellStart"/>
      <w:r w:rsidRPr="007F29C5">
        <w:t>Дебинское</w:t>
      </w:r>
      <w:proofErr w:type="spellEnd"/>
      <w:r w:rsidRPr="007F29C5">
        <w:t>» на 15.12.2017 года  составила 661  человек.</w:t>
      </w:r>
    </w:p>
    <w:p w:rsidR="005A7DD2" w:rsidRPr="007F29C5" w:rsidRDefault="005A7DD2" w:rsidP="005A7DD2">
      <w:pPr>
        <w:pStyle w:val="a3"/>
        <w:jc w:val="both"/>
        <w:rPr>
          <w:sz w:val="20"/>
          <w:szCs w:val="20"/>
        </w:rPr>
      </w:pPr>
      <w:r w:rsidRPr="007F29C5">
        <w:rPr>
          <w:sz w:val="20"/>
          <w:szCs w:val="20"/>
        </w:rPr>
        <w:t xml:space="preserve">- Численность  трудоспособного  возраста  составляет  363 человек, из них молодежи от 18 до 30 лет – </w:t>
      </w:r>
      <w:r w:rsidRPr="007F29C5">
        <w:rPr>
          <w:color w:val="000000" w:themeColor="text1"/>
          <w:sz w:val="20"/>
          <w:szCs w:val="20"/>
        </w:rPr>
        <w:t xml:space="preserve">113 </w:t>
      </w:r>
      <w:r w:rsidRPr="007F29C5">
        <w:rPr>
          <w:sz w:val="20"/>
          <w:szCs w:val="20"/>
        </w:rPr>
        <w:t>чел.</w:t>
      </w:r>
    </w:p>
    <w:p w:rsidR="005A7DD2" w:rsidRPr="007F29C5" w:rsidRDefault="005A7DD2" w:rsidP="005A7DD2">
      <w:pPr>
        <w:pStyle w:val="a3"/>
        <w:jc w:val="both"/>
        <w:rPr>
          <w:sz w:val="20"/>
          <w:szCs w:val="20"/>
        </w:rPr>
      </w:pPr>
      <w:r w:rsidRPr="007F29C5">
        <w:rPr>
          <w:sz w:val="20"/>
          <w:szCs w:val="20"/>
        </w:rPr>
        <w:t xml:space="preserve">- Детей  в возрасте   до 18 лет - </w:t>
      </w:r>
      <w:r w:rsidRPr="007F29C5">
        <w:rPr>
          <w:color w:val="000000" w:themeColor="text1"/>
          <w:sz w:val="20"/>
          <w:szCs w:val="20"/>
        </w:rPr>
        <w:t>112</w:t>
      </w:r>
      <w:r w:rsidRPr="007F29C5">
        <w:rPr>
          <w:color w:val="FF0000"/>
          <w:sz w:val="20"/>
          <w:szCs w:val="20"/>
        </w:rPr>
        <w:t xml:space="preserve"> </w:t>
      </w:r>
      <w:r w:rsidRPr="007F29C5">
        <w:rPr>
          <w:sz w:val="20"/>
          <w:szCs w:val="20"/>
        </w:rPr>
        <w:t>человек.</w:t>
      </w:r>
    </w:p>
    <w:p w:rsidR="005A7DD2" w:rsidRPr="007F29C5" w:rsidRDefault="005A7DD2" w:rsidP="005A7DD2">
      <w:pPr>
        <w:pStyle w:val="a3"/>
        <w:jc w:val="both"/>
        <w:rPr>
          <w:sz w:val="20"/>
          <w:szCs w:val="20"/>
        </w:rPr>
      </w:pPr>
      <w:r w:rsidRPr="007F29C5">
        <w:rPr>
          <w:sz w:val="20"/>
          <w:szCs w:val="20"/>
        </w:rPr>
        <w:t xml:space="preserve">- Пенсионеров – </w:t>
      </w:r>
      <w:r w:rsidRPr="007F29C5">
        <w:rPr>
          <w:color w:val="000000" w:themeColor="text1"/>
          <w:sz w:val="20"/>
          <w:szCs w:val="20"/>
        </w:rPr>
        <w:t>186</w:t>
      </w:r>
      <w:r w:rsidRPr="007F29C5">
        <w:rPr>
          <w:sz w:val="20"/>
          <w:szCs w:val="20"/>
        </w:rPr>
        <w:t xml:space="preserve"> человек. </w:t>
      </w:r>
    </w:p>
    <w:p w:rsidR="005A7DD2" w:rsidRPr="007F29C5" w:rsidRDefault="005A7DD2" w:rsidP="005A7DD2">
      <w:pPr>
        <w:pStyle w:val="a3"/>
        <w:jc w:val="center"/>
        <w:rPr>
          <w:b/>
          <w:sz w:val="20"/>
          <w:szCs w:val="20"/>
        </w:rPr>
      </w:pPr>
      <w:r w:rsidRPr="007F29C5">
        <w:rPr>
          <w:b/>
          <w:bCs/>
          <w:sz w:val="20"/>
          <w:szCs w:val="20"/>
        </w:rPr>
        <w:t xml:space="preserve">Состав населения </w:t>
      </w:r>
      <w:r w:rsidRPr="007F29C5">
        <w:rPr>
          <w:b/>
          <w:sz w:val="20"/>
          <w:szCs w:val="20"/>
        </w:rPr>
        <w:t>муниципального образования «</w:t>
      </w:r>
      <w:proofErr w:type="spellStart"/>
      <w:r w:rsidRPr="007F29C5">
        <w:rPr>
          <w:b/>
          <w:sz w:val="20"/>
          <w:szCs w:val="20"/>
        </w:rPr>
        <w:t>Дебинское</w:t>
      </w:r>
      <w:proofErr w:type="spellEnd"/>
      <w:r w:rsidRPr="007F29C5">
        <w:rPr>
          <w:b/>
          <w:sz w:val="20"/>
          <w:szCs w:val="20"/>
        </w:rPr>
        <w:t>»</w:t>
      </w:r>
    </w:p>
    <w:p w:rsidR="005A7DD2" w:rsidRPr="007F29C5" w:rsidRDefault="005A7DD2" w:rsidP="005A7DD2">
      <w:pPr>
        <w:pStyle w:val="a3"/>
        <w:jc w:val="center"/>
        <w:rPr>
          <w:sz w:val="20"/>
          <w:szCs w:val="20"/>
        </w:rPr>
      </w:pPr>
      <w:r w:rsidRPr="007F29C5">
        <w:rPr>
          <w:b/>
          <w:sz w:val="20"/>
          <w:szCs w:val="20"/>
        </w:rPr>
        <w:t>(на 15.12.2017г.)</w:t>
      </w:r>
      <w:r w:rsidRPr="007F29C5">
        <w:rPr>
          <w:b/>
          <w:bCs/>
          <w:sz w:val="20"/>
          <w:szCs w:val="20"/>
        </w:rPr>
        <w:t>.</w:t>
      </w:r>
    </w:p>
    <w:tbl>
      <w:tblPr>
        <w:tblW w:w="0" w:type="auto"/>
        <w:tblLook w:val="00A0" w:firstRow="1" w:lastRow="0" w:firstColumn="1" w:lastColumn="0" w:noHBand="0" w:noVBand="0"/>
      </w:tblPr>
      <w:tblGrid>
        <w:gridCol w:w="1803"/>
        <w:gridCol w:w="1996"/>
        <w:gridCol w:w="1693"/>
        <w:gridCol w:w="1471"/>
        <w:gridCol w:w="1303"/>
        <w:gridCol w:w="1587"/>
      </w:tblGrid>
      <w:tr w:rsidR="005A7DD2" w:rsidRPr="007F29C5" w:rsidTr="005A7DD2">
        <w:tc>
          <w:tcPr>
            <w:tcW w:w="1822"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before="100" w:beforeAutospacing="1" w:after="100" w:afterAutospacing="1"/>
              <w:jc w:val="center"/>
              <w:rPr>
                <w:b/>
                <w:bCs/>
                <w:lang w:eastAsia="en-US"/>
              </w:rPr>
            </w:pPr>
            <w:r w:rsidRPr="007F29C5">
              <w:rPr>
                <w:b/>
                <w:bCs/>
                <w:lang w:eastAsia="en-US"/>
              </w:rPr>
              <w:t xml:space="preserve">наименование населенного </w:t>
            </w:r>
            <w:r w:rsidRPr="007F29C5">
              <w:rPr>
                <w:b/>
                <w:bCs/>
                <w:lang w:eastAsia="en-US"/>
              </w:rPr>
              <w:lastRenderedPageBreak/>
              <w:t>пункта</w:t>
            </w:r>
          </w:p>
        </w:tc>
        <w:tc>
          <w:tcPr>
            <w:tcW w:w="2028"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before="100" w:beforeAutospacing="1" w:after="100" w:afterAutospacing="1"/>
              <w:jc w:val="center"/>
              <w:rPr>
                <w:b/>
                <w:bCs/>
                <w:lang w:eastAsia="en-US"/>
              </w:rPr>
            </w:pPr>
            <w:r w:rsidRPr="007F29C5">
              <w:rPr>
                <w:b/>
                <w:bCs/>
                <w:lang w:eastAsia="en-US"/>
              </w:rPr>
              <w:lastRenderedPageBreak/>
              <w:t xml:space="preserve">постоянно  проживающее </w:t>
            </w:r>
            <w:r w:rsidRPr="007F29C5">
              <w:rPr>
                <w:b/>
                <w:bCs/>
                <w:lang w:eastAsia="en-US"/>
              </w:rPr>
              <w:lastRenderedPageBreak/>
              <w:t>население</w:t>
            </w:r>
          </w:p>
          <w:p w:rsidR="005A7DD2" w:rsidRPr="007F29C5" w:rsidRDefault="005A7DD2" w:rsidP="005A7DD2">
            <w:pPr>
              <w:spacing w:before="100" w:beforeAutospacing="1" w:after="100" w:afterAutospacing="1"/>
              <w:jc w:val="center"/>
              <w:rPr>
                <w:b/>
                <w:bCs/>
                <w:lang w:eastAsia="en-US"/>
              </w:rPr>
            </w:pPr>
            <w:r w:rsidRPr="007F29C5">
              <w:rPr>
                <w:b/>
                <w:bCs/>
                <w:lang w:eastAsia="en-US"/>
              </w:rPr>
              <w:t>(всего)</w:t>
            </w:r>
          </w:p>
        </w:tc>
        <w:tc>
          <w:tcPr>
            <w:tcW w:w="1711"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before="100" w:beforeAutospacing="1" w:after="100" w:afterAutospacing="1"/>
              <w:jc w:val="center"/>
              <w:rPr>
                <w:b/>
                <w:bCs/>
                <w:lang w:eastAsia="en-US"/>
              </w:rPr>
            </w:pPr>
            <w:r w:rsidRPr="007F29C5">
              <w:rPr>
                <w:b/>
                <w:bCs/>
                <w:lang w:eastAsia="en-US"/>
              </w:rPr>
              <w:lastRenderedPageBreak/>
              <w:t xml:space="preserve">дошкольного </w:t>
            </w:r>
            <w:r w:rsidRPr="007F29C5">
              <w:rPr>
                <w:b/>
                <w:bCs/>
                <w:lang w:eastAsia="en-US"/>
              </w:rPr>
              <w:lastRenderedPageBreak/>
              <w:t>возраста</w:t>
            </w:r>
          </w:p>
          <w:p w:rsidR="005A7DD2" w:rsidRPr="007F29C5" w:rsidRDefault="005A7DD2" w:rsidP="005A7DD2">
            <w:pPr>
              <w:spacing w:before="100" w:beforeAutospacing="1" w:after="100" w:afterAutospacing="1"/>
              <w:jc w:val="center"/>
              <w:rPr>
                <w:b/>
                <w:bCs/>
                <w:lang w:eastAsia="en-US"/>
              </w:rPr>
            </w:pPr>
            <w:r w:rsidRPr="007F29C5">
              <w:rPr>
                <w:b/>
                <w:bCs/>
                <w:lang w:eastAsia="en-US"/>
              </w:rPr>
              <w:t>(0-6)</w:t>
            </w:r>
          </w:p>
        </w:tc>
        <w:tc>
          <w:tcPr>
            <w:tcW w:w="1487"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before="100" w:beforeAutospacing="1" w:after="100" w:afterAutospacing="1"/>
              <w:jc w:val="center"/>
              <w:rPr>
                <w:b/>
                <w:bCs/>
                <w:lang w:eastAsia="en-US"/>
              </w:rPr>
            </w:pPr>
            <w:r w:rsidRPr="007F29C5">
              <w:rPr>
                <w:b/>
                <w:bCs/>
                <w:lang w:eastAsia="en-US"/>
              </w:rPr>
              <w:lastRenderedPageBreak/>
              <w:t xml:space="preserve">школьного </w:t>
            </w:r>
            <w:r w:rsidRPr="007F29C5">
              <w:rPr>
                <w:b/>
                <w:bCs/>
                <w:lang w:eastAsia="en-US"/>
              </w:rPr>
              <w:lastRenderedPageBreak/>
              <w:t>возраста</w:t>
            </w:r>
          </w:p>
          <w:p w:rsidR="005A7DD2" w:rsidRPr="007F29C5" w:rsidRDefault="005A7DD2" w:rsidP="005A7DD2">
            <w:pPr>
              <w:spacing w:before="100" w:beforeAutospacing="1" w:after="100" w:afterAutospacing="1"/>
              <w:jc w:val="center"/>
              <w:rPr>
                <w:b/>
                <w:bCs/>
                <w:lang w:eastAsia="en-US"/>
              </w:rPr>
            </w:pPr>
            <w:r w:rsidRPr="007F29C5">
              <w:rPr>
                <w:b/>
                <w:bCs/>
                <w:lang w:eastAsia="en-US"/>
              </w:rPr>
              <w:t>(7-18)</w:t>
            </w:r>
          </w:p>
        </w:tc>
        <w:tc>
          <w:tcPr>
            <w:tcW w:w="1316"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jc w:val="center"/>
              <w:rPr>
                <w:b/>
                <w:bCs/>
                <w:lang w:eastAsia="en-US"/>
              </w:rPr>
            </w:pPr>
            <w:proofErr w:type="spellStart"/>
            <w:r w:rsidRPr="007F29C5">
              <w:rPr>
                <w:b/>
                <w:bCs/>
                <w:lang w:eastAsia="en-US"/>
              </w:rPr>
              <w:lastRenderedPageBreak/>
              <w:t>трудоспо</w:t>
            </w:r>
            <w:proofErr w:type="spellEnd"/>
            <w:r w:rsidRPr="007F29C5">
              <w:rPr>
                <w:b/>
                <w:bCs/>
                <w:lang w:eastAsia="en-US"/>
              </w:rPr>
              <w:t>-</w:t>
            </w:r>
          </w:p>
          <w:p w:rsidR="005A7DD2" w:rsidRPr="007F29C5" w:rsidRDefault="005A7DD2" w:rsidP="005A7DD2">
            <w:pPr>
              <w:jc w:val="center"/>
              <w:rPr>
                <w:b/>
                <w:bCs/>
                <w:lang w:eastAsia="en-US"/>
              </w:rPr>
            </w:pPr>
            <w:proofErr w:type="spellStart"/>
            <w:r w:rsidRPr="007F29C5">
              <w:rPr>
                <w:b/>
                <w:bCs/>
                <w:lang w:eastAsia="en-US"/>
              </w:rPr>
              <w:t>собного</w:t>
            </w:r>
            <w:proofErr w:type="spellEnd"/>
            <w:r w:rsidRPr="007F29C5">
              <w:rPr>
                <w:b/>
                <w:bCs/>
                <w:lang w:eastAsia="en-US"/>
              </w:rPr>
              <w:t xml:space="preserve"> </w:t>
            </w:r>
            <w:r w:rsidRPr="007F29C5">
              <w:rPr>
                <w:b/>
                <w:bCs/>
                <w:lang w:eastAsia="en-US"/>
              </w:rPr>
              <w:lastRenderedPageBreak/>
              <w:t>возраста</w:t>
            </w:r>
          </w:p>
        </w:tc>
        <w:tc>
          <w:tcPr>
            <w:tcW w:w="1601"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before="100" w:beforeAutospacing="1" w:after="100" w:afterAutospacing="1"/>
              <w:jc w:val="center"/>
              <w:rPr>
                <w:b/>
                <w:bCs/>
                <w:lang w:eastAsia="en-US"/>
              </w:rPr>
            </w:pPr>
            <w:r w:rsidRPr="007F29C5">
              <w:rPr>
                <w:b/>
                <w:bCs/>
                <w:lang w:eastAsia="en-US"/>
              </w:rPr>
              <w:lastRenderedPageBreak/>
              <w:t xml:space="preserve">старше </w:t>
            </w:r>
            <w:proofErr w:type="spellStart"/>
            <w:r w:rsidRPr="007F29C5">
              <w:rPr>
                <w:b/>
                <w:bCs/>
                <w:lang w:eastAsia="en-US"/>
              </w:rPr>
              <w:t>трудоспособ</w:t>
            </w:r>
            <w:proofErr w:type="spellEnd"/>
            <w:r w:rsidRPr="007F29C5">
              <w:rPr>
                <w:b/>
                <w:bCs/>
                <w:lang w:eastAsia="en-US"/>
              </w:rPr>
              <w:t xml:space="preserve">. </w:t>
            </w:r>
            <w:r w:rsidRPr="007F29C5">
              <w:rPr>
                <w:b/>
                <w:bCs/>
                <w:lang w:eastAsia="en-US"/>
              </w:rPr>
              <w:lastRenderedPageBreak/>
              <w:t>возраста</w:t>
            </w:r>
          </w:p>
        </w:tc>
      </w:tr>
      <w:tr w:rsidR="005A7DD2" w:rsidRPr="007F29C5" w:rsidTr="005A7DD2">
        <w:tc>
          <w:tcPr>
            <w:tcW w:w="1822" w:type="dxa"/>
            <w:tcBorders>
              <w:top w:val="single" w:sz="4" w:space="0" w:color="auto"/>
              <w:left w:val="single" w:sz="4" w:space="0" w:color="auto"/>
              <w:bottom w:val="single" w:sz="4" w:space="0" w:color="auto"/>
              <w:right w:val="single" w:sz="4" w:space="0" w:color="auto"/>
            </w:tcBorders>
            <w:vAlign w:val="center"/>
            <w:hideMark/>
          </w:tcPr>
          <w:p w:rsidR="005A7DD2" w:rsidRPr="007F29C5" w:rsidRDefault="005A7DD2" w:rsidP="005A7DD2">
            <w:pPr>
              <w:spacing w:before="100" w:beforeAutospacing="1" w:after="100" w:afterAutospacing="1"/>
              <w:rPr>
                <w:lang w:eastAsia="en-US"/>
              </w:rPr>
            </w:pPr>
            <w:r w:rsidRPr="007F29C5">
              <w:rPr>
                <w:lang w:eastAsia="en-US"/>
              </w:rPr>
              <w:lastRenderedPageBreak/>
              <w:t xml:space="preserve">с. </w:t>
            </w:r>
            <w:proofErr w:type="spellStart"/>
            <w:r w:rsidRPr="007F29C5">
              <w:rPr>
                <w:lang w:eastAsia="en-US"/>
              </w:rPr>
              <w:t>Дебы</w:t>
            </w:r>
            <w:proofErr w:type="spellEnd"/>
          </w:p>
        </w:tc>
        <w:tc>
          <w:tcPr>
            <w:tcW w:w="2028"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before="100" w:beforeAutospacing="1" w:after="100" w:afterAutospacing="1"/>
              <w:jc w:val="center"/>
              <w:rPr>
                <w:b/>
                <w:bCs/>
                <w:lang w:eastAsia="en-US"/>
              </w:rPr>
            </w:pPr>
            <w:r w:rsidRPr="007F29C5">
              <w:rPr>
                <w:b/>
                <w:bCs/>
                <w:lang w:eastAsia="en-US"/>
              </w:rPr>
              <w:t>379</w:t>
            </w:r>
          </w:p>
        </w:tc>
        <w:tc>
          <w:tcPr>
            <w:tcW w:w="1711"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jc w:val="center"/>
              <w:rPr>
                <w:lang w:eastAsia="en-US"/>
              </w:rPr>
            </w:pPr>
            <w:r w:rsidRPr="007F29C5">
              <w:rPr>
                <w:lang w:eastAsia="en-US"/>
              </w:rPr>
              <w:t>17</w:t>
            </w:r>
          </w:p>
        </w:tc>
        <w:tc>
          <w:tcPr>
            <w:tcW w:w="1487"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jc w:val="center"/>
              <w:rPr>
                <w:lang w:eastAsia="en-US"/>
              </w:rPr>
            </w:pPr>
            <w:r w:rsidRPr="007F29C5">
              <w:rPr>
                <w:lang w:eastAsia="en-US"/>
              </w:rPr>
              <w:t>46</w:t>
            </w:r>
          </w:p>
        </w:tc>
        <w:tc>
          <w:tcPr>
            <w:tcW w:w="1316"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before="100" w:beforeAutospacing="1" w:after="100" w:afterAutospacing="1"/>
              <w:jc w:val="center"/>
              <w:rPr>
                <w:bCs/>
                <w:lang w:eastAsia="en-US"/>
              </w:rPr>
            </w:pPr>
            <w:r w:rsidRPr="007F29C5">
              <w:rPr>
                <w:bCs/>
                <w:lang w:eastAsia="en-US"/>
              </w:rPr>
              <w:t>191</w:t>
            </w:r>
          </w:p>
        </w:tc>
        <w:tc>
          <w:tcPr>
            <w:tcW w:w="1601"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jc w:val="center"/>
              <w:rPr>
                <w:lang w:eastAsia="en-US"/>
              </w:rPr>
            </w:pPr>
            <w:r w:rsidRPr="007F29C5">
              <w:rPr>
                <w:lang w:eastAsia="en-US"/>
              </w:rPr>
              <w:t>125</w:t>
            </w:r>
          </w:p>
        </w:tc>
      </w:tr>
      <w:tr w:rsidR="005A7DD2" w:rsidRPr="007F29C5" w:rsidTr="005A7DD2">
        <w:tc>
          <w:tcPr>
            <w:tcW w:w="1822" w:type="dxa"/>
            <w:tcBorders>
              <w:top w:val="single" w:sz="4" w:space="0" w:color="auto"/>
              <w:left w:val="single" w:sz="4" w:space="0" w:color="auto"/>
              <w:bottom w:val="single" w:sz="4" w:space="0" w:color="auto"/>
              <w:right w:val="single" w:sz="4" w:space="0" w:color="auto"/>
            </w:tcBorders>
            <w:vAlign w:val="center"/>
            <w:hideMark/>
          </w:tcPr>
          <w:p w:rsidR="005A7DD2" w:rsidRPr="007F29C5" w:rsidRDefault="005A7DD2" w:rsidP="005A7DD2">
            <w:pPr>
              <w:spacing w:before="100" w:beforeAutospacing="1" w:after="100" w:afterAutospacing="1"/>
              <w:rPr>
                <w:lang w:eastAsia="en-US"/>
              </w:rPr>
            </w:pPr>
            <w:r w:rsidRPr="007F29C5">
              <w:rPr>
                <w:lang w:eastAsia="en-US"/>
              </w:rPr>
              <w:t xml:space="preserve">д. </w:t>
            </w:r>
            <w:proofErr w:type="spellStart"/>
            <w:r w:rsidRPr="007F29C5">
              <w:rPr>
                <w:lang w:eastAsia="en-US"/>
              </w:rPr>
              <w:t>Зотово</w:t>
            </w:r>
            <w:proofErr w:type="spellEnd"/>
          </w:p>
        </w:tc>
        <w:tc>
          <w:tcPr>
            <w:tcW w:w="2028"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before="100" w:beforeAutospacing="1" w:after="100" w:afterAutospacing="1"/>
              <w:jc w:val="center"/>
              <w:rPr>
                <w:b/>
                <w:bCs/>
                <w:lang w:eastAsia="en-US"/>
              </w:rPr>
            </w:pPr>
            <w:r w:rsidRPr="007F29C5">
              <w:rPr>
                <w:b/>
                <w:bCs/>
                <w:lang w:eastAsia="en-US"/>
              </w:rPr>
              <w:t>60</w:t>
            </w:r>
          </w:p>
        </w:tc>
        <w:tc>
          <w:tcPr>
            <w:tcW w:w="1711"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jc w:val="center"/>
              <w:rPr>
                <w:lang w:eastAsia="en-US"/>
              </w:rPr>
            </w:pPr>
            <w:r w:rsidRPr="007F29C5">
              <w:rPr>
                <w:lang w:eastAsia="en-US"/>
              </w:rPr>
              <w:t>4</w:t>
            </w:r>
          </w:p>
        </w:tc>
        <w:tc>
          <w:tcPr>
            <w:tcW w:w="1487"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jc w:val="center"/>
              <w:rPr>
                <w:lang w:eastAsia="en-US"/>
              </w:rPr>
            </w:pPr>
            <w:r w:rsidRPr="007F29C5">
              <w:rPr>
                <w:lang w:eastAsia="en-US"/>
              </w:rPr>
              <w:t>7</w:t>
            </w:r>
          </w:p>
        </w:tc>
        <w:tc>
          <w:tcPr>
            <w:tcW w:w="1316"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before="100" w:beforeAutospacing="1" w:after="100" w:afterAutospacing="1"/>
              <w:jc w:val="center"/>
              <w:rPr>
                <w:bCs/>
                <w:lang w:eastAsia="en-US"/>
              </w:rPr>
            </w:pPr>
            <w:r w:rsidRPr="007F29C5">
              <w:rPr>
                <w:bCs/>
                <w:lang w:eastAsia="en-US"/>
              </w:rPr>
              <w:t>38</w:t>
            </w:r>
          </w:p>
        </w:tc>
        <w:tc>
          <w:tcPr>
            <w:tcW w:w="1601"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jc w:val="center"/>
              <w:rPr>
                <w:lang w:eastAsia="en-US"/>
              </w:rPr>
            </w:pPr>
            <w:r w:rsidRPr="007F29C5">
              <w:rPr>
                <w:lang w:eastAsia="en-US"/>
              </w:rPr>
              <w:t>11</w:t>
            </w:r>
          </w:p>
        </w:tc>
      </w:tr>
      <w:tr w:rsidR="005A7DD2" w:rsidRPr="007F29C5" w:rsidTr="005A7DD2">
        <w:tc>
          <w:tcPr>
            <w:tcW w:w="1822" w:type="dxa"/>
            <w:tcBorders>
              <w:top w:val="single" w:sz="4" w:space="0" w:color="auto"/>
              <w:left w:val="single" w:sz="4" w:space="0" w:color="auto"/>
              <w:bottom w:val="single" w:sz="4" w:space="0" w:color="auto"/>
              <w:right w:val="single" w:sz="4" w:space="0" w:color="auto"/>
            </w:tcBorders>
            <w:vAlign w:val="center"/>
            <w:hideMark/>
          </w:tcPr>
          <w:p w:rsidR="005A7DD2" w:rsidRPr="007F29C5" w:rsidRDefault="005A7DD2" w:rsidP="005A7DD2">
            <w:pPr>
              <w:spacing w:before="100" w:beforeAutospacing="1" w:after="100" w:afterAutospacing="1"/>
              <w:rPr>
                <w:lang w:eastAsia="en-US"/>
              </w:rPr>
            </w:pPr>
            <w:r w:rsidRPr="007F29C5">
              <w:rPr>
                <w:lang w:eastAsia="en-US"/>
              </w:rPr>
              <w:t xml:space="preserve">д. </w:t>
            </w:r>
            <w:proofErr w:type="spellStart"/>
            <w:r w:rsidRPr="007F29C5">
              <w:rPr>
                <w:lang w:eastAsia="en-US"/>
              </w:rPr>
              <w:t>Удм</w:t>
            </w:r>
            <w:proofErr w:type="gramStart"/>
            <w:r w:rsidRPr="007F29C5">
              <w:rPr>
                <w:lang w:eastAsia="en-US"/>
              </w:rPr>
              <w:t>.К</w:t>
            </w:r>
            <w:proofErr w:type="gramEnd"/>
            <w:r w:rsidRPr="007F29C5">
              <w:rPr>
                <w:lang w:eastAsia="en-US"/>
              </w:rPr>
              <w:t>араул</w:t>
            </w:r>
            <w:proofErr w:type="spellEnd"/>
          </w:p>
        </w:tc>
        <w:tc>
          <w:tcPr>
            <w:tcW w:w="2028"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before="100" w:beforeAutospacing="1" w:after="100" w:afterAutospacing="1"/>
              <w:jc w:val="center"/>
              <w:rPr>
                <w:b/>
                <w:bCs/>
                <w:lang w:eastAsia="en-US"/>
              </w:rPr>
            </w:pPr>
            <w:r w:rsidRPr="007F29C5">
              <w:rPr>
                <w:b/>
                <w:bCs/>
                <w:lang w:eastAsia="en-US"/>
              </w:rPr>
              <w:t>80</w:t>
            </w:r>
          </w:p>
        </w:tc>
        <w:tc>
          <w:tcPr>
            <w:tcW w:w="1711"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jc w:val="center"/>
              <w:rPr>
                <w:lang w:eastAsia="en-US"/>
              </w:rPr>
            </w:pPr>
            <w:r w:rsidRPr="007F29C5">
              <w:rPr>
                <w:lang w:eastAsia="en-US"/>
              </w:rPr>
              <w:t>3</w:t>
            </w:r>
          </w:p>
        </w:tc>
        <w:tc>
          <w:tcPr>
            <w:tcW w:w="1487"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jc w:val="center"/>
              <w:rPr>
                <w:lang w:eastAsia="en-US"/>
              </w:rPr>
            </w:pPr>
            <w:r w:rsidRPr="007F29C5">
              <w:rPr>
                <w:lang w:eastAsia="en-US"/>
              </w:rPr>
              <w:t>10</w:t>
            </w:r>
          </w:p>
        </w:tc>
        <w:tc>
          <w:tcPr>
            <w:tcW w:w="1316"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before="100" w:beforeAutospacing="1" w:after="100" w:afterAutospacing="1"/>
              <w:jc w:val="center"/>
              <w:rPr>
                <w:bCs/>
                <w:lang w:eastAsia="en-US"/>
              </w:rPr>
            </w:pPr>
            <w:r w:rsidRPr="007F29C5">
              <w:rPr>
                <w:bCs/>
                <w:lang w:eastAsia="en-US"/>
              </w:rPr>
              <w:t>49</w:t>
            </w:r>
          </w:p>
        </w:tc>
        <w:tc>
          <w:tcPr>
            <w:tcW w:w="1601"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jc w:val="center"/>
              <w:rPr>
                <w:lang w:eastAsia="en-US"/>
              </w:rPr>
            </w:pPr>
            <w:r w:rsidRPr="007F29C5">
              <w:rPr>
                <w:lang w:eastAsia="en-US"/>
              </w:rPr>
              <w:t>18</w:t>
            </w:r>
          </w:p>
        </w:tc>
      </w:tr>
      <w:tr w:rsidR="005A7DD2" w:rsidRPr="007F29C5" w:rsidTr="005A7DD2">
        <w:tc>
          <w:tcPr>
            <w:tcW w:w="1822" w:type="dxa"/>
            <w:tcBorders>
              <w:top w:val="single" w:sz="4" w:space="0" w:color="auto"/>
              <w:left w:val="single" w:sz="4" w:space="0" w:color="auto"/>
              <w:bottom w:val="single" w:sz="4" w:space="0" w:color="auto"/>
              <w:right w:val="single" w:sz="4" w:space="0" w:color="auto"/>
            </w:tcBorders>
            <w:vAlign w:val="center"/>
            <w:hideMark/>
          </w:tcPr>
          <w:p w:rsidR="005A7DD2" w:rsidRPr="007F29C5" w:rsidRDefault="005A7DD2" w:rsidP="005A7DD2">
            <w:pPr>
              <w:spacing w:before="100" w:beforeAutospacing="1" w:after="100" w:afterAutospacing="1"/>
              <w:rPr>
                <w:lang w:eastAsia="en-US"/>
              </w:rPr>
            </w:pPr>
            <w:r w:rsidRPr="007F29C5">
              <w:rPr>
                <w:lang w:eastAsia="en-US"/>
              </w:rPr>
              <w:t xml:space="preserve">д. </w:t>
            </w:r>
            <w:proofErr w:type="spellStart"/>
            <w:r w:rsidRPr="007F29C5">
              <w:rPr>
                <w:lang w:eastAsia="en-US"/>
              </w:rPr>
              <w:t>Рус</w:t>
            </w:r>
            <w:proofErr w:type="gramStart"/>
            <w:r w:rsidRPr="007F29C5">
              <w:rPr>
                <w:lang w:eastAsia="en-US"/>
              </w:rPr>
              <w:t>.К</w:t>
            </w:r>
            <w:proofErr w:type="gramEnd"/>
            <w:r w:rsidRPr="007F29C5">
              <w:rPr>
                <w:lang w:eastAsia="en-US"/>
              </w:rPr>
              <w:t>араул</w:t>
            </w:r>
            <w:proofErr w:type="spellEnd"/>
            <w:r w:rsidRPr="007F29C5">
              <w:rPr>
                <w:lang w:eastAsia="en-US"/>
              </w:rPr>
              <w:t xml:space="preserve"> </w:t>
            </w:r>
          </w:p>
        </w:tc>
        <w:tc>
          <w:tcPr>
            <w:tcW w:w="2028"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before="100" w:beforeAutospacing="1" w:after="100" w:afterAutospacing="1"/>
              <w:jc w:val="center"/>
              <w:rPr>
                <w:b/>
                <w:bCs/>
                <w:lang w:eastAsia="en-US"/>
              </w:rPr>
            </w:pPr>
            <w:r w:rsidRPr="007F29C5">
              <w:rPr>
                <w:b/>
                <w:bCs/>
                <w:lang w:eastAsia="en-US"/>
              </w:rPr>
              <w:t>2</w:t>
            </w:r>
          </w:p>
        </w:tc>
        <w:tc>
          <w:tcPr>
            <w:tcW w:w="1711"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jc w:val="center"/>
              <w:rPr>
                <w:lang w:eastAsia="en-US"/>
              </w:rPr>
            </w:pPr>
          </w:p>
        </w:tc>
        <w:tc>
          <w:tcPr>
            <w:tcW w:w="1487"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jc w:val="center"/>
              <w:rPr>
                <w:lang w:eastAsia="en-US"/>
              </w:rPr>
            </w:pPr>
          </w:p>
        </w:tc>
        <w:tc>
          <w:tcPr>
            <w:tcW w:w="1316"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before="100" w:beforeAutospacing="1" w:after="100" w:afterAutospacing="1"/>
              <w:jc w:val="center"/>
              <w:rPr>
                <w:bCs/>
                <w:lang w:eastAsia="en-US"/>
              </w:rPr>
            </w:pPr>
          </w:p>
        </w:tc>
        <w:tc>
          <w:tcPr>
            <w:tcW w:w="1601"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jc w:val="center"/>
              <w:rPr>
                <w:lang w:eastAsia="en-US"/>
              </w:rPr>
            </w:pPr>
            <w:r w:rsidRPr="007F29C5">
              <w:rPr>
                <w:lang w:eastAsia="en-US"/>
              </w:rPr>
              <w:t>2</w:t>
            </w:r>
          </w:p>
        </w:tc>
      </w:tr>
      <w:tr w:rsidR="005A7DD2" w:rsidRPr="007F29C5" w:rsidTr="005A7DD2">
        <w:tc>
          <w:tcPr>
            <w:tcW w:w="1822" w:type="dxa"/>
            <w:tcBorders>
              <w:top w:val="single" w:sz="4" w:space="0" w:color="auto"/>
              <w:left w:val="single" w:sz="4" w:space="0" w:color="auto"/>
              <w:bottom w:val="single" w:sz="4" w:space="0" w:color="auto"/>
              <w:right w:val="single" w:sz="4" w:space="0" w:color="auto"/>
            </w:tcBorders>
            <w:vAlign w:val="center"/>
            <w:hideMark/>
          </w:tcPr>
          <w:p w:rsidR="005A7DD2" w:rsidRPr="007F29C5" w:rsidRDefault="005A7DD2" w:rsidP="005A7DD2">
            <w:pPr>
              <w:spacing w:before="100" w:beforeAutospacing="1" w:after="100" w:afterAutospacing="1"/>
              <w:rPr>
                <w:lang w:eastAsia="en-US"/>
              </w:rPr>
            </w:pPr>
            <w:r w:rsidRPr="007F29C5">
              <w:rPr>
                <w:lang w:eastAsia="en-US"/>
              </w:rPr>
              <w:t xml:space="preserve">д. </w:t>
            </w:r>
            <w:proofErr w:type="spellStart"/>
            <w:r w:rsidRPr="007F29C5">
              <w:rPr>
                <w:lang w:eastAsia="en-US"/>
              </w:rPr>
              <w:t>Тукташ</w:t>
            </w:r>
            <w:proofErr w:type="spellEnd"/>
          </w:p>
        </w:tc>
        <w:tc>
          <w:tcPr>
            <w:tcW w:w="2028"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before="100" w:beforeAutospacing="1" w:after="100" w:afterAutospacing="1"/>
              <w:jc w:val="center"/>
              <w:rPr>
                <w:b/>
                <w:bCs/>
                <w:lang w:eastAsia="en-US"/>
              </w:rPr>
            </w:pPr>
            <w:r w:rsidRPr="007F29C5">
              <w:rPr>
                <w:b/>
                <w:bCs/>
                <w:lang w:eastAsia="en-US"/>
              </w:rPr>
              <w:t>79</w:t>
            </w:r>
          </w:p>
        </w:tc>
        <w:tc>
          <w:tcPr>
            <w:tcW w:w="1711"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jc w:val="center"/>
              <w:rPr>
                <w:lang w:eastAsia="en-US"/>
              </w:rPr>
            </w:pPr>
            <w:r w:rsidRPr="007F29C5">
              <w:rPr>
                <w:lang w:eastAsia="en-US"/>
              </w:rPr>
              <w:t>5</w:t>
            </w:r>
          </w:p>
        </w:tc>
        <w:tc>
          <w:tcPr>
            <w:tcW w:w="1487"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jc w:val="center"/>
              <w:rPr>
                <w:lang w:eastAsia="en-US"/>
              </w:rPr>
            </w:pPr>
            <w:r w:rsidRPr="007F29C5">
              <w:rPr>
                <w:lang w:eastAsia="en-US"/>
              </w:rPr>
              <w:t>7</w:t>
            </w:r>
          </w:p>
        </w:tc>
        <w:tc>
          <w:tcPr>
            <w:tcW w:w="1316"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before="100" w:beforeAutospacing="1" w:after="100" w:afterAutospacing="1"/>
              <w:jc w:val="center"/>
              <w:rPr>
                <w:bCs/>
                <w:lang w:eastAsia="en-US"/>
              </w:rPr>
            </w:pPr>
            <w:r w:rsidRPr="007F29C5">
              <w:rPr>
                <w:bCs/>
                <w:lang w:eastAsia="en-US"/>
              </w:rPr>
              <w:t>51</w:t>
            </w:r>
          </w:p>
        </w:tc>
        <w:tc>
          <w:tcPr>
            <w:tcW w:w="1601"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jc w:val="center"/>
              <w:rPr>
                <w:lang w:eastAsia="en-US"/>
              </w:rPr>
            </w:pPr>
            <w:r w:rsidRPr="007F29C5">
              <w:rPr>
                <w:lang w:eastAsia="en-US"/>
              </w:rPr>
              <w:t>16</w:t>
            </w:r>
          </w:p>
        </w:tc>
      </w:tr>
      <w:tr w:rsidR="005A7DD2" w:rsidRPr="007F29C5" w:rsidTr="005A7DD2">
        <w:tc>
          <w:tcPr>
            <w:tcW w:w="1822" w:type="dxa"/>
            <w:tcBorders>
              <w:top w:val="single" w:sz="4" w:space="0" w:color="auto"/>
              <w:left w:val="single" w:sz="4" w:space="0" w:color="auto"/>
              <w:bottom w:val="single" w:sz="4" w:space="0" w:color="auto"/>
              <w:right w:val="single" w:sz="4" w:space="0" w:color="auto"/>
            </w:tcBorders>
            <w:vAlign w:val="center"/>
            <w:hideMark/>
          </w:tcPr>
          <w:p w:rsidR="005A7DD2" w:rsidRPr="007F29C5" w:rsidRDefault="005A7DD2" w:rsidP="005A7DD2">
            <w:pPr>
              <w:spacing w:before="100" w:beforeAutospacing="1" w:after="100" w:afterAutospacing="1"/>
              <w:rPr>
                <w:lang w:eastAsia="en-US"/>
              </w:rPr>
            </w:pPr>
            <w:proofErr w:type="spellStart"/>
            <w:r w:rsidRPr="007F29C5">
              <w:rPr>
                <w:lang w:eastAsia="en-US"/>
              </w:rPr>
              <w:t>д.Ст</w:t>
            </w:r>
            <w:proofErr w:type="gramStart"/>
            <w:r w:rsidRPr="007F29C5">
              <w:rPr>
                <w:lang w:eastAsia="en-US"/>
              </w:rPr>
              <w:t>.К</w:t>
            </w:r>
            <w:proofErr w:type="gramEnd"/>
            <w:r w:rsidRPr="007F29C5">
              <w:rPr>
                <w:lang w:eastAsia="en-US"/>
              </w:rPr>
              <w:t>ачкашур</w:t>
            </w:r>
            <w:proofErr w:type="spellEnd"/>
          </w:p>
        </w:tc>
        <w:tc>
          <w:tcPr>
            <w:tcW w:w="2028"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before="100" w:beforeAutospacing="1" w:after="100" w:afterAutospacing="1"/>
              <w:jc w:val="center"/>
              <w:rPr>
                <w:b/>
                <w:bCs/>
                <w:lang w:eastAsia="en-US"/>
              </w:rPr>
            </w:pPr>
            <w:r w:rsidRPr="007F29C5">
              <w:rPr>
                <w:b/>
                <w:bCs/>
                <w:lang w:eastAsia="en-US"/>
              </w:rPr>
              <w:t>61</w:t>
            </w:r>
          </w:p>
        </w:tc>
        <w:tc>
          <w:tcPr>
            <w:tcW w:w="1711"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jc w:val="center"/>
              <w:rPr>
                <w:lang w:eastAsia="en-US"/>
              </w:rPr>
            </w:pPr>
            <w:r w:rsidRPr="007F29C5">
              <w:rPr>
                <w:lang w:eastAsia="en-US"/>
              </w:rPr>
              <w:t>5</w:t>
            </w:r>
          </w:p>
        </w:tc>
        <w:tc>
          <w:tcPr>
            <w:tcW w:w="1487"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jc w:val="center"/>
              <w:rPr>
                <w:lang w:eastAsia="en-US"/>
              </w:rPr>
            </w:pPr>
            <w:r w:rsidRPr="007F29C5">
              <w:rPr>
                <w:lang w:eastAsia="en-US"/>
              </w:rPr>
              <w:t>8</w:t>
            </w:r>
          </w:p>
        </w:tc>
        <w:tc>
          <w:tcPr>
            <w:tcW w:w="1316"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before="100" w:beforeAutospacing="1" w:after="100" w:afterAutospacing="1"/>
              <w:jc w:val="center"/>
              <w:rPr>
                <w:bCs/>
                <w:lang w:eastAsia="en-US"/>
              </w:rPr>
            </w:pPr>
            <w:r w:rsidRPr="007F29C5">
              <w:rPr>
                <w:bCs/>
                <w:lang w:eastAsia="en-US"/>
              </w:rPr>
              <w:t>34</w:t>
            </w:r>
          </w:p>
        </w:tc>
        <w:tc>
          <w:tcPr>
            <w:tcW w:w="1601"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jc w:val="center"/>
              <w:rPr>
                <w:lang w:eastAsia="en-US"/>
              </w:rPr>
            </w:pPr>
            <w:r w:rsidRPr="007F29C5">
              <w:rPr>
                <w:lang w:eastAsia="en-US"/>
              </w:rPr>
              <w:t>14</w:t>
            </w:r>
          </w:p>
        </w:tc>
      </w:tr>
      <w:tr w:rsidR="005A7DD2" w:rsidRPr="007F29C5" w:rsidTr="005A7DD2">
        <w:tc>
          <w:tcPr>
            <w:tcW w:w="1822" w:type="dxa"/>
            <w:tcBorders>
              <w:top w:val="single" w:sz="4" w:space="0" w:color="auto"/>
              <w:left w:val="single" w:sz="4" w:space="0" w:color="auto"/>
              <w:bottom w:val="single" w:sz="4" w:space="0" w:color="auto"/>
              <w:right w:val="single" w:sz="4" w:space="0" w:color="auto"/>
            </w:tcBorders>
            <w:vAlign w:val="center"/>
          </w:tcPr>
          <w:p w:rsidR="005A7DD2" w:rsidRPr="007F29C5" w:rsidRDefault="005A7DD2" w:rsidP="005A7DD2">
            <w:pPr>
              <w:spacing w:before="100" w:beforeAutospacing="1" w:after="100" w:afterAutospacing="1"/>
              <w:rPr>
                <w:lang w:eastAsia="en-US"/>
              </w:rPr>
            </w:pPr>
          </w:p>
        </w:tc>
        <w:tc>
          <w:tcPr>
            <w:tcW w:w="2028"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before="100" w:beforeAutospacing="1" w:after="100" w:afterAutospacing="1"/>
              <w:jc w:val="center"/>
              <w:rPr>
                <w:b/>
                <w:bCs/>
                <w:lang w:eastAsia="en-US"/>
              </w:rPr>
            </w:pPr>
          </w:p>
        </w:tc>
        <w:tc>
          <w:tcPr>
            <w:tcW w:w="1711"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jc w:val="center"/>
              <w:rPr>
                <w:lang w:eastAsia="en-US"/>
              </w:rPr>
            </w:pPr>
          </w:p>
        </w:tc>
        <w:tc>
          <w:tcPr>
            <w:tcW w:w="1487"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jc w:val="center"/>
              <w:rPr>
                <w:lang w:eastAsia="en-US"/>
              </w:rPr>
            </w:pPr>
          </w:p>
        </w:tc>
        <w:tc>
          <w:tcPr>
            <w:tcW w:w="1316"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before="100" w:beforeAutospacing="1" w:after="100" w:afterAutospacing="1"/>
              <w:jc w:val="center"/>
              <w:rPr>
                <w:bCs/>
                <w:lang w:eastAsia="en-US"/>
              </w:rPr>
            </w:pPr>
          </w:p>
        </w:tc>
        <w:tc>
          <w:tcPr>
            <w:tcW w:w="1601"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jc w:val="center"/>
              <w:rPr>
                <w:lang w:eastAsia="en-US"/>
              </w:rPr>
            </w:pPr>
          </w:p>
        </w:tc>
      </w:tr>
      <w:tr w:rsidR="005A7DD2" w:rsidRPr="007F29C5" w:rsidTr="005A7DD2">
        <w:tc>
          <w:tcPr>
            <w:tcW w:w="1822" w:type="dxa"/>
            <w:tcBorders>
              <w:top w:val="single" w:sz="4" w:space="0" w:color="auto"/>
              <w:left w:val="single" w:sz="4" w:space="0" w:color="auto"/>
              <w:bottom w:val="single" w:sz="4" w:space="0" w:color="auto"/>
              <w:right w:val="single" w:sz="4" w:space="0" w:color="auto"/>
            </w:tcBorders>
            <w:vAlign w:val="center"/>
            <w:hideMark/>
          </w:tcPr>
          <w:p w:rsidR="005A7DD2" w:rsidRPr="007F29C5" w:rsidRDefault="005A7DD2" w:rsidP="005A7DD2">
            <w:pPr>
              <w:spacing w:before="100" w:beforeAutospacing="1" w:after="100" w:afterAutospacing="1"/>
              <w:rPr>
                <w:lang w:eastAsia="en-US"/>
              </w:rPr>
            </w:pPr>
            <w:r w:rsidRPr="007F29C5">
              <w:rPr>
                <w:lang w:eastAsia="en-US"/>
              </w:rPr>
              <w:t>Всего</w:t>
            </w:r>
          </w:p>
        </w:tc>
        <w:tc>
          <w:tcPr>
            <w:tcW w:w="2028"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before="100" w:beforeAutospacing="1" w:after="100" w:afterAutospacing="1"/>
              <w:jc w:val="center"/>
              <w:rPr>
                <w:b/>
                <w:bCs/>
                <w:lang w:eastAsia="en-US"/>
              </w:rPr>
            </w:pPr>
            <w:r w:rsidRPr="007F29C5">
              <w:rPr>
                <w:b/>
                <w:bCs/>
                <w:lang w:eastAsia="en-US"/>
              </w:rPr>
              <w:t>661</w:t>
            </w:r>
          </w:p>
        </w:tc>
        <w:tc>
          <w:tcPr>
            <w:tcW w:w="1711"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jc w:val="center"/>
              <w:rPr>
                <w:b/>
                <w:lang w:eastAsia="en-US"/>
              </w:rPr>
            </w:pPr>
            <w:r w:rsidRPr="007F29C5">
              <w:rPr>
                <w:b/>
                <w:lang w:eastAsia="en-US"/>
              </w:rPr>
              <w:t>34</w:t>
            </w:r>
          </w:p>
        </w:tc>
        <w:tc>
          <w:tcPr>
            <w:tcW w:w="1487"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jc w:val="center"/>
              <w:rPr>
                <w:b/>
                <w:lang w:eastAsia="en-US"/>
              </w:rPr>
            </w:pPr>
            <w:r w:rsidRPr="007F29C5">
              <w:rPr>
                <w:b/>
                <w:lang w:eastAsia="en-US"/>
              </w:rPr>
              <w:t>78</w:t>
            </w:r>
          </w:p>
        </w:tc>
        <w:tc>
          <w:tcPr>
            <w:tcW w:w="1316"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before="100" w:beforeAutospacing="1" w:after="100" w:afterAutospacing="1"/>
              <w:jc w:val="center"/>
              <w:rPr>
                <w:b/>
                <w:bCs/>
                <w:lang w:eastAsia="en-US"/>
              </w:rPr>
            </w:pPr>
            <w:r w:rsidRPr="007F29C5">
              <w:rPr>
                <w:b/>
                <w:bCs/>
                <w:lang w:eastAsia="en-US"/>
              </w:rPr>
              <w:t>363</w:t>
            </w:r>
          </w:p>
        </w:tc>
        <w:tc>
          <w:tcPr>
            <w:tcW w:w="1601"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jc w:val="center"/>
              <w:rPr>
                <w:b/>
                <w:lang w:eastAsia="en-US"/>
              </w:rPr>
            </w:pPr>
            <w:r w:rsidRPr="007F29C5">
              <w:rPr>
                <w:b/>
                <w:lang w:eastAsia="en-US"/>
              </w:rPr>
              <w:t>186</w:t>
            </w:r>
          </w:p>
        </w:tc>
      </w:tr>
    </w:tbl>
    <w:p w:rsidR="005A7DD2" w:rsidRPr="007F29C5" w:rsidRDefault="005A7DD2" w:rsidP="005A7DD2">
      <w:pPr>
        <w:pStyle w:val="af4"/>
      </w:pPr>
      <w:r w:rsidRPr="007F29C5">
        <w:t> </w:t>
      </w:r>
    </w:p>
    <w:p w:rsidR="005A7DD2" w:rsidRPr="007F29C5" w:rsidRDefault="005A7DD2" w:rsidP="005A7DD2">
      <w:pPr>
        <w:pStyle w:val="af4"/>
      </w:pPr>
    </w:p>
    <w:p w:rsidR="005A7DD2" w:rsidRPr="007F29C5" w:rsidRDefault="005A7DD2" w:rsidP="005A7DD2">
      <w:pPr>
        <w:pStyle w:val="af4"/>
      </w:pPr>
    </w:p>
    <w:p w:rsidR="005A7DD2" w:rsidRPr="007F29C5" w:rsidRDefault="005A7DD2" w:rsidP="005A7DD2">
      <w:pPr>
        <w:pStyle w:val="af4"/>
      </w:pPr>
    </w:p>
    <w:p w:rsidR="005A7DD2" w:rsidRPr="007F29C5" w:rsidRDefault="005A7DD2" w:rsidP="005A7DD2">
      <w:pPr>
        <w:pStyle w:val="af4"/>
      </w:pPr>
    </w:p>
    <w:p w:rsidR="005A7DD2" w:rsidRPr="007F29C5" w:rsidRDefault="005A7DD2" w:rsidP="005A7DD2">
      <w:pPr>
        <w:pStyle w:val="af4"/>
        <w:spacing w:after="0"/>
        <w:ind w:left="284"/>
        <w:jc w:val="center"/>
        <w:rPr>
          <w:b/>
          <w:bCs/>
        </w:rPr>
      </w:pPr>
      <w:r w:rsidRPr="007F29C5">
        <w:rPr>
          <w:b/>
          <w:bCs/>
        </w:rPr>
        <w:t>Демографические изменения в составе населения</w:t>
      </w:r>
    </w:p>
    <w:p w:rsidR="005A7DD2" w:rsidRPr="007F29C5" w:rsidRDefault="005A7DD2" w:rsidP="005A7DD2">
      <w:pPr>
        <w:pStyle w:val="af4"/>
        <w:spacing w:after="0"/>
        <w:ind w:left="284"/>
        <w:jc w:val="center"/>
      </w:pPr>
      <w:r w:rsidRPr="007F29C5">
        <w:rPr>
          <w:b/>
          <w:bCs/>
        </w:rPr>
        <w:t>муниципального образования «</w:t>
      </w:r>
      <w:proofErr w:type="spellStart"/>
      <w:r w:rsidRPr="007F29C5">
        <w:rPr>
          <w:b/>
          <w:bCs/>
        </w:rPr>
        <w:t>Дебинское</w:t>
      </w:r>
      <w:proofErr w:type="spellEnd"/>
      <w:r w:rsidRPr="007F29C5">
        <w:rPr>
          <w:b/>
          <w:bCs/>
        </w:rPr>
        <w:t>»</w:t>
      </w:r>
    </w:p>
    <w:p w:rsidR="005A7DD2" w:rsidRPr="007F29C5" w:rsidRDefault="005A7DD2" w:rsidP="005A7DD2">
      <w:r w:rsidRPr="007F29C5">
        <w:t xml:space="preserve">                                                                                                                                         </w:t>
      </w:r>
    </w:p>
    <w:tbl>
      <w:tblPr>
        <w:tblW w:w="0" w:type="auto"/>
        <w:tblInd w:w="40" w:type="dxa"/>
        <w:tblCellMar>
          <w:left w:w="0" w:type="dxa"/>
          <w:right w:w="0" w:type="dxa"/>
        </w:tblCellMar>
        <w:tblLook w:val="04A0" w:firstRow="1" w:lastRow="0" w:firstColumn="1" w:lastColumn="0" w:noHBand="0" w:noVBand="1"/>
      </w:tblPr>
      <w:tblGrid>
        <w:gridCol w:w="3694"/>
        <w:gridCol w:w="818"/>
        <w:gridCol w:w="803"/>
        <w:gridCol w:w="866"/>
        <w:gridCol w:w="866"/>
        <w:gridCol w:w="872"/>
        <w:gridCol w:w="851"/>
        <w:gridCol w:w="872"/>
      </w:tblGrid>
      <w:tr w:rsidR="005A7DD2" w:rsidRPr="007F29C5" w:rsidTr="005A7DD2">
        <w:trPr>
          <w:trHeight w:val="304"/>
        </w:trPr>
        <w:tc>
          <w:tcPr>
            <w:tcW w:w="3694"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 </w:t>
            </w:r>
          </w:p>
        </w:tc>
        <w:tc>
          <w:tcPr>
            <w:tcW w:w="818" w:type="dxa"/>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tcPr>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 xml:space="preserve"> 2012</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 xml:space="preserve"> 2013</w:t>
            </w:r>
          </w:p>
        </w:tc>
        <w:tc>
          <w:tcPr>
            <w:tcW w:w="866" w:type="dxa"/>
            <w:tcBorders>
              <w:top w:val="single" w:sz="4"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2014</w:t>
            </w:r>
          </w:p>
        </w:tc>
        <w:tc>
          <w:tcPr>
            <w:tcW w:w="866" w:type="dxa"/>
            <w:tcBorders>
              <w:top w:val="single" w:sz="4"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2015</w:t>
            </w:r>
          </w:p>
        </w:tc>
        <w:tc>
          <w:tcPr>
            <w:tcW w:w="872" w:type="dxa"/>
            <w:tcBorders>
              <w:top w:val="single" w:sz="4"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2016</w:t>
            </w:r>
          </w:p>
        </w:tc>
        <w:tc>
          <w:tcPr>
            <w:tcW w:w="851" w:type="dxa"/>
            <w:tcBorders>
              <w:top w:val="single" w:sz="4"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 xml:space="preserve"> 2017</w:t>
            </w:r>
          </w:p>
        </w:tc>
        <w:tc>
          <w:tcPr>
            <w:tcW w:w="872" w:type="dxa"/>
            <w:tcBorders>
              <w:top w:val="single" w:sz="4"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Прогноз на 2018</w:t>
            </w:r>
          </w:p>
        </w:tc>
      </w:tr>
      <w:tr w:rsidR="005A7DD2" w:rsidRPr="007F29C5" w:rsidTr="005A7DD2">
        <w:trPr>
          <w:trHeight w:val="284"/>
        </w:trPr>
        <w:tc>
          <w:tcPr>
            <w:tcW w:w="369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5A7DD2" w:rsidRPr="007F29C5" w:rsidRDefault="005A7DD2" w:rsidP="005A7DD2">
            <w:pPr>
              <w:spacing w:before="100" w:beforeAutospacing="1" w:after="100" w:afterAutospacing="1" w:line="276" w:lineRule="auto"/>
              <w:rPr>
                <w:lang w:eastAsia="en-US"/>
              </w:rPr>
            </w:pPr>
            <w:r w:rsidRPr="007F29C5">
              <w:rPr>
                <w:color w:val="000000"/>
                <w:spacing w:val="-2"/>
                <w:lang w:eastAsia="en-US"/>
              </w:rPr>
              <w:t>родилось</w:t>
            </w:r>
          </w:p>
        </w:tc>
        <w:tc>
          <w:tcPr>
            <w:tcW w:w="818"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rsidR="005A7DD2" w:rsidRPr="007F29C5" w:rsidRDefault="005A7DD2" w:rsidP="005A7DD2">
            <w:pPr>
              <w:shd w:val="clear" w:color="auto" w:fill="FFFFFF"/>
              <w:spacing w:before="100" w:beforeAutospacing="1" w:after="100" w:afterAutospacing="1" w:line="276" w:lineRule="auto"/>
              <w:jc w:val="center"/>
              <w:rPr>
                <w:lang w:eastAsia="en-US"/>
              </w:rPr>
            </w:pPr>
            <w:r w:rsidRPr="007F29C5">
              <w:rPr>
                <w:lang w:eastAsia="en-US"/>
              </w:rPr>
              <w:t>7</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lang w:eastAsia="en-US"/>
              </w:rPr>
            </w:pPr>
            <w:r w:rsidRPr="007F29C5">
              <w:rPr>
                <w:lang w:eastAsia="en-US"/>
              </w:rPr>
              <w:t>1</w:t>
            </w:r>
          </w:p>
        </w:tc>
        <w:tc>
          <w:tcPr>
            <w:tcW w:w="866" w:type="dxa"/>
            <w:tcBorders>
              <w:top w:val="single" w:sz="8"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lang w:eastAsia="en-US"/>
              </w:rPr>
            </w:pPr>
            <w:r w:rsidRPr="007F29C5">
              <w:rPr>
                <w:lang w:eastAsia="en-US"/>
              </w:rPr>
              <w:t>5</w:t>
            </w:r>
          </w:p>
        </w:tc>
        <w:tc>
          <w:tcPr>
            <w:tcW w:w="866" w:type="dxa"/>
            <w:tcBorders>
              <w:top w:val="single" w:sz="8"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lang w:eastAsia="en-US"/>
              </w:rPr>
            </w:pPr>
            <w:r w:rsidRPr="007F29C5">
              <w:rPr>
                <w:lang w:eastAsia="en-US"/>
              </w:rPr>
              <w:t>7</w:t>
            </w:r>
          </w:p>
        </w:tc>
        <w:tc>
          <w:tcPr>
            <w:tcW w:w="872" w:type="dxa"/>
            <w:tcBorders>
              <w:top w:val="single" w:sz="8"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lang w:eastAsia="en-US"/>
              </w:rPr>
            </w:pPr>
            <w:r w:rsidRPr="007F29C5">
              <w:rPr>
                <w:lang w:eastAsia="en-US"/>
              </w:rPr>
              <w:t>7</w:t>
            </w:r>
          </w:p>
        </w:tc>
        <w:tc>
          <w:tcPr>
            <w:tcW w:w="851" w:type="dxa"/>
            <w:tcBorders>
              <w:top w:val="single" w:sz="8"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color w:val="000000" w:themeColor="text1"/>
                <w:lang w:eastAsia="en-US"/>
              </w:rPr>
            </w:pPr>
            <w:r w:rsidRPr="007F29C5">
              <w:rPr>
                <w:color w:val="000000" w:themeColor="text1"/>
                <w:lang w:eastAsia="en-US"/>
              </w:rPr>
              <w:t>2</w:t>
            </w:r>
          </w:p>
        </w:tc>
        <w:tc>
          <w:tcPr>
            <w:tcW w:w="872" w:type="dxa"/>
            <w:tcBorders>
              <w:top w:val="single" w:sz="8"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lang w:eastAsia="en-US"/>
              </w:rPr>
            </w:pPr>
            <w:r w:rsidRPr="007F29C5">
              <w:rPr>
                <w:lang w:eastAsia="en-US"/>
              </w:rPr>
              <w:t>3</w:t>
            </w:r>
          </w:p>
        </w:tc>
      </w:tr>
      <w:tr w:rsidR="005A7DD2" w:rsidRPr="007F29C5" w:rsidTr="005A7DD2">
        <w:trPr>
          <w:trHeight w:val="294"/>
        </w:trPr>
        <w:tc>
          <w:tcPr>
            <w:tcW w:w="369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5A7DD2" w:rsidRPr="007F29C5" w:rsidRDefault="005A7DD2" w:rsidP="005A7DD2">
            <w:pPr>
              <w:spacing w:before="100" w:beforeAutospacing="1" w:after="100" w:afterAutospacing="1" w:line="276" w:lineRule="auto"/>
              <w:rPr>
                <w:lang w:eastAsia="en-US"/>
              </w:rPr>
            </w:pPr>
            <w:r w:rsidRPr="007F29C5">
              <w:rPr>
                <w:color w:val="000000"/>
                <w:spacing w:val="-2"/>
                <w:lang w:eastAsia="en-US"/>
              </w:rPr>
              <w:t>умерло</w:t>
            </w:r>
          </w:p>
        </w:tc>
        <w:tc>
          <w:tcPr>
            <w:tcW w:w="818"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rsidR="005A7DD2" w:rsidRPr="007F29C5" w:rsidRDefault="005A7DD2" w:rsidP="005A7DD2">
            <w:pPr>
              <w:shd w:val="clear" w:color="auto" w:fill="FFFFFF"/>
              <w:spacing w:before="100" w:beforeAutospacing="1" w:after="100" w:afterAutospacing="1" w:line="276" w:lineRule="auto"/>
              <w:jc w:val="center"/>
              <w:rPr>
                <w:lang w:eastAsia="en-US"/>
              </w:rPr>
            </w:pPr>
            <w:r w:rsidRPr="007F29C5">
              <w:rPr>
                <w:lang w:eastAsia="en-US"/>
              </w:rPr>
              <w:t>11</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lang w:eastAsia="en-US"/>
              </w:rPr>
            </w:pPr>
            <w:r w:rsidRPr="007F29C5">
              <w:rPr>
                <w:lang w:eastAsia="en-US"/>
              </w:rPr>
              <w:t>19</w:t>
            </w:r>
          </w:p>
        </w:tc>
        <w:tc>
          <w:tcPr>
            <w:tcW w:w="866" w:type="dxa"/>
            <w:tcBorders>
              <w:top w:val="single" w:sz="8"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lang w:eastAsia="en-US"/>
              </w:rPr>
            </w:pPr>
            <w:r w:rsidRPr="007F29C5">
              <w:rPr>
                <w:lang w:eastAsia="en-US"/>
              </w:rPr>
              <w:t>12</w:t>
            </w:r>
          </w:p>
        </w:tc>
        <w:tc>
          <w:tcPr>
            <w:tcW w:w="866" w:type="dxa"/>
            <w:tcBorders>
              <w:top w:val="single" w:sz="8"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lang w:eastAsia="en-US"/>
              </w:rPr>
            </w:pPr>
            <w:r w:rsidRPr="007F29C5">
              <w:rPr>
                <w:lang w:eastAsia="en-US"/>
              </w:rPr>
              <w:t>21</w:t>
            </w:r>
          </w:p>
        </w:tc>
        <w:tc>
          <w:tcPr>
            <w:tcW w:w="872" w:type="dxa"/>
            <w:tcBorders>
              <w:top w:val="single" w:sz="8"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lang w:eastAsia="en-US"/>
              </w:rPr>
            </w:pPr>
            <w:r w:rsidRPr="007F29C5">
              <w:rPr>
                <w:lang w:eastAsia="en-US"/>
              </w:rPr>
              <w:t>15</w:t>
            </w:r>
          </w:p>
        </w:tc>
        <w:tc>
          <w:tcPr>
            <w:tcW w:w="851" w:type="dxa"/>
            <w:tcBorders>
              <w:top w:val="single" w:sz="8"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color w:val="000000" w:themeColor="text1"/>
                <w:lang w:eastAsia="en-US"/>
              </w:rPr>
            </w:pPr>
            <w:r w:rsidRPr="007F29C5">
              <w:rPr>
                <w:color w:val="000000" w:themeColor="text1"/>
                <w:lang w:eastAsia="en-US"/>
              </w:rPr>
              <w:t>12</w:t>
            </w:r>
          </w:p>
        </w:tc>
        <w:tc>
          <w:tcPr>
            <w:tcW w:w="872" w:type="dxa"/>
            <w:tcBorders>
              <w:top w:val="single" w:sz="8"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lang w:eastAsia="en-US"/>
              </w:rPr>
            </w:pPr>
            <w:r w:rsidRPr="007F29C5">
              <w:rPr>
                <w:lang w:eastAsia="en-US"/>
              </w:rPr>
              <w:t>10</w:t>
            </w:r>
          </w:p>
        </w:tc>
      </w:tr>
    </w:tbl>
    <w:p w:rsidR="005A7DD2" w:rsidRPr="007F29C5" w:rsidRDefault="005A7DD2" w:rsidP="005A7DD2">
      <w:pPr>
        <w:shd w:val="clear" w:color="auto" w:fill="FFFFFF"/>
        <w:spacing w:before="100" w:beforeAutospacing="1" w:after="100" w:afterAutospacing="1"/>
        <w:jc w:val="center"/>
      </w:pPr>
      <w:r w:rsidRPr="007F29C5">
        <w:rPr>
          <w:b/>
          <w:bCs/>
          <w:color w:val="000000"/>
        </w:rPr>
        <w:t>Количество населения в поселении</w:t>
      </w:r>
    </w:p>
    <w:p w:rsidR="005A7DD2" w:rsidRPr="007F29C5" w:rsidRDefault="005A7DD2" w:rsidP="005A7DD2">
      <w:pPr>
        <w:shd w:val="clear" w:color="auto" w:fill="FFFFFF"/>
      </w:pPr>
      <w:r w:rsidRPr="007F29C5">
        <w:rPr>
          <w:b/>
          <w:bCs/>
          <w:color w:val="000000"/>
        </w:rPr>
        <w:t> </w:t>
      </w:r>
      <w:r w:rsidRPr="007F29C5">
        <w:t xml:space="preserve">                                                                                                                                  </w:t>
      </w:r>
    </w:p>
    <w:tbl>
      <w:tblPr>
        <w:tblW w:w="9558" w:type="dxa"/>
        <w:tblInd w:w="40" w:type="dxa"/>
        <w:tblCellMar>
          <w:left w:w="0" w:type="dxa"/>
          <w:right w:w="0" w:type="dxa"/>
        </w:tblCellMar>
        <w:tblLook w:val="04A0" w:firstRow="1" w:lastRow="0" w:firstColumn="1" w:lastColumn="0" w:noHBand="0" w:noVBand="1"/>
      </w:tblPr>
      <w:tblGrid>
        <w:gridCol w:w="2904"/>
        <w:gridCol w:w="1008"/>
        <w:gridCol w:w="589"/>
        <w:gridCol w:w="966"/>
        <w:gridCol w:w="1037"/>
        <w:gridCol w:w="1074"/>
        <w:gridCol w:w="990"/>
        <w:gridCol w:w="990"/>
      </w:tblGrid>
      <w:tr w:rsidR="005A7DD2" w:rsidRPr="007F29C5" w:rsidTr="005A7DD2">
        <w:trPr>
          <w:cantSplit/>
          <w:trHeight w:val="303"/>
        </w:trPr>
        <w:tc>
          <w:tcPr>
            <w:tcW w:w="2904" w:type="dxa"/>
            <w:tcBorders>
              <w:top w:val="single" w:sz="4" w:space="0" w:color="auto"/>
              <w:left w:val="single" w:sz="4" w:space="0" w:color="auto"/>
              <w:bottom w:val="single" w:sz="8" w:space="0" w:color="auto"/>
              <w:right w:val="single" w:sz="8"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 </w:t>
            </w:r>
          </w:p>
        </w:tc>
        <w:tc>
          <w:tcPr>
            <w:tcW w:w="1008" w:type="dxa"/>
            <w:tcBorders>
              <w:top w:val="single" w:sz="4" w:space="0" w:color="auto"/>
              <w:left w:val="nil"/>
              <w:bottom w:val="single" w:sz="8" w:space="0" w:color="auto"/>
              <w:right w:val="single" w:sz="4" w:space="0" w:color="auto"/>
            </w:tcBorders>
            <w:shd w:val="clear" w:color="auto" w:fill="FFFFFF"/>
            <w:tcMar>
              <w:top w:w="0" w:type="dxa"/>
              <w:left w:w="40" w:type="dxa"/>
              <w:bottom w:w="0" w:type="dxa"/>
              <w:right w:w="40" w:type="dxa"/>
            </w:tcMar>
          </w:tcPr>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 xml:space="preserve"> 2012</w:t>
            </w:r>
          </w:p>
        </w:tc>
        <w:tc>
          <w:tcPr>
            <w:tcW w:w="589" w:type="dxa"/>
            <w:tcBorders>
              <w:top w:val="single" w:sz="4"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 xml:space="preserve"> 2013</w:t>
            </w:r>
          </w:p>
        </w:tc>
        <w:tc>
          <w:tcPr>
            <w:tcW w:w="966" w:type="dxa"/>
            <w:tcBorders>
              <w:top w:val="single" w:sz="4"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2014</w:t>
            </w:r>
          </w:p>
        </w:tc>
        <w:tc>
          <w:tcPr>
            <w:tcW w:w="1037" w:type="dxa"/>
            <w:tcBorders>
              <w:top w:val="single" w:sz="4"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 xml:space="preserve"> 2015</w:t>
            </w:r>
          </w:p>
        </w:tc>
        <w:tc>
          <w:tcPr>
            <w:tcW w:w="1074" w:type="dxa"/>
            <w:tcBorders>
              <w:top w:val="single" w:sz="4"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2016</w:t>
            </w:r>
          </w:p>
        </w:tc>
        <w:tc>
          <w:tcPr>
            <w:tcW w:w="990" w:type="dxa"/>
            <w:tcBorders>
              <w:top w:val="single" w:sz="4"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 xml:space="preserve"> 2017</w:t>
            </w:r>
          </w:p>
        </w:tc>
        <w:tc>
          <w:tcPr>
            <w:tcW w:w="990" w:type="dxa"/>
            <w:tcBorders>
              <w:top w:val="single" w:sz="4"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Прогноз на 2018</w:t>
            </w:r>
          </w:p>
        </w:tc>
      </w:tr>
      <w:tr w:rsidR="005A7DD2" w:rsidRPr="007F29C5" w:rsidTr="005A7DD2">
        <w:trPr>
          <w:cantSplit/>
          <w:trHeight w:val="293"/>
        </w:trPr>
        <w:tc>
          <w:tcPr>
            <w:tcW w:w="2904" w:type="dxa"/>
            <w:tcBorders>
              <w:top w:val="single" w:sz="8" w:space="0" w:color="auto"/>
              <w:left w:val="single" w:sz="4" w:space="0" w:color="auto"/>
              <w:bottom w:val="single" w:sz="8" w:space="0" w:color="auto"/>
              <w:right w:val="single" w:sz="8"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line="276" w:lineRule="auto"/>
              <w:rPr>
                <w:color w:val="000000"/>
                <w:lang w:eastAsia="en-US"/>
              </w:rPr>
            </w:pPr>
            <w:r w:rsidRPr="007F29C5">
              <w:rPr>
                <w:color w:val="000000"/>
                <w:lang w:eastAsia="en-US"/>
              </w:rPr>
              <w:t>численность населения всего</w:t>
            </w:r>
          </w:p>
          <w:p w:rsidR="005A7DD2" w:rsidRPr="007F29C5" w:rsidRDefault="005A7DD2" w:rsidP="005A7DD2">
            <w:pPr>
              <w:shd w:val="clear" w:color="auto" w:fill="FFFFFF"/>
              <w:spacing w:line="276" w:lineRule="auto"/>
              <w:rPr>
                <w:lang w:eastAsia="en-US"/>
              </w:rPr>
            </w:pPr>
            <w:r w:rsidRPr="007F29C5">
              <w:rPr>
                <w:color w:val="000000"/>
                <w:lang w:eastAsia="en-US"/>
              </w:rPr>
              <w:t>по поселению</w:t>
            </w:r>
          </w:p>
        </w:tc>
        <w:tc>
          <w:tcPr>
            <w:tcW w:w="1008" w:type="dxa"/>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729</w:t>
            </w:r>
          </w:p>
        </w:tc>
        <w:tc>
          <w:tcPr>
            <w:tcW w:w="589" w:type="dxa"/>
            <w:tcBorders>
              <w:top w:val="single" w:sz="8"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711</w:t>
            </w:r>
          </w:p>
        </w:tc>
        <w:tc>
          <w:tcPr>
            <w:tcW w:w="966" w:type="dxa"/>
            <w:tcBorders>
              <w:top w:val="single" w:sz="8"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700</w:t>
            </w:r>
          </w:p>
        </w:tc>
        <w:tc>
          <w:tcPr>
            <w:tcW w:w="1037" w:type="dxa"/>
            <w:tcBorders>
              <w:top w:val="single" w:sz="8"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692</w:t>
            </w:r>
          </w:p>
        </w:tc>
        <w:tc>
          <w:tcPr>
            <w:tcW w:w="1074" w:type="dxa"/>
            <w:tcBorders>
              <w:top w:val="single" w:sz="8"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680</w:t>
            </w:r>
          </w:p>
        </w:tc>
        <w:tc>
          <w:tcPr>
            <w:tcW w:w="990" w:type="dxa"/>
            <w:tcBorders>
              <w:top w:val="single" w:sz="8"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661</w:t>
            </w:r>
          </w:p>
        </w:tc>
        <w:tc>
          <w:tcPr>
            <w:tcW w:w="990" w:type="dxa"/>
            <w:tcBorders>
              <w:top w:val="single" w:sz="8"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650</w:t>
            </w:r>
          </w:p>
        </w:tc>
      </w:tr>
      <w:tr w:rsidR="005A7DD2" w:rsidRPr="007F29C5" w:rsidTr="005A7DD2">
        <w:trPr>
          <w:cantSplit/>
          <w:trHeight w:val="293"/>
        </w:trPr>
        <w:tc>
          <w:tcPr>
            <w:tcW w:w="2904" w:type="dxa"/>
            <w:tcBorders>
              <w:top w:val="single" w:sz="8" w:space="0" w:color="auto"/>
              <w:left w:val="single" w:sz="4" w:space="0" w:color="auto"/>
              <w:bottom w:val="single" w:sz="8" w:space="0" w:color="auto"/>
              <w:right w:val="single" w:sz="8"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color w:val="000000"/>
                <w:lang w:eastAsia="en-US"/>
              </w:rPr>
              <w:t xml:space="preserve">дети </w:t>
            </w:r>
          </w:p>
        </w:tc>
        <w:tc>
          <w:tcPr>
            <w:tcW w:w="1008" w:type="dxa"/>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tcPr>
          <w:p w:rsidR="005A7DD2" w:rsidRPr="007F29C5" w:rsidRDefault="005A7DD2" w:rsidP="005A7DD2">
            <w:pPr>
              <w:spacing w:before="100" w:beforeAutospacing="1" w:after="100" w:afterAutospacing="1" w:line="276" w:lineRule="auto"/>
              <w:rPr>
                <w:lang w:eastAsia="en-US"/>
              </w:rPr>
            </w:pPr>
            <w:r w:rsidRPr="007F29C5">
              <w:rPr>
                <w:lang w:eastAsia="en-US"/>
              </w:rPr>
              <w:t>135</w:t>
            </w:r>
          </w:p>
        </w:tc>
        <w:tc>
          <w:tcPr>
            <w:tcW w:w="589" w:type="dxa"/>
            <w:tcBorders>
              <w:top w:val="single" w:sz="8"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pacing w:before="100" w:beforeAutospacing="1" w:after="100" w:afterAutospacing="1" w:line="276" w:lineRule="auto"/>
              <w:rPr>
                <w:lang w:eastAsia="en-US"/>
              </w:rPr>
            </w:pPr>
            <w:r w:rsidRPr="007F29C5">
              <w:rPr>
                <w:lang w:eastAsia="en-US"/>
              </w:rPr>
              <w:t>131</w:t>
            </w:r>
          </w:p>
        </w:tc>
        <w:tc>
          <w:tcPr>
            <w:tcW w:w="966" w:type="dxa"/>
            <w:tcBorders>
              <w:top w:val="single" w:sz="8"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pacing w:before="100" w:beforeAutospacing="1" w:after="100" w:afterAutospacing="1" w:line="276" w:lineRule="auto"/>
              <w:rPr>
                <w:lang w:eastAsia="en-US"/>
              </w:rPr>
            </w:pPr>
            <w:r w:rsidRPr="007F29C5">
              <w:rPr>
                <w:lang w:eastAsia="en-US"/>
              </w:rPr>
              <w:t>122</w:t>
            </w:r>
          </w:p>
        </w:tc>
        <w:tc>
          <w:tcPr>
            <w:tcW w:w="1037" w:type="dxa"/>
            <w:tcBorders>
              <w:top w:val="single" w:sz="8"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pacing w:before="100" w:beforeAutospacing="1" w:after="100" w:afterAutospacing="1" w:line="276" w:lineRule="auto"/>
              <w:rPr>
                <w:lang w:eastAsia="en-US"/>
              </w:rPr>
            </w:pPr>
            <w:r w:rsidRPr="007F29C5">
              <w:rPr>
                <w:lang w:eastAsia="en-US"/>
              </w:rPr>
              <w:t>128</w:t>
            </w:r>
          </w:p>
        </w:tc>
        <w:tc>
          <w:tcPr>
            <w:tcW w:w="1074" w:type="dxa"/>
            <w:tcBorders>
              <w:top w:val="single" w:sz="8"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pacing w:before="100" w:beforeAutospacing="1" w:after="100" w:afterAutospacing="1" w:line="276" w:lineRule="auto"/>
              <w:rPr>
                <w:lang w:eastAsia="en-US"/>
              </w:rPr>
            </w:pPr>
            <w:r w:rsidRPr="007F29C5">
              <w:rPr>
                <w:lang w:eastAsia="en-US"/>
              </w:rPr>
              <w:t>122</w:t>
            </w:r>
          </w:p>
        </w:tc>
        <w:tc>
          <w:tcPr>
            <w:tcW w:w="990" w:type="dxa"/>
            <w:tcBorders>
              <w:top w:val="single" w:sz="8"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pacing w:before="100" w:beforeAutospacing="1" w:after="100" w:afterAutospacing="1" w:line="276" w:lineRule="auto"/>
              <w:rPr>
                <w:lang w:eastAsia="en-US"/>
              </w:rPr>
            </w:pPr>
            <w:r w:rsidRPr="007F29C5">
              <w:rPr>
                <w:lang w:eastAsia="en-US"/>
              </w:rPr>
              <w:t>112</w:t>
            </w:r>
          </w:p>
        </w:tc>
        <w:tc>
          <w:tcPr>
            <w:tcW w:w="990" w:type="dxa"/>
            <w:tcBorders>
              <w:top w:val="single" w:sz="8"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pacing w:before="100" w:beforeAutospacing="1" w:after="100" w:afterAutospacing="1" w:line="276" w:lineRule="auto"/>
              <w:rPr>
                <w:lang w:eastAsia="en-US"/>
              </w:rPr>
            </w:pPr>
            <w:r w:rsidRPr="007F29C5">
              <w:rPr>
                <w:lang w:eastAsia="en-US"/>
              </w:rPr>
              <w:t>110</w:t>
            </w:r>
          </w:p>
        </w:tc>
      </w:tr>
      <w:tr w:rsidR="005A7DD2" w:rsidRPr="007F29C5" w:rsidTr="005A7DD2">
        <w:trPr>
          <w:cantSplit/>
          <w:trHeight w:val="293"/>
        </w:trPr>
        <w:tc>
          <w:tcPr>
            <w:tcW w:w="2904" w:type="dxa"/>
            <w:tcBorders>
              <w:top w:val="single" w:sz="8" w:space="0" w:color="auto"/>
              <w:left w:val="single" w:sz="4" w:space="0" w:color="auto"/>
              <w:bottom w:val="single" w:sz="8" w:space="0" w:color="auto"/>
              <w:right w:val="single" w:sz="8"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color w:val="000000"/>
                <w:lang w:eastAsia="en-US"/>
              </w:rPr>
              <w:t>пенсионеры</w:t>
            </w:r>
          </w:p>
        </w:tc>
        <w:tc>
          <w:tcPr>
            <w:tcW w:w="1008" w:type="dxa"/>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tcPr>
          <w:p w:rsidR="005A7DD2" w:rsidRPr="007F29C5" w:rsidRDefault="005A7DD2" w:rsidP="005A7DD2">
            <w:pPr>
              <w:spacing w:before="100" w:beforeAutospacing="1" w:after="100" w:afterAutospacing="1" w:line="276" w:lineRule="auto"/>
              <w:rPr>
                <w:lang w:eastAsia="en-US"/>
              </w:rPr>
            </w:pPr>
            <w:r w:rsidRPr="007F29C5">
              <w:rPr>
                <w:lang w:eastAsia="en-US"/>
              </w:rPr>
              <w:t>183</w:t>
            </w:r>
          </w:p>
        </w:tc>
        <w:tc>
          <w:tcPr>
            <w:tcW w:w="589" w:type="dxa"/>
            <w:tcBorders>
              <w:top w:val="single" w:sz="8"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pacing w:before="100" w:beforeAutospacing="1" w:after="100" w:afterAutospacing="1" w:line="276" w:lineRule="auto"/>
              <w:rPr>
                <w:lang w:eastAsia="en-US"/>
              </w:rPr>
            </w:pPr>
            <w:r w:rsidRPr="007F29C5">
              <w:rPr>
                <w:lang w:eastAsia="en-US"/>
              </w:rPr>
              <w:t>175</w:t>
            </w:r>
          </w:p>
        </w:tc>
        <w:tc>
          <w:tcPr>
            <w:tcW w:w="966" w:type="dxa"/>
            <w:tcBorders>
              <w:top w:val="single" w:sz="8"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pacing w:before="100" w:beforeAutospacing="1" w:after="100" w:afterAutospacing="1" w:line="276" w:lineRule="auto"/>
              <w:rPr>
                <w:lang w:eastAsia="en-US"/>
              </w:rPr>
            </w:pPr>
            <w:r w:rsidRPr="007F29C5">
              <w:rPr>
                <w:lang w:eastAsia="en-US"/>
              </w:rPr>
              <w:t>179</w:t>
            </w:r>
          </w:p>
        </w:tc>
        <w:tc>
          <w:tcPr>
            <w:tcW w:w="1037" w:type="dxa"/>
            <w:tcBorders>
              <w:top w:val="single" w:sz="8"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pacing w:before="100" w:beforeAutospacing="1" w:after="100" w:afterAutospacing="1" w:line="276" w:lineRule="auto"/>
              <w:rPr>
                <w:lang w:eastAsia="en-US"/>
              </w:rPr>
            </w:pPr>
            <w:r w:rsidRPr="007F29C5">
              <w:rPr>
                <w:lang w:eastAsia="en-US"/>
              </w:rPr>
              <w:t>183</w:t>
            </w:r>
          </w:p>
        </w:tc>
        <w:tc>
          <w:tcPr>
            <w:tcW w:w="1074" w:type="dxa"/>
            <w:tcBorders>
              <w:top w:val="single" w:sz="8"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pacing w:before="100" w:beforeAutospacing="1" w:after="100" w:afterAutospacing="1" w:line="276" w:lineRule="auto"/>
              <w:rPr>
                <w:lang w:eastAsia="en-US"/>
              </w:rPr>
            </w:pPr>
            <w:r w:rsidRPr="007F29C5">
              <w:rPr>
                <w:lang w:eastAsia="en-US"/>
              </w:rPr>
              <w:t>184</w:t>
            </w:r>
          </w:p>
        </w:tc>
        <w:tc>
          <w:tcPr>
            <w:tcW w:w="990" w:type="dxa"/>
            <w:tcBorders>
              <w:top w:val="single" w:sz="8"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186</w:t>
            </w:r>
          </w:p>
        </w:tc>
        <w:tc>
          <w:tcPr>
            <w:tcW w:w="990" w:type="dxa"/>
            <w:tcBorders>
              <w:top w:val="single" w:sz="8"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pacing w:before="100" w:beforeAutospacing="1" w:after="100" w:afterAutospacing="1" w:line="276" w:lineRule="auto"/>
              <w:rPr>
                <w:lang w:eastAsia="en-US"/>
              </w:rPr>
            </w:pPr>
            <w:r w:rsidRPr="007F29C5">
              <w:rPr>
                <w:lang w:eastAsia="en-US"/>
              </w:rPr>
              <w:t>190</w:t>
            </w:r>
          </w:p>
        </w:tc>
      </w:tr>
      <w:tr w:rsidR="005A7DD2" w:rsidRPr="007F29C5" w:rsidTr="005A7DD2">
        <w:trPr>
          <w:cantSplit/>
          <w:trHeight w:val="293"/>
        </w:trPr>
        <w:tc>
          <w:tcPr>
            <w:tcW w:w="2904" w:type="dxa"/>
            <w:tcBorders>
              <w:top w:val="single" w:sz="8" w:space="0" w:color="auto"/>
              <w:left w:val="single" w:sz="4" w:space="0" w:color="auto"/>
              <w:bottom w:val="single" w:sz="4" w:space="0" w:color="auto"/>
              <w:right w:val="single" w:sz="8"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color w:val="000000"/>
                <w:lang w:eastAsia="en-US"/>
              </w:rPr>
              <w:t>Инвалиды трудоспособного возраста</w:t>
            </w:r>
          </w:p>
        </w:tc>
        <w:tc>
          <w:tcPr>
            <w:tcW w:w="1008" w:type="dxa"/>
            <w:tcBorders>
              <w:top w:val="single" w:sz="8" w:space="0" w:color="auto"/>
              <w:left w:val="nil"/>
              <w:bottom w:val="single" w:sz="4" w:space="0" w:color="auto"/>
              <w:right w:val="single" w:sz="4" w:space="0" w:color="auto"/>
            </w:tcBorders>
            <w:shd w:val="clear" w:color="auto" w:fill="FFFFFF"/>
            <w:tcMar>
              <w:top w:w="0" w:type="dxa"/>
              <w:left w:w="40" w:type="dxa"/>
              <w:bottom w:w="0" w:type="dxa"/>
              <w:right w:w="40" w:type="dxa"/>
            </w:tcMar>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14</w:t>
            </w:r>
          </w:p>
        </w:tc>
        <w:tc>
          <w:tcPr>
            <w:tcW w:w="589" w:type="dxa"/>
            <w:tcBorders>
              <w:top w:val="single" w:sz="8"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14</w:t>
            </w:r>
          </w:p>
        </w:tc>
        <w:tc>
          <w:tcPr>
            <w:tcW w:w="966" w:type="dxa"/>
            <w:tcBorders>
              <w:top w:val="single" w:sz="8"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17</w:t>
            </w:r>
          </w:p>
        </w:tc>
        <w:tc>
          <w:tcPr>
            <w:tcW w:w="1037" w:type="dxa"/>
            <w:tcBorders>
              <w:top w:val="single" w:sz="8"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13</w:t>
            </w:r>
          </w:p>
        </w:tc>
        <w:tc>
          <w:tcPr>
            <w:tcW w:w="1074" w:type="dxa"/>
            <w:tcBorders>
              <w:top w:val="single" w:sz="8"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13</w:t>
            </w:r>
          </w:p>
        </w:tc>
        <w:tc>
          <w:tcPr>
            <w:tcW w:w="990" w:type="dxa"/>
            <w:tcBorders>
              <w:top w:val="single" w:sz="8"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13</w:t>
            </w:r>
          </w:p>
        </w:tc>
        <w:tc>
          <w:tcPr>
            <w:tcW w:w="990" w:type="dxa"/>
            <w:tcBorders>
              <w:top w:val="single" w:sz="8"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13</w:t>
            </w:r>
          </w:p>
        </w:tc>
      </w:tr>
    </w:tbl>
    <w:p w:rsidR="005A7DD2" w:rsidRPr="007F29C5" w:rsidRDefault="005A7DD2" w:rsidP="005A7DD2">
      <w:pPr>
        <w:spacing w:before="100" w:beforeAutospacing="1" w:after="100" w:afterAutospacing="1"/>
        <w:ind w:firstLine="900"/>
        <w:jc w:val="both"/>
      </w:pPr>
      <w:r w:rsidRPr="007F29C5">
        <w:t xml:space="preserve">Отрицательный прирост населения объясняется короткой продолжительностью жизни, снижением доходов населения, снижением уровня занятости, в связи с банкротством многих предприятий, нестабильностью экономической системы (кризисы, дефолты, рост % ставок за кредит, что вызывает постоянные стрессы) </w:t>
      </w:r>
    </w:p>
    <w:p w:rsidR="005A7DD2" w:rsidRPr="007F29C5" w:rsidRDefault="005A7DD2" w:rsidP="005A7DD2">
      <w:pPr>
        <w:spacing w:before="100" w:beforeAutospacing="1" w:after="100" w:afterAutospacing="1"/>
        <w:jc w:val="center"/>
      </w:pPr>
      <w:r w:rsidRPr="007F29C5">
        <w:rPr>
          <w:b/>
          <w:bCs/>
        </w:rPr>
        <w:t>Рынок труда в муниципальном образовании «</w:t>
      </w:r>
      <w:proofErr w:type="spellStart"/>
      <w:r w:rsidRPr="007F29C5">
        <w:rPr>
          <w:b/>
          <w:bCs/>
        </w:rPr>
        <w:t>Дебинское</w:t>
      </w:r>
      <w:proofErr w:type="spellEnd"/>
      <w:r w:rsidRPr="007F29C5">
        <w:rPr>
          <w:b/>
          <w:bCs/>
        </w:rPr>
        <w:t>»</w:t>
      </w:r>
    </w:p>
    <w:tbl>
      <w:tblPr>
        <w:tblW w:w="9554" w:type="dxa"/>
        <w:tblInd w:w="40" w:type="dxa"/>
        <w:tblCellMar>
          <w:left w:w="0" w:type="dxa"/>
          <w:right w:w="0" w:type="dxa"/>
        </w:tblCellMar>
        <w:tblLook w:val="04A0" w:firstRow="1" w:lastRow="0" w:firstColumn="1" w:lastColumn="0" w:noHBand="0" w:noVBand="1"/>
      </w:tblPr>
      <w:tblGrid>
        <w:gridCol w:w="3505"/>
        <w:gridCol w:w="596"/>
        <w:gridCol w:w="666"/>
        <w:gridCol w:w="1055"/>
        <w:gridCol w:w="933"/>
        <w:gridCol w:w="933"/>
        <w:gridCol w:w="933"/>
        <w:gridCol w:w="933"/>
      </w:tblGrid>
      <w:tr w:rsidR="005A7DD2" w:rsidRPr="007F29C5" w:rsidTr="005A7DD2">
        <w:trPr>
          <w:trHeight w:val="164"/>
        </w:trPr>
        <w:tc>
          <w:tcPr>
            <w:tcW w:w="3505" w:type="dxa"/>
            <w:tcBorders>
              <w:top w:val="single" w:sz="4" w:space="0" w:color="auto"/>
              <w:left w:val="single" w:sz="4" w:space="0" w:color="auto"/>
              <w:bottom w:val="single" w:sz="8" w:space="0" w:color="auto"/>
              <w:right w:val="single" w:sz="4"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line="276" w:lineRule="auto"/>
              <w:rPr>
                <w:lang w:eastAsia="en-US"/>
              </w:rPr>
            </w:pPr>
            <w:r w:rsidRPr="007F29C5">
              <w:rPr>
                <w:lang w:eastAsia="en-US"/>
              </w:rPr>
              <w:t> </w:t>
            </w:r>
          </w:p>
        </w:tc>
        <w:tc>
          <w:tcPr>
            <w:tcW w:w="596"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 xml:space="preserve"> 2012</w:t>
            </w:r>
          </w:p>
        </w:tc>
        <w:tc>
          <w:tcPr>
            <w:tcW w:w="666"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 xml:space="preserve"> 2013</w:t>
            </w:r>
          </w:p>
        </w:tc>
        <w:tc>
          <w:tcPr>
            <w:tcW w:w="1055"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2014</w:t>
            </w:r>
          </w:p>
        </w:tc>
        <w:tc>
          <w:tcPr>
            <w:tcW w:w="933"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 xml:space="preserve"> 2015</w:t>
            </w:r>
          </w:p>
        </w:tc>
        <w:tc>
          <w:tcPr>
            <w:tcW w:w="933"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2016</w:t>
            </w:r>
          </w:p>
        </w:tc>
        <w:tc>
          <w:tcPr>
            <w:tcW w:w="933"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 xml:space="preserve"> 2017</w:t>
            </w:r>
          </w:p>
        </w:tc>
        <w:tc>
          <w:tcPr>
            <w:tcW w:w="933"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Прогноз на 2018</w:t>
            </w:r>
          </w:p>
        </w:tc>
      </w:tr>
      <w:tr w:rsidR="005A7DD2" w:rsidRPr="007F29C5" w:rsidTr="005A7DD2">
        <w:trPr>
          <w:trHeight w:val="287"/>
        </w:trPr>
        <w:tc>
          <w:tcPr>
            <w:tcW w:w="3505" w:type="dxa"/>
            <w:tcBorders>
              <w:top w:val="nil"/>
              <w:left w:val="single" w:sz="4" w:space="0" w:color="auto"/>
              <w:bottom w:val="single" w:sz="4" w:space="0" w:color="auto"/>
              <w:right w:val="single" w:sz="8"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color w:val="000000"/>
                <w:lang w:eastAsia="en-US"/>
              </w:rPr>
              <w:t>Кол-во жителей всего</w:t>
            </w:r>
          </w:p>
        </w:tc>
        <w:tc>
          <w:tcPr>
            <w:tcW w:w="596" w:type="dxa"/>
            <w:tcBorders>
              <w:top w:val="single" w:sz="4" w:space="0" w:color="auto"/>
              <w:left w:val="nil"/>
              <w:bottom w:val="single" w:sz="4" w:space="0" w:color="auto"/>
              <w:right w:val="single" w:sz="4" w:space="0" w:color="auto"/>
            </w:tcBorders>
            <w:shd w:val="clear" w:color="auto" w:fill="FFFFFF"/>
            <w:tcMar>
              <w:top w:w="0" w:type="dxa"/>
              <w:left w:w="40" w:type="dxa"/>
              <w:bottom w:w="0" w:type="dxa"/>
              <w:right w:w="40" w:type="dxa"/>
            </w:tcMar>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729</w:t>
            </w:r>
          </w:p>
        </w:tc>
        <w:tc>
          <w:tcPr>
            <w:tcW w:w="666"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711</w:t>
            </w:r>
          </w:p>
        </w:tc>
        <w:tc>
          <w:tcPr>
            <w:tcW w:w="1055"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700</w:t>
            </w:r>
          </w:p>
        </w:tc>
        <w:tc>
          <w:tcPr>
            <w:tcW w:w="933"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692</w:t>
            </w:r>
          </w:p>
        </w:tc>
        <w:tc>
          <w:tcPr>
            <w:tcW w:w="933"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680</w:t>
            </w:r>
          </w:p>
        </w:tc>
        <w:tc>
          <w:tcPr>
            <w:tcW w:w="933"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661</w:t>
            </w:r>
          </w:p>
        </w:tc>
        <w:tc>
          <w:tcPr>
            <w:tcW w:w="933"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650</w:t>
            </w:r>
          </w:p>
        </w:tc>
      </w:tr>
      <w:tr w:rsidR="005A7DD2" w:rsidRPr="007F29C5" w:rsidTr="005A7DD2">
        <w:trPr>
          <w:trHeight w:val="645"/>
        </w:trPr>
        <w:tc>
          <w:tcPr>
            <w:tcW w:w="3505"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color w:val="000000"/>
                <w:lang w:eastAsia="en-US"/>
              </w:rPr>
              <w:t xml:space="preserve">Кол-во </w:t>
            </w:r>
            <w:proofErr w:type="gramStart"/>
            <w:r w:rsidRPr="007F29C5">
              <w:rPr>
                <w:color w:val="000000"/>
                <w:lang w:eastAsia="en-US"/>
              </w:rPr>
              <w:t>работающих</w:t>
            </w:r>
            <w:proofErr w:type="gramEnd"/>
            <w:r w:rsidRPr="007F29C5">
              <w:rPr>
                <w:color w:val="000000"/>
                <w:lang w:eastAsia="en-US"/>
              </w:rPr>
              <w:t xml:space="preserve"> на территории поселения</w:t>
            </w:r>
          </w:p>
        </w:tc>
        <w:tc>
          <w:tcPr>
            <w:tcW w:w="596" w:type="dxa"/>
            <w:tcBorders>
              <w:top w:val="single" w:sz="4" w:space="0" w:color="auto"/>
              <w:left w:val="single" w:sz="4" w:space="0" w:color="auto"/>
              <w:bottom w:val="single" w:sz="8" w:space="0" w:color="auto"/>
              <w:right w:val="single" w:sz="4" w:space="0" w:color="auto"/>
            </w:tcBorders>
            <w:shd w:val="clear" w:color="auto" w:fill="FFFFFF"/>
            <w:tcMar>
              <w:top w:w="0" w:type="dxa"/>
              <w:left w:w="40" w:type="dxa"/>
              <w:bottom w:w="0" w:type="dxa"/>
              <w:right w:w="40" w:type="dxa"/>
            </w:tcMar>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203</w:t>
            </w:r>
          </w:p>
        </w:tc>
        <w:tc>
          <w:tcPr>
            <w:tcW w:w="666" w:type="dxa"/>
            <w:tcBorders>
              <w:top w:val="single" w:sz="4"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203</w:t>
            </w:r>
          </w:p>
        </w:tc>
        <w:tc>
          <w:tcPr>
            <w:tcW w:w="1055" w:type="dxa"/>
            <w:tcBorders>
              <w:top w:val="single" w:sz="4"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193</w:t>
            </w:r>
          </w:p>
        </w:tc>
        <w:tc>
          <w:tcPr>
            <w:tcW w:w="933" w:type="dxa"/>
            <w:tcBorders>
              <w:top w:val="single" w:sz="4"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173</w:t>
            </w:r>
          </w:p>
        </w:tc>
        <w:tc>
          <w:tcPr>
            <w:tcW w:w="933" w:type="dxa"/>
            <w:tcBorders>
              <w:top w:val="single" w:sz="4"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147</w:t>
            </w:r>
          </w:p>
        </w:tc>
        <w:tc>
          <w:tcPr>
            <w:tcW w:w="933" w:type="dxa"/>
            <w:tcBorders>
              <w:top w:val="single" w:sz="4"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129</w:t>
            </w:r>
          </w:p>
        </w:tc>
        <w:tc>
          <w:tcPr>
            <w:tcW w:w="933" w:type="dxa"/>
            <w:tcBorders>
              <w:top w:val="single" w:sz="4" w:space="0" w:color="auto"/>
              <w:left w:val="single" w:sz="4" w:space="0" w:color="auto"/>
              <w:bottom w:val="single" w:sz="8"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125</w:t>
            </w:r>
          </w:p>
        </w:tc>
      </w:tr>
      <w:tr w:rsidR="005A7DD2" w:rsidRPr="007F29C5" w:rsidTr="005A7DD2">
        <w:trPr>
          <w:trHeight w:val="287"/>
        </w:trPr>
        <w:tc>
          <w:tcPr>
            <w:tcW w:w="3505" w:type="dxa"/>
            <w:tcBorders>
              <w:top w:val="single" w:sz="4" w:space="0" w:color="auto"/>
              <w:left w:val="single" w:sz="4" w:space="0" w:color="auto"/>
              <w:bottom w:val="single" w:sz="4" w:space="0" w:color="auto"/>
              <w:right w:val="single" w:sz="8"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color w:val="000000"/>
                <w:lang w:eastAsia="en-US"/>
              </w:rPr>
            </w:pPr>
            <w:r w:rsidRPr="007F29C5">
              <w:rPr>
                <w:color w:val="000000"/>
                <w:lang w:eastAsia="en-US"/>
              </w:rPr>
              <w:t xml:space="preserve">Кол-во </w:t>
            </w:r>
            <w:proofErr w:type="gramStart"/>
            <w:r w:rsidRPr="007F29C5">
              <w:rPr>
                <w:color w:val="000000"/>
                <w:lang w:eastAsia="en-US"/>
              </w:rPr>
              <w:t>работающих</w:t>
            </w:r>
            <w:proofErr w:type="gramEnd"/>
            <w:r w:rsidRPr="007F29C5">
              <w:rPr>
                <w:color w:val="000000"/>
                <w:lang w:eastAsia="en-US"/>
              </w:rPr>
              <w:t xml:space="preserve"> за пределами района и на вахте</w:t>
            </w:r>
          </w:p>
        </w:tc>
        <w:tc>
          <w:tcPr>
            <w:tcW w:w="596" w:type="dxa"/>
            <w:tcBorders>
              <w:top w:val="nil"/>
              <w:left w:val="nil"/>
              <w:bottom w:val="single" w:sz="4" w:space="0" w:color="auto"/>
              <w:right w:val="single" w:sz="4" w:space="0" w:color="auto"/>
            </w:tcBorders>
            <w:shd w:val="clear" w:color="auto" w:fill="FFFFFF"/>
            <w:tcMar>
              <w:top w:w="0" w:type="dxa"/>
              <w:left w:w="40" w:type="dxa"/>
              <w:bottom w:w="0" w:type="dxa"/>
              <w:right w:w="40" w:type="dxa"/>
            </w:tcMar>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114</w:t>
            </w:r>
          </w:p>
        </w:tc>
        <w:tc>
          <w:tcPr>
            <w:tcW w:w="666" w:type="dxa"/>
            <w:tcBorders>
              <w:top w:val="nil"/>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114</w:t>
            </w:r>
          </w:p>
        </w:tc>
        <w:tc>
          <w:tcPr>
            <w:tcW w:w="1055" w:type="dxa"/>
            <w:tcBorders>
              <w:top w:val="nil"/>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color w:val="FF0000"/>
                <w:lang w:eastAsia="en-US"/>
              </w:rPr>
            </w:pPr>
            <w:r w:rsidRPr="007F29C5">
              <w:rPr>
                <w:lang w:eastAsia="en-US"/>
              </w:rPr>
              <w:t>106</w:t>
            </w:r>
          </w:p>
        </w:tc>
        <w:tc>
          <w:tcPr>
            <w:tcW w:w="933" w:type="dxa"/>
            <w:tcBorders>
              <w:top w:val="nil"/>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109</w:t>
            </w:r>
          </w:p>
        </w:tc>
        <w:tc>
          <w:tcPr>
            <w:tcW w:w="933" w:type="dxa"/>
            <w:tcBorders>
              <w:top w:val="nil"/>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color w:val="FF0000"/>
                <w:lang w:eastAsia="en-US"/>
              </w:rPr>
            </w:pPr>
            <w:r w:rsidRPr="007F29C5">
              <w:rPr>
                <w:lang w:eastAsia="en-US"/>
              </w:rPr>
              <w:t>115</w:t>
            </w:r>
          </w:p>
        </w:tc>
        <w:tc>
          <w:tcPr>
            <w:tcW w:w="933" w:type="dxa"/>
            <w:tcBorders>
              <w:top w:val="nil"/>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119</w:t>
            </w:r>
          </w:p>
        </w:tc>
        <w:tc>
          <w:tcPr>
            <w:tcW w:w="933" w:type="dxa"/>
            <w:tcBorders>
              <w:top w:val="nil"/>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115</w:t>
            </w:r>
          </w:p>
        </w:tc>
      </w:tr>
      <w:tr w:rsidR="005A7DD2" w:rsidRPr="007F29C5" w:rsidTr="005A7DD2">
        <w:trPr>
          <w:trHeight w:val="277"/>
        </w:trPr>
        <w:tc>
          <w:tcPr>
            <w:tcW w:w="3505" w:type="dxa"/>
            <w:tcBorders>
              <w:top w:val="nil"/>
              <w:left w:val="single" w:sz="4" w:space="0" w:color="auto"/>
              <w:bottom w:val="nil"/>
              <w:right w:val="single" w:sz="4"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color w:val="000000"/>
                <w:lang w:eastAsia="en-US"/>
              </w:rPr>
              <w:t>Количество безработных,</w:t>
            </w:r>
          </w:p>
        </w:tc>
        <w:tc>
          <w:tcPr>
            <w:tcW w:w="596" w:type="dxa"/>
            <w:tcBorders>
              <w:top w:val="single" w:sz="4" w:space="0" w:color="auto"/>
              <w:left w:val="single" w:sz="4" w:space="0" w:color="auto"/>
              <w:bottom w:val="nil"/>
              <w:right w:val="single" w:sz="4" w:space="0" w:color="auto"/>
            </w:tcBorders>
            <w:shd w:val="clear" w:color="auto" w:fill="FFFFFF"/>
            <w:tcMar>
              <w:top w:w="0" w:type="dxa"/>
              <w:left w:w="40" w:type="dxa"/>
              <w:bottom w:w="0" w:type="dxa"/>
              <w:right w:w="40" w:type="dxa"/>
            </w:tcMar>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47</w:t>
            </w:r>
          </w:p>
        </w:tc>
        <w:tc>
          <w:tcPr>
            <w:tcW w:w="666" w:type="dxa"/>
            <w:tcBorders>
              <w:top w:val="single" w:sz="8" w:space="0" w:color="auto"/>
              <w:left w:val="single" w:sz="4" w:space="0" w:color="auto"/>
              <w:bottom w:val="nil"/>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45</w:t>
            </w:r>
          </w:p>
        </w:tc>
        <w:tc>
          <w:tcPr>
            <w:tcW w:w="1055" w:type="dxa"/>
            <w:tcBorders>
              <w:top w:val="single" w:sz="8" w:space="0" w:color="auto"/>
              <w:left w:val="single" w:sz="4" w:space="0" w:color="auto"/>
              <w:bottom w:val="nil"/>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56</w:t>
            </w:r>
          </w:p>
        </w:tc>
        <w:tc>
          <w:tcPr>
            <w:tcW w:w="933" w:type="dxa"/>
            <w:tcBorders>
              <w:top w:val="single" w:sz="8" w:space="0" w:color="auto"/>
              <w:left w:val="single" w:sz="4" w:space="0" w:color="auto"/>
              <w:bottom w:val="nil"/>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57</w:t>
            </w:r>
          </w:p>
        </w:tc>
        <w:tc>
          <w:tcPr>
            <w:tcW w:w="933" w:type="dxa"/>
            <w:tcBorders>
              <w:top w:val="single" w:sz="8" w:space="0" w:color="auto"/>
              <w:left w:val="single" w:sz="4" w:space="0" w:color="auto"/>
              <w:bottom w:val="nil"/>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56</w:t>
            </w:r>
          </w:p>
        </w:tc>
        <w:tc>
          <w:tcPr>
            <w:tcW w:w="933" w:type="dxa"/>
            <w:tcBorders>
              <w:top w:val="single" w:sz="8" w:space="0" w:color="auto"/>
              <w:left w:val="single" w:sz="4" w:space="0" w:color="auto"/>
              <w:bottom w:val="nil"/>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55</w:t>
            </w:r>
          </w:p>
        </w:tc>
        <w:tc>
          <w:tcPr>
            <w:tcW w:w="933" w:type="dxa"/>
            <w:tcBorders>
              <w:top w:val="single" w:sz="8" w:space="0" w:color="auto"/>
              <w:left w:val="single" w:sz="4" w:space="0" w:color="auto"/>
              <w:bottom w:val="nil"/>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50</w:t>
            </w:r>
          </w:p>
        </w:tc>
      </w:tr>
      <w:tr w:rsidR="005A7DD2" w:rsidRPr="007F29C5" w:rsidTr="005A7DD2">
        <w:trPr>
          <w:trHeight w:val="287"/>
        </w:trPr>
        <w:tc>
          <w:tcPr>
            <w:tcW w:w="3505" w:type="dxa"/>
            <w:tcBorders>
              <w:top w:val="nil"/>
              <w:left w:val="single" w:sz="4" w:space="0" w:color="auto"/>
              <w:bottom w:val="single" w:sz="8" w:space="0" w:color="auto"/>
              <w:right w:val="single" w:sz="4"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line="276" w:lineRule="auto"/>
              <w:rPr>
                <w:color w:val="000000"/>
                <w:lang w:eastAsia="en-US"/>
              </w:rPr>
            </w:pPr>
            <w:r w:rsidRPr="007F29C5">
              <w:rPr>
                <w:color w:val="000000"/>
                <w:lang w:eastAsia="en-US"/>
              </w:rPr>
              <w:t>в том числе</w:t>
            </w:r>
          </w:p>
          <w:p w:rsidR="005A7DD2" w:rsidRPr="007F29C5" w:rsidRDefault="005A7DD2" w:rsidP="005A7DD2">
            <w:pPr>
              <w:shd w:val="clear" w:color="auto" w:fill="FFFFFF"/>
              <w:spacing w:line="276" w:lineRule="auto"/>
              <w:rPr>
                <w:lang w:eastAsia="en-US"/>
              </w:rPr>
            </w:pPr>
            <w:proofErr w:type="gramStart"/>
            <w:r w:rsidRPr="007F29C5">
              <w:rPr>
                <w:color w:val="000000"/>
                <w:lang w:eastAsia="en-US"/>
              </w:rPr>
              <w:t>состоящих</w:t>
            </w:r>
            <w:proofErr w:type="gramEnd"/>
            <w:r w:rsidRPr="007F29C5">
              <w:rPr>
                <w:color w:val="000000"/>
                <w:lang w:eastAsia="en-US"/>
              </w:rPr>
              <w:t xml:space="preserve">  на учете в службе </w:t>
            </w:r>
            <w:r w:rsidRPr="007F29C5">
              <w:rPr>
                <w:color w:val="000000"/>
                <w:lang w:eastAsia="en-US"/>
              </w:rPr>
              <w:lastRenderedPageBreak/>
              <w:t>занятости</w:t>
            </w:r>
          </w:p>
        </w:tc>
        <w:tc>
          <w:tcPr>
            <w:tcW w:w="596" w:type="dxa"/>
            <w:tcBorders>
              <w:top w:val="nil"/>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5A7DD2" w:rsidRPr="007F29C5" w:rsidRDefault="005A7DD2" w:rsidP="005A7DD2">
            <w:pPr>
              <w:spacing w:line="276" w:lineRule="auto"/>
              <w:rPr>
                <w:lang w:eastAsia="en-US"/>
              </w:rPr>
            </w:pPr>
            <w:r w:rsidRPr="007F29C5">
              <w:rPr>
                <w:lang w:eastAsia="en-US"/>
              </w:rPr>
              <w:lastRenderedPageBreak/>
              <w:t>1</w:t>
            </w:r>
          </w:p>
        </w:tc>
        <w:tc>
          <w:tcPr>
            <w:tcW w:w="666" w:type="dxa"/>
            <w:tcBorders>
              <w:top w:val="nil"/>
              <w:left w:val="single" w:sz="4" w:space="0" w:color="auto"/>
              <w:bottom w:val="single" w:sz="8" w:space="0" w:color="auto"/>
              <w:right w:val="single" w:sz="4" w:space="0" w:color="auto"/>
            </w:tcBorders>
            <w:shd w:val="clear" w:color="auto" w:fill="FFFFFF"/>
          </w:tcPr>
          <w:p w:rsidR="005A7DD2" w:rsidRPr="007F29C5" w:rsidRDefault="005A7DD2" w:rsidP="005A7DD2">
            <w:pPr>
              <w:spacing w:line="276" w:lineRule="auto"/>
              <w:rPr>
                <w:lang w:eastAsia="en-US"/>
              </w:rPr>
            </w:pPr>
            <w:r w:rsidRPr="007F29C5">
              <w:rPr>
                <w:lang w:eastAsia="en-US"/>
              </w:rPr>
              <w:t>1</w:t>
            </w:r>
          </w:p>
        </w:tc>
        <w:tc>
          <w:tcPr>
            <w:tcW w:w="1055" w:type="dxa"/>
            <w:tcBorders>
              <w:top w:val="nil"/>
              <w:left w:val="single" w:sz="4" w:space="0" w:color="auto"/>
              <w:bottom w:val="single" w:sz="8" w:space="0" w:color="auto"/>
              <w:right w:val="single" w:sz="4" w:space="0" w:color="auto"/>
            </w:tcBorders>
            <w:shd w:val="clear" w:color="auto" w:fill="FFFFFF"/>
          </w:tcPr>
          <w:p w:rsidR="005A7DD2" w:rsidRPr="007F29C5" w:rsidRDefault="005A7DD2" w:rsidP="005A7DD2">
            <w:pPr>
              <w:spacing w:line="276" w:lineRule="auto"/>
              <w:rPr>
                <w:lang w:eastAsia="en-US"/>
              </w:rPr>
            </w:pPr>
            <w:r w:rsidRPr="007F29C5">
              <w:rPr>
                <w:lang w:eastAsia="en-US"/>
              </w:rPr>
              <w:t>2</w:t>
            </w:r>
          </w:p>
        </w:tc>
        <w:tc>
          <w:tcPr>
            <w:tcW w:w="933" w:type="dxa"/>
            <w:tcBorders>
              <w:top w:val="nil"/>
              <w:left w:val="single" w:sz="4" w:space="0" w:color="auto"/>
              <w:bottom w:val="single" w:sz="8" w:space="0" w:color="auto"/>
              <w:right w:val="single" w:sz="4" w:space="0" w:color="auto"/>
            </w:tcBorders>
            <w:shd w:val="clear" w:color="auto" w:fill="FFFFFF"/>
          </w:tcPr>
          <w:p w:rsidR="005A7DD2" w:rsidRPr="007F29C5" w:rsidRDefault="005A7DD2" w:rsidP="005A7DD2">
            <w:pPr>
              <w:spacing w:line="276" w:lineRule="auto"/>
              <w:rPr>
                <w:lang w:eastAsia="en-US"/>
              </w:rPr>
            </w:pPr>
            <w:r w:rsidRPr="007F29C5">
              <w:rPr>
                <w:lang w:eastAsia="en-US"/>
              </w:rPr>
              <w:t>9</w:t>
            </w:r>
          </w:p>
        </w:tc>
        <w:tc>
          <w:tcPr>
            <w:tcW w:w="933" w:type="dxa"/>
            <w:tcBorders>
              <w:top w:val="nil"/>
              <w:left w:val="single" w:sz="4" w:space="0" w:color="auto"/>
              <w:bottom w:val="single" w:sz="8" w:space="0" w:color="auto"/>
              <w:right w:val="single" w:sz="4" w:space="0" w:color="auto"/>
            </w:tcBorders>
            <w:shd w:val="clear" w:color="auto" w:fill="FFFFFF"/>
          </w:tcPr>
          <w:p w:rsidR="005A7DD2" w:rsidRPr="007F29C5" w:rsidRDefault="005A7DD2" w:rsidP="005A7DD2">
            <w:pPr>
              <w:spacing w:line="276" w:lineRule="auto"/>
              <w:rPr>
                <w:lang w:eastAsia="en-US"/>
              </w:rPr>
            </w:pPr>
            <w:r w:rsidRPr="007F29C5">
              <w:rPr>
                <w:lang w:eastAsia="en-US"/>
              </w:rPr>
              <w:t>7</w:t>
            </w:r>
          </w:p>
        </w:tc>
        <w:tc>
          <w:tcPr>
            <w:tcW w:w="933" w:type="dxa"/>
            <w:tcBorders>
              <w:top w:val="nil"/>
              <w:left w:val="single" w:sz="4" w:space="0" w:color="auto"/>
              <w:bottom w:val="single" w:sz="8" w:space="0" w:color="auto"/>
              <w:right w:val="single" w:sz="4" w:space="0" w:color="auto"/>
            </w:tcBorders>
            <w:shd w:val="clear" w:color="auto" w:fill="FFFFFF"/>
          </w:tcPr>
          <w:p w:rsidR="005A7DD2" w:rsidRPr="007F29C5" w:rsidRDefault="005A7DD2" w:rsidP="005A7DD2">
            <w:pPr>
              <w:spacing w:line="276" w:lineRule="auto"/>
              <w:rPr>
                <w:lang w:eastAsia="en-US"/>
              </w:rPr>
            </w:pPr>
            <w:r w:rsidRPr="007F29C5">
              <w:rPr>
                <w:lang w:eastAsia="en-US"/>
              </w:rPr>
              <w:t>5</w:t>
            </w:r>
          </w:p>
        </w:tc>
        <w:tc>
          <w:tcPr>
            <w:tcW w:w="933" w:type="dxa"/>
            <w:tcBorders>
              <w:top w:val="nil"/>
              <w:left w:val="single" w:sz="4" w:space="0" w:color="auto"/>
              <w:bottom w:val="single" w:sz="8" w:space="0" w:color="auto"/>
              <w:right w:val="single" w:sz="4" w:space="0" w:color="auto"/>
            </w:tcBorders>
            <w:shd w:val="clear" w:color="auto" w:fill="FFFFFF"/>
          </w:tcPr>
          <w:p w:rsidR="005A7DD2" w:rsidRPr="007F29C5" w:rsidRDefault="005A7DD2" w:rsidP="005A7DD2">
            <w:pPr>
              <w:spacing w:line="276" w:lineRule="auto"/>
              <w:rPr>
                <w:lang w:eastAsia="en-US"/>
              </w:rPr>
            </w:pPr>
            <w:r w:rsidRPr="007F29C5">
              <w:rPr>
                <w:lang w:eastAsia="en-US"/>
              </w:rPr>
              <w:t>5</w:t>
            </w:r>
          </w:p>
        </w:tc>
      </w:tr>
      <w:tr w:rsidR="005A7DD2" w:rsidRPr="007F29C5" w:rsidTr="005A7DD2">
        <w:trPr>
          <w:trHeight w:val="287"/>
        </w:trPr>
        <w:tc>
          <w:tcPr>
            <w:tcW w:w="3505" w:type="dxa"/>
            <w:tcBorders>
              <w:top w:val="nil"/>
              <w:left w:val="single" w:sz="4" w:space="0" w:color="auto"/>
              <w:bottom w:val="single" w:sz="4" w:space="0" w:color="auto"/>
              <w:right w:val="single" w:sz="8"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color w:val="000000"/>
                <w:lang w:eastAsia="en-US"/>
              </w:rPr>
              <w:lastRenderedPageBreak/>
              <w:t>Кол-во пенсионеров</w:t>
            </w:r>
          </w:p>
        </w:tc>
        <w:tc>
          <w:tcPr>
            <w:tcW w:w="596" w:type="dxa"/>
            <w:tcBorders>
              <w:top w:val="nil"/>
              <w:left w:val="nil"/>
              <w:bottom w:val="single" w:sz="4" w:space="0" w:color="auto"/>
              <w:right w:val="single" w:sz="4" w:space="0" w:color="auto"/>
            </w:tcBorders>
            <w:shd w:val="clear" w:color="auto" w:fill="FFFFFF"/>
            <w:tcMar>
              <w:top w:w="0" w:type="dxa"/>
              <w:left w:w="40" w:type="dxa"/>
              <w:bottom w:w="0" w:type="dxa"/>
              <w:right w:w="40" w:type="dxa"/>
            </w:tcMar>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183</w:t>
            </w:r>
          </w:p>
        </w:tc>
        <w:tc>
          <w:tcPr>
            <w:tcW w:w="666" w:type="dxa"/>
            <w:tcBorders>
              <w:top w:val="nil"/>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175</w:t>
            </w:r>
          </w:p>
        </w:tc>
        <w:tc>
          <w:tcPr>
            <w:tcW w:w="1055" w:type="dxa"/>
            <w:tcBorders>
              <w:top w:val="nil"/>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179</w:t>
            </w:r>
          </w:p>
        </w:tc>
        <w:tc>
          <w:tcPr>
            <w:tcW w:w="933" w:type="dxa"/>
            <w:tcBorders>
              <w:top w:val="nil"/>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183</w:t>
            </w:r>
          </w:p>
        </w:tc>
        <w:tc>
          <w:tcPr>
            <w:tcW w:w="933" w:type="dxa"/>
            <w:tcBorders>
              <w:top w:val="nil"/>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184</w:t>
            </w:r>
          </w:p>
        </w:tc>
        <w:tc>
          <w:tcPr>
            <w:tcW w:w="933" w:type="dxa"/>
            <w:tcBorders>
              <w:top w:val="nil"/>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186</w:t>
            </w:r>
          </w:p>
        </w:tc>
        <w:tc>
          <w:tcPr>
            <w:tcW w:w="933" w:type="dxa"/>
            <w:tcBorders>
              <w:top w:val="nil"/>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190</w:t>
            </w:r>
          </w:p>
        </w:tc>
      </w:tr>
      <w:bookmarkEnd w:id="1"/>
    </w:tbl>
    <w:p w:rsidR="005A7DD2" w:rsidRPr="007F29C5" w:rsidRDefault="005A7DD2" w:rsidP="005A7DD2">
      <w:pPr>
        <w:shd w:val="clear" w:color="auto" w:fill="FFFFFF"/>
        <w:rPr>
          <w:b/>
        </w:rPr>
      </w:pPr>
    </w:p>
    <w:p w:rsidR="005A7DD2" w:rsidRPr="007F29C5" w:rsidRDefault="005A7DD2" w:rsidP="005A7DD2">
      <w:pPr>
        <w:shd w:val="clear" w:color="auto" w:fill="FFFFFF"/>
        <w:jc w:val="center"/>
        <w:rPr>
          <w:b/>
        </w:rPr>
      </w:pPr>
    </w:p>
    <w:p w:rsidR="005A7DD2" w:rsidRPr="007F29C5" w:rsidRDefault="005A7DD2" w:rsidP="005A7DD2">
      <w:pPr>
        <w:shd w:val="clear" w:color="auto" w:fill="FFFFFF"/>
        <w:jc w:val="center"/>
        <w:rPr>
          <w:b/>
        </w:rPr>
      </w:pPr>
      <w:r w:rsidRPr="007F29C5">
        <w:rPr>
          <w:b/>
        </w:rPr>
        <w:t>Агропромышленный комплекс</w:t>
      </w:r>
    </w:p>
    <w:p w:rsidR="005A7DD2" w:rsidRPr="007F29C5" w:rsidRDefault="005A7DD2" w:rsidP="005A7DD2">
      <w:pPr>
        <w:pStyle w:val="21"/>
        <w:spacing w:line="240" w:lineRule="auto"/>
        <w:ind w:firstLine="540"/>
        <w:jc w:val="both"/>
      </w:pPr>
      <w:r w:rsidRPr="007F29C5">
        <w:t xml:space="preserve">   В последние годы в сельском хозяйстве поселения отмечались как положительные, так и отрицательные тенденции:</w:t>
      </w:r>
    </w:p>
    <w:p w:rsidR="005A7DD2" w:rsidRPr="007F29C5" w:rsidRDefault="005A7DD2" w:rsidP="005A7DD2">
      <w:pPr>
        <w:shd w:val="clear" w:color="auto" w:fill="FFFFFF"/>
        <w:jc w:val="right"/>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7"/>
        <w:gridCol w:w="4928"/>
      </w:tblGrid>
      <w:tr w:rsidR="005A7DD2" w:rsidRPr="007F29C5" w:rsidTr="005A7DD2">
        <w:tc>
          <w:tcPr>
            <w:tcW w:w="4927" w:type="dxa"/>
            <w:tcBorders>
              <w:top w:val="single" w:sz="4" w:space="0" w:color="auto"/>
              <w:left w:val="single" w:sz="4" w:space="0" w:color="auto"/>
              <w:bottom w:val="single" w:sz="4" w:space="0" w:color="auto"/>
              <w:right w:val="single" w:sz="4" w:space="0" w:color="auto"/>
            </w:tcBorders>
            <w:vAlign w:val="center"/>
            <w:hideMark/>
          </w:tcPr>
          <w:p w:rsidR="005A7DD2" w:rsidRPr="007F29C5" w:rsidRDefault="005A7DD2" w:rsidP="005A7DD2">
            <w:pPr>
              <w:spacing w:line="276" w:lineRule="auto"/>
              <w:jc w:val="center"/>
              <w:rPr>
                <w:b/>
                <w:lang w:eastAsia="en-US"/>
              </w:rPr>
            </w:pPr>
            <w:r w:rsidRPr="007F29C5">
              <w:rPr>
                <w:b/>
                <w:lang w:eastAsia="en-US"/>
              </w:rPr>
              <w:t>Положительные тенденции</w:t>
            </w:r>
          </w:p>
        </w:tc>
        <w:tc>
          <w:tcPr>
            <w:tcW w:w="4927" w:type="dxa"/>
            <w:tcBorders>
              <w:top w:val="single" w:sz="4" w:space="0" w:color="auto"/>
              <w:left w:val="single" w:sz="4" w:space="0" w:color="auto"/>
              <w:bottom w:val="single" w:sz="4" w:space="0" w:color="auto"/>
              <w:right w:val="single" w:sz="4" w:space="0" w:color="auto"/>
            </w:tcBorders>
            <w:vAlign w:val="center"/>
            <w:hideMark/>
          </w:tcPr>
          <w:p w:rsidR="005A7DD2" w:rsidRPr="007F29C5" w:rsidRDefault="005A7DD2" w:rsidP="005A7DD2">
            <w:pPr>
              <w:spacing w:line="276" w:lineRule="auto"/>
              <w:jc w:val="center"/>
              <w:rPr>
                <w:b/>
                <w:bCs/>
                <w:lang w:eastAsia="en-US"/>
              </w:rPr>
            </w:pPr>
            <w:r w:rsidRPr="007F29C5">
              <w:rPr>
                <w:b/>
                <w:bCs/>
                <w:lang w:eastAsia="en-US"/>
              </w:rPr>
              <w:t>Причины, повлиявшие на сложившиеся тенденции</w:t>
            </w:r>
          </w:p>
        </w:tc>
      </w:tr>
      <w:tr w:rsidR="005A7DD2" w:rsidRPr="007F29C5" w:rsidTr="005A7DD2">
        <w:tc>
          <w:tcPr>
            <w:tcW w:w="4927"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both"/>
              <w:rPr>
                <w:lang w:eastAsia="en-US"/>
              </w:rPr>
            </w:pPr>
            <w:r w:rsidRPr="007F29C5">
              <w:rPr>
                <w:lang w:eastAsia="en-US"/>
              </w:rPr>
              <w:t xml:space="preserve">Увеличение поголовья коров </w:t>
            </w:r>
          </w:p>
        </w:tc>
        <w:tc>
          <w:tcPr>
            <w:tcW w:w="4927"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both"/>
              <w:rPr>
                <w:lang w:eastAsia="en-US"/>
              </w:rPr>
            </w:pPr>
          </w:p>
        </w:tc>
      </w:tr>
      <w:tr w:rsidR="005A7DD2" w:rsidRPr="007F29C5" w:rsidTr="005A7DD2">
        <w:tc>
          <w:tcPr>
            <w:tcW w:w="4927"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rPr>
                <w:lang w:eastAsia="en-US"/>
              </w:rPr>
            </w:pPr>
            <w:r w:rsidRPr="007F29C5">
              <w:rPr>
                <w:lang w:eastAsia="en-US"/>
              </w:rPr>
              <w:t>Увеличение производства молока</w:t>
            </w:r>
          </w:p>
        </w:tc>
        <w:tc>
          <w:tcPr>
            <w:tcW w:w="4927"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both"/>
              <w:rPr>
                <w:lang w:eastAsia="en-US"/>
              </w:rPr>
            </w:pPr>
            <w:r w:rsidRPr="007F29C5">
              <w:rPr>
                <w:lang w:eastAsia="en-US"/>
              </w:rPr>
              <w:t>Увеличение поголовья коров</w:t>
            </w:r>
          </w:p>
        </w:tc>
      </w:tr>
      <w:tr w:rsidR="005A7DD2" w:rsidRPr="007F29C5" w:rsidTr="005A7DD2">
        <w:tc>
          <w:tcPr>
            <w:tcW w:w="4927"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before="120" w:after="120" w:line="276" w:lineRule="auto"/>
              <w:jc w:val="center"/>
              <w:rPr>
                <w:b/>
                <w:lang w:eastAsia="en-US"/>
              </w:rPr>
            </w:pPr>
            <w:r w:rsidRPr="007F29C5">
              <w:rPr>
                <w:b/>
                <w:lang w:eastAsia="en-US"/>
              </w:rPr>
              <w:t>Отрицательные тенденции</w:t>
            </w:r>
          </w:p>
        </w:tc>
        <w:tc>
          <w:tcPr>
            <w:tcW w:w="4927"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rPr>
                <w:lang w:eastAsia="en-US"/>
              </w:rPr>
            </w:pPr>
          </w:p>
        </w:tc>
      </w:tr>
      <w:tr w:rsidR="005A7DD2" w:rsidRPr="007F29C5" w:rsidTr="005A7DD2">
        <w:tc>
          <w:tcPr>
            <w:tcW w:w="4927"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before="120" w:after="120" w:line="276" w:lineRule="auto"/>
              <w:rPr>
                <w:b/>
                <w:lang w:eastAsia="en-US"/>
              </w:rPr>
            </w:pPr>
            <w:r w:rsidRPr="007F29C5">
              <w:rPr>
                <w:lang w:eastAsia="en-US"/>
              </w:rPr>
              <w:t>Уменьшение урожайности</w:t>
            </w:r>
          </w:p>
        </w:tc>
        <w:tc>
          <w:tcPr>
            <w:tcW w:w="4927"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rPr>
                <w:lang w:eastAsia="en-US"/>
              </w:rPr>
            </w:pPr>
            <w:r w:rsidRPr="007F29C5">
              <w:rPr>
                <w:lang w:eastAsia="en-US"/>
              </w:rPr>
              <w:t>Плохие погодные условия (засуха)</w:t>
            </w:r>
          </w:p>
        </w:tc>
      </w:tr>
      <w:tr w:rsidR="005A7DD2" w:rsidRPr="007F29C5" w:rsidTr="005A7DD2">
        <w:tc>
          <w:tcPr>
            <w:tcW w:w="4927"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rPr>
                <w:lang w:eastAsia="en-US"/>
              </w:rPr>
            </w:pPr>
            <w:r w:rsidRPr="007F29C5">
              <w:rPr>
                <w:lang w:eastAsia="en-US"/>
              </w:rPr>
              <w:t>Уменьшение надоев молока на 1 корову</w:t>
            </w:r>
          </w:p>
        </w:tc>
        <w:tc>
          <w:tcPr>
            <w:tcW w:w="4927"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both"/>
              <w:rPr>
                <w:lang w:eastAsia="en-US"/>
              </w:rPr>
            </w:pPr>
            <w:r w:rsidRPr="007F29C5">
              <w:rPr>
                <w:lang w:eastAsia="en-US"/>
              </w:rPr>
              <w:t>ухудшение кормовой базы</w:t>
            </w:r>
          </w:p>
        </w:tc>
      </w:tr>
      <w:tr w:rsidR="005A7DD2" w:rsidRPr="007F29C5" w:rsidTr="005A7DD2">
        <w:tc>
          <w:tcPr>
            <w:tcW w:w="4927"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rPr>
                <w:lang w:eastAsia="en-US"/>
              </w:rPr>
            </w:pPr>
            <w:r w:rsidRPr="007F29C5">
              <w:rPr>
                <w:lang w:eastAsia="en-US"/>
              </w:rPr>
              <w:t>Уменьшение объемов производства зерна</w:t>
            </w:r>
          </w:p>
        </w:tc>
        <w:tc>
          <w:tcPr>
            <w:tcW w:w="4927"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both"/>
              <w:rPr>
                <w:lang w:eastAsia="en-US"/>
              </w:rPr>
            </w:pPr>
            <w:r w:rsidRPr="007F29C5">
              <w:rPr>
                <w:lang w:eastAsia="en-US"/>
              </w:rPr>
              <w:t>Тяжелое финансовое положение хозяйств, недостаток оборотных средств.</w:t>
            </w:r>
          </w:p>
        </w:tc>
      </w:tr>
    </w:tbl>
    <w:p w:rsidR="005A7DD2" w:rsidRPr="007F29C5" w:rsidRDefault="005A7DD2" w:rsidP="005A7DD2">
      <w:pPr>
        <w:ind w:firstLine="900"/>
        <w:jc w:val="both"/>
      </w:pPr>
      <w:r w:rsidRPr="007F29C5">
        <w:t>Основными проблемами  хозяйства являются:</w:t>
      </w:r>
    </w:p>
    <w:p w:rsidR="005A7DD2" w:rsidRPr="007F29C5" w:rsidRDefault="005A7DD2" w:rsidP="005A7DD2">
      <w:pPr>
        <w:widowControl/>
        <w:numPr>
          <w:ilvl w:val="0"/>
          <w:numId w:val="13"/>
        </w:numPr>
        <w:autoSpaceDE/>
        <w:autoSpaceDN/>
        <w:adjustRightInd/>
        <w:ind w:left="0" w:firstLine="900"/>
        <w:jc w:val="both"/>
      </w:pPr>
      <w:r w:rsidRPr="007F29C5">
        <w:t>высокий уровень износа сельскохозяйственной техники;</w:t>
      </w:r>
    </w:p>
    <w:p w:rsidR="005A7DD2" w:rsidRPr="007F29C5" w:rsidRDefault="005A7DD2" w:rsidP="005A7DD2">
      <w:pPr>
        <w:widowControl/>
        <w:numPr>
          <w:ilvl w:val="0"/>
          <w:numId w:val="13"/>
        </w:numPr>
        <w:autoSpaceDE/>
        <w:autoSpaceDN/>
        <w:adjustRightInd/>
        <w:ind w:left="0" w:firstLine="900"/>
        <w:jc w:val="both"/>
      </w:pPr>
      <w:r w:rsidRPr="007F29C5">
        <w:t>дефицит квалифицированных кадров;</w:t>
      </w:r>
    </w:p>
    <w:p w:rsidR="005A7DD2" w:rsidRPr="007F29C5" w:rsidRDefault="005A7DD2" w:rsidP="005A7DD2">
      <w:pPr>
        <w:widowControl/>
        <w:numPr>
          <w:ilvl w:val="0"/>
          <w:numId w:val="13"/>
        </w:numPr>
        <w:autoSpaceDE/>
        <w:autoSpaceDN/>
        <w:adjustRightInd/>
        <w:ind w:left="0" w:firstLine="900"/>
        <w:jc w:val="both"/>
      </w:pPr>
      <w:r w:rsidRPr="007F29C5">
        <w:t>отсутствие сре</w:t>
      </w:r>
      <w:proofErr w:type="gramStart"/>
      <w:r w:rsidRPr="007F29C5">
        <w:t>дств дл</w:t>
      </w:r>
      <w:proofErr w:type="gramEnd"/>
      <w:r w:rsidRPr="007F29C5">
        <w:t xml:space="preserve">я внедрения </w:t>
      </w:r>
      <w:proofErr w:type="spellStart"/>
      <w:r w:rsidRPr="007F29C5">
        <w:t>малозатратных</w:t>
      </w:r>
      <w:proofErr w:type="spellEnd"/>
      <w:r w:rsidRPr="007F29C5">
        <w:t xml:space="preserve"> и ресурсосберегающих технологий, машин и оборудования, обеспечивающих рост производительности труда и производство высококачественной сельскохозяйственной продукции.</w:t>
      </w:r>
    </w:p>
    <w:p w:rsidR="005A7DD2" w:rsidRPr="007F29C5" w:rsidRDefault="005A7DD2" w:rsidP="005A7DD2">
      <w:pPr>
        <w:pStyle w:val="af4"/>
        <w:ind w:firstLine="900"/>
      </w:pPr>
      <w:r w:rsidRPr="007F29C5">
        <w:t xml:space="preserve">Несмотря на сокращение ресурсного потенциала животноводства, неэффективное использование земельных ресурсов, сельское поселение </w:t>
      </w:r>
      <w:proofErr w:type="spellStart"/>
      <w:r w:rsidRPr="007F29C5">
        <w:t>Дебинское</w:t>
      </w:r>
      <w:proofErr w:type="spellEnd"/>
      <w:r w:rsidRPr="007F29C5">
        <w:t xml:space="preserve"> обладает достаточно высоким производственным потенциалом для развития основной отрасли его экономики – сельского хозяйства. </w:t>
      </w:r>
    </w:p>
    <w:p w:rsidR="005A7DD2" w:rsidRPr="007F29C5" w:rsidRDefault="005A7DD2" w:rsidP="005A7DD2">
      <w:pPr>
        <w:ind w:firstLine="720"/>
        <w:jc w:val="both"/>
      </w:pPr>
      <w:r w:rsidRPr="007F29C5">
        <w:t xml:space="preserve">Целями политики в сфере агропромышленного комплекса </w:t>
      </w:r>
      <w:proofErr w:type="spellStart"/>
      <w:r w:rsidRPr="007F29C5">
        <w:t>Дебинского</w:t>
      </w:r>
      <w:proofErr w:type="spellEnd"/>
      <w:r w:rsidRPr="007F29C5">
        <w:t xml:space="preserve"> поселения являются:</w:t>
      </w:r>
    </w:p>
    <w:p w:rsidR="005A7DD2" w:rsidRPr="007F29C5" w:rsidRDefault="005A7DD2" w:rsidP="005A7DD2">
      <w:pPr>
        <w:pStyle w:val="af4"/>
        <w:widowControl/>
        <w:numPr>
          <w:ilvl w:val="0"/>
          <w:numId w:val="14"/>
        </w:numPr>
        <w:autoSpaceDE/>
        <w:autoSpaceDN/>
        <w:adjustRightInd/>
        <w:jc w:val="both"/>
      </w:pPr>
      <w:r w:rsidRPr="007F29C5">
        <w:t xml:space="preserve">Совершенствование пород крупного рогатого скота путем чистопородного разведения. Для этого нужно  переходить на 100% искусственное осеменение молочного скота; </w:t>
      </w:r>
    </w:p>
    <w:p w:rsidR="005A7DD2" w:rsidRPr="007F29C5" w:rsidRDefault="005A7DD2" w:rsidP="005A7DD2">
      <w:pPr>
        <w:pStyle w:val="af4"/>
        <w:widowControl/>
        <w:numPr>
          <w:ilvl w:val="0"/>
          <w:numId w:val="14"/>
        </w:numPr>
        <w:autoSpaceDE/>
        <w:autoSpaceDN/>
        <w:adjustRightInd/>
        <w:jc w:val="both"/>
      </w:pPr>
      <w:r w:rsidRPr="007F29C5">
        <w:t xml:space="preserve"> Решение кадровых вопросов;</w:t>
      </w:r>
    </w:p>
    <w:p w:rsidR="005A7DD2" w:rsidRPr="007F29C5" w:rsidRDefault="005A7DD2" w:rsidP="005A7DD2">
      <w:pPr>
        <w:pStyle w:val="af4"/>
        <w:widowControl/>
        <w:numPr>
          <w:ilvl w:val="0"/>
          <w:numId w:val="14"/>
        </w:numPr>
        <w:autoSpaceDE/>
        <w:autoSpaceDN/>
        <w:adjustRightInd/>
        <w:jc w:val="both"/>
      </w:pPr>
      <w:r w:rsidRPr="007F29C5">
        <w:t>Замена сельскохозяйственной техники;</w:t>
      </w:r>
    </w:p>
    <w:p w:rsidR="005A7DD2" w:rsidRPr="007F29C5" w:rsidRDefault="005A7DD2" w:rsidP="005A7DD2">
      <w:pPr>
        <w:widowControl/>
        <w:numPr>
          <w:ilvl w:val="0"/>
          <w:numId w:val="14"/>
        </w:numPr>
        <w:autoSpaceDE/>
        <w:autoSpaceDN/>
        <w:adjustRightInd/>
        <w:jc w:val="both"/>
      </w:pPr>
      <w:r w:rsidRPr="007F29C5">
        <w:t>Поддержка и наращивание плодородия почвы. Для этого планируется:</w:t>
      </w:r>
    </w:p>
    <w:p w:rsidR="005A7DD2" w:rsidRPr="007F29C5" w:rsidRDefault="005A7DD2" w:rsidP="005A7DD2">
      <w:pPr>
        <w:widowControl/>
        <w:numPr>
          <w:ilvl w:val="0"/>
          <w:numId w:val="15"/>
        </w:numPr>
        <w:autoSpaceDE/>
        <w:autoSpaceDN/>
        <w:adjustRightInd/>
        <w:jc w:val="both"/>
      </w:pPr>
      <w:r w:rsidRPr="007F29C5">
        <w:t xml:space="preserve">внедрение </w:t>
      </w:r>
      <w:proofErr w:type="spellStart"/>
      <w:r w:rsidRPr="007F29C5">
        <w:t>ресурсоэнергосберегающих</w:t>
      </w:r>
      <w:proofErr w:type="spellEnd"/>
      <w:r w:rsidRPr="007F29C5">
        <w:t xml:space="preserve"> технологий;</w:t>
      </w:r>
    </w:p>
    <w:p w:rsidR="005A7DD2" w:rsidRPr="007F29C5" w:rsidRDefault="005A7DD2" w:rsidP="005A7DD2">
      <w:pPr>
        <w:widowControl/>
        <w:numPr>
          <w:ilvl w:val="0"/>
          <w:numId w:val="15"/>
        </w:numPr>
        <w:autoSpaceDE/>
        <w:autoSpaceDN/>
        <w:adjustRightInd/>
        <w:jc w:val="both"/>
      </w:pPr>
      <w:r w:rsidRPr="007F29C5">
        <w:t xml:space="preserve">увеличение площади запашки </w:t>
      </w:r>
      <w:proofErr w:type="spellStart"/>
      <w:r w:rsidRPr="007F29C5">
        <w:t>сидератов</w:t>
      </w:r>
      <w:proofErr w:type="spellEnd"/>
      <w:r w:rsidRPr="007F29C5">
        <w:t>;</w:t>
      </w:r>
    </w:p>
    <w:p w:rsidR="005A7DD2" w:rsidRPr="007F29C5" w:rsidRDefault="005A7DD2" w:rsidP="005A7DD2">
      <w:pPr>
        <w:widowControl/>
        <w:numPr>
          <w:ilvl w:val="0"/>
          <w:numId w:val="15"/>
        </w:numPr>
        <w:autoSpaceDE/>
        <w:autoSpaceDN/>
        <w:adjustRightInd/>
        <w:jc w:val="both"/>
      </w:pPr>
      <w:r w:rsidRPr="007F29C5">
        <w:t xml:space="preserve">увеличение подсева </w:t>
      </w:r>
      <w:proofErr w:type="gramStart"/>
      <w:r w:rsidRPr="007F29C5">
        <w:t>многолетних</w:t>
      </w:r>
      <w:proofErr w:type="gramEnd"/>
      <w:r w:rsidRPr="007F29C5">
        <w:t xml:space="preserve"> бобовых;</w:t>
      </w:r>
    </w:p>
    <w:p w:rsidR="005A7DD2" w:rsidRPr="007F29C5" w:rsidRDefault="005A7DD2" w:rsidP="005A7DD2">
      <w:pPr>
        <w:widowControl/>
        <w:numPr>
          <w:ilvl w:val="0"/>
          <w:numId w:val="15"/>
        </w:numPr>
        <w:autoSpaceDE/>
        <w:autoSpaceDN/>
        <w:adjustRightInd/>
        <w:jc w:val="both"/>
      </w:pPr>
      <w:r w:rsidRPr="007F29C5">
        <w:t>увеличение внесения органики;</w:t>
      </w:r>
    </w:p>
    <w:p w:rsidR="005A7DD2" w:rsidRPr="007F29C5" w:rsidRDefault="005A7DD2" w:rsidP="005A7DD2">
      <w:pPr>
        <w:widowControl/>
        <w:numPr>
          <w:ilvl w:val="0"/>
          <w:numId w:val="15"/>
        </w:numPr>
        <w:autoSpaceDE/>
        <w:autoSpaceDN/>
        <w:adjustRightInd/>
        <w:jc w:val="both"/>
      </w:pPr>
      <w:r w:rsidRPr="007F29C5">
        <w:t xml:space="preserve">увеличение объема работ с пестицидами, проведение </w:t>
      </w:r>
      <w:proofErr w:type="spellStart"/>
      <w:r w:rsidRPr="007F29C5">
        <w:t>химпрополки</w:t>
      </w:r>
      <w:proofErr w:type="spellEnd"/>
      <w:r w:rsidRPr="007F29C5">
        <w:t>;</w:t>
      </w:r>
    </w:p>
    <w:p w:rsidR="005A7DD2" w:rsidRPr="007F29C5" w:rsidRDefault="005A7DD2" w:rsidP="005A7DD2">
      <w:pPr>
        <w:widowControl/>
        <w:numPr>
          <w:ilvl w:val="0"/>
          <w:numId w:val="15"/>
        </w:numPr>
        <w:autoSpaceDE/>
        <w:autoSpaceDN/>
        <w:adjustRightInd/>
        <w:jc w:val="both"/>
      </w:pPr>
      <w:r w:rsidRPr="007F29C5">
        <w:t>запашку соломы;</w:t>
      </w:r>
    </w:p>
    <w:p w:rsidR="005A7DD2" w:rsidRPr="007F29C5" w:rsidRDefault="005A7DD2" w:rsidP="005A7DD2">
      <w:pPr>
        <w:widowControl/>
        <w:numPr>
          <w:ilvl w:val="0"/>
          <w:numId w:val="15"/>
        </w:numPr>
        <w:autoSpaceDE/>
        <w:autoSpaceDN/>
        <w:adjustRightInd/>
        <w:jc w:val="both"/>
      </w:pPr>
      <w:r w:rsidRPr="007F29C5">
        <w:t>внедрение новых культур и новых сортов, повышающих плодородие почвы.</w:t>
      </w:r>
    </w:p>
    <w:p w:rsidR="005A7DD2" w:rsidRPr="007F29C5" w:rsidRDefault="005A7DD2" w:rsidP="005A7DD2">
      <w:r w:rsidRPr="007F29C5">
        <w:t xml:space="preserve">Предприятие выполняет социальные заказы: по вспашке огородов, заготовке и продажи  сена и фуражного зерна, комбикормов населению в небольшом количестве.   </w:t>
      </w:r>
      <w:r w:rsidRPr="007F29C5">
        <w:tab/>
      </w:r>
    </w:p>
    <w:p w:rsidR="005A7DD2" w:rsidRPr="007F29C5" w:rsidRDefault="005A7DD2" w:rsidP="005A7DD2">
      <w:pPr>
        <w:pStyle w:val="ConsPlusNonformat"/>
        <w:widowControl/>
        <w:jc w:val="both"/>
        <w:rPr>
          <w:rFonts w:ascii="Times New Roman" w:hAnsi="Times New Roman"/>
        </w:rPr>
      </w:pPr>
      <w:r w:rsidRPr="007F29C5">
        <w:rPr>
          <w:rFonts w:ascii="Times New Roman" w:hAnsi="Times New Roman"/>
        </w:rPr>
        <w:t xml:space="preserve">       Основными задачами, которые будут решаться в следующем году</w:t>
      </w:r>
      <w:proofErr w:type="gramStart"/>
      <w:r w:rsidRPr="007F29C5">
        <w:rPr>
          <w:rFonts w:ascii="Times New Roman" w:hAnsi="Times New Roman"/>
        </w:rPr>
        <w:t xml:space="preserve"> :</w:t>
      </w:r>
      <w:proofErr w:type="gramEnd"/>
    </w:p>
    <w:p w:rsidR="005A7DD2" w:rsidRPr="007F29C5" w:rsidRDefault="005A7DD2" w:rsidP="005A7DD2">
      <w:pPr>
        <w:jc w:val="both"/>
      </w:pPr>
      <w:r w:rsidRPr="007F29C5">
        <w:t>- Реконструкция объектов;</w:t>
      </w:r>
    </w:p>
    <w:p w:rsidR="005A7DD2" w:rsidRPr="007F29C5" w:rsidRDefault="005A7DD2" w:rsidP="005A7DD2">
      <w:pPr>
        <w:jc w:val="both"/>
      </w:pPr>
      <w:r w:rsidRPr="007F29C5">
        <w:t>- Обеспечение выплаты и повышения заработной платы;</w:t>
      </w:r>
    </w:p>
    <w:p w:rsidR="005A7DD2" w:rsidRPr="007F29C5" w:rsidRDefault="005A7DD2" w:rsidP="005A7DD2">
      <w:pPr>
        <w:jc w:val="both"/>
      </w:pPr>
      <w:r w:rsidRPr="007F29C5">
        <w:t>- Сохранение плодородия почв за счет своевременной распашки многолетних трав, применения минеральных удобрений;</w:t>
      </w:r>
    </w:p>
    <w:p w:rsidR="005A7DD2" w:rsidRPr="007F29C5" w:rsidRDefault="005A7DD2" w:rsidP="005A7DD2">
      <w:pPr>
        <w:jc w:val="both"/>
      </w:pPr>
      <w:r w:rsidRPr="007F29C5">
        <w:t>-Увеличение дойного стада, увеличение КРС на откорме;</w:t>
      </w:r>
    </w:p>
    <w:p w:rsidR="005A7DD2" w:rsidRPr="007F29C5" w:rsidRDefault="005A7DD2" w:rsidP="005A7DD2">
      <w:pPr>
        <w:jc w:val="both"/>
      </w:pPr>
      <w:r w:rsidRPr="007F29C5">
        <w:t>- Использование мер государственной поддержки в области кадровой политики:</w:t>
      </w:r>
    </w:p>
    <w:p w:rsidR="005A7DD2" w:rsidRPr="007F29C5" w:rsidRDefault="005A7DD2" w:rsidP="005A7DD2">
      <w:pPr>
        <w:jc w:val="both"/>
      </w:pPr>
      <w:r w:rsidRPr="007F29C5">
        <w:t xml:space="preserve">            - Работа со студентами по их возвращению в родное хозяйство;</w:t>
      </w:r>
    </w:p>
    <w:p w:rsidR="005A7DD2" w:rsidRPr="007F29C5" w:rsidRDefault="005A7DD2" w:rsidP="005A7DD2">
      <w:pPr>
        <w:jc w:val="both"/>
      </w:pPr>
      <w:r w:rsidRPr="007F29C5">
        <w:t xml:space="preserve">            - Решение кадрового вопроса: а) специалисты;</w:t>
      </w:r>
    </w:p>
    <w:p w:rsidR="005A7DD2" w:rsidRPr="007F29C5" w:rsidRDefault="005A7DD2" w:rsidP="005A7DD2">
      <w:pPr>
        <w:jc w:val="both"/>
      </w:pPr>
      <w:r w:rsidRPr="007F29C5">
        <w:t xml:space="preserve">                                                                б) механизаторы;</w:t>
      </w:r>
    </w:p>
    <w:p w:rsidR="005A7DD2" w:rsidRPr="007F29C5" w:rsidRDefault="005A7DD2" w:rsidP="007F29C5">
      <w:pPr>
        <w:jc w:val="both"/>
      </w:pPr>
      <w:r w:rsidRPr="007F29C5">
        <w:t xml:space="preserve">                                                </w:t>
      </w:r>
      <w:r w:rsidR="007F29C5">
        <w:t xml:space="preserve">                в) животноводы.</w:t>
      </w:r>
    </w:p>
    <w:p w:rsidR="005A7DD2" w:rsidRPr="007F29C5" w:rsidRDefault="005A7DD2" w:rsidP="005A7DD2"/>
    <w:p w:rsidR="005A7DD2" w:rsidRPr="007F29C5" w:rsidRDefault="005A7DD2" w:rsidP="005A7DD2">
      <w:pPr>
        <w:pStyle w:val="af4"/>
        <w:spacing w:after="0"/>
        <w:ind w:left="720"/>
        <w:rPr>
          <w:b/>
        </w:rPr>
      </w:pPr>
      <w:r w:rsidRPr="007F29C5">
        <w:rPr>
          <w:b/>
        </w:rPr>
        <w:t xml:space="preserve">Наличие предприятий и организаций </w:t>
      </w:r>
      <w:proofErr w:type="gramStart"/>
      <w:r w:rsidRPr="007F29C5">
        <w:rPr>
          <w:b/>
        </w:rPr>
        <w:t xml:space="preserve">( </w:t>
      </w:r>
      <w:proofErr w:type="gramEnd"/>
      <w:r w:rsidRPr="007F29C5">
        <w:rPr>
          <w:b/>
        </w:rPr>
        <w:t>в том числе бюджетных, муниципальных, коммерческих) на территории поселения.</w:t>
      </w:r>
    </w:p>
    <w:p w:rsidR="005A7DD2" w:rsidRPr="007F29C5" w:rsidRDefault="005A7DD2" w:rsidP="005A7DD2">
      <w:pPr>
        <w:pStyle w:val="af4"/>
        <w:spacing w:after="0"/>
        <w:ind w:left="720"/>
        <w:rPr>
          <w:b/>
        </w:rPr>
      </w:pPr>
    </w:p>
    <w:p w:rsidR="005A7DD2" w:rsidRPr="007F29C5" w:rsidRDefault="005A7DD2" w:rsidP="005A7DD2">
      <w:pPr>
        <w:pStyle w:val="23"/>
      </w:pPr>
      <w:r w:rsidRPr="007F29C5">
        <w:t xml:space="preserve"> ООО «</w:t>
      </w:r>
      <w:proofErr w:type="spellStart"/>
      <w:r w:rsidRPr="007F29C5">
        <w:t>Качкашурское</w:t>
      </w:r>
      <w:proofErr w:type="spellEnd"/>
      <w:r w:rsidRPr="007F29C5">
        <w:t xml:space="preserve"> – с/х предприятие </w:t>
      </w:r>
    </w:p>
    <w:p w:rsidR="005A7DD2" w:rsidRPr="007F29C5" w:rsidRDefault="005A7DD2" w:rsidP="005A7DD2">
      <w:pPr>
        <w:pStyle w:val="23"/>
      </w:pPr>
      <w:r w:rsidRPr="007F29C5">
        <w:lastRenderedPageBreak/>
        <w:t>Администрация МО «</w:t>
      </w:r>
      <w:proofErr w:type="spellStart"/>
      <w:r w:rsidRPr="007F29C5">
        <w:t>Дебинское</w:t>
      </w:r>
      <w:proofErr w:type="spellEnd"/>
      <w:r w:rsidRPr="007F29C5">
        <w:t xml:space="preserve">»,  ОП ПЧ-36, </w:t>
      </w:r>
      <w:proofErr w:type="spellStart"/>
      <w:r w:rsidRPr="007F29C5">
        <w:t>спецдом</w:t>
      </w:r>
      <w:proofErr w:type="spellEnd"/>
      <w:r w:rsidRPr="007F29C5">
        <w:t xml:space="preserve"> «Ветеран», МКОУ </w:t>
      </w:r>
      <w:proofErr w:type="spellStart"/>
      <w:r w:rsidRPr="007F29C5">
        <w:t>Дебинская</w:t>
      </w:r>
      <w:proofErr w:type="spellEnd"/>
      <w:r w:rsidRPr="007F29C5">
        <w:t xml:space="preserve"> средняя общеобразовательная школа,  </w:t>
      </w:r>
      <w:proofErr w:type="spellStart"/>
      <w:r w:rsidRPr="007F29C5">
        <w:t>Дебинское</w:t>
      </w:r>
      <w:proofErr w:type="spellEnd"/>
      <w:r w:rsidRPr="007F29C5">
        <w:t xml:space="preserve"> почтовое отделение, </w:t>
      </w:r>
      <w:proofErr w:type="spellStart"/>
      <w:r w:rsidRPr="007F29C5">
        <w:t>Дебинский</w:t>
      </w:r>
      <w:proofErr w:type="spellEnd"/>
      <w:r w:rsidRPr="007F29C5">
        <w:t xml:space="preserve"> дом удмуртской культуры, </w:t>
      </w:r>
      <w:proofErr w:type="spellStart"/>
      <w:r w:rsidRPr="007F29C5">
        <w:t>Дебинская</w:t>
      </w:r>
      <w:proofErr w:type="spellEnd"/>
      <w:r w:rsidRPr="007F29C5">
        <w:t xml:space="preserve"> библиотека, </w:t>
      </w:r>
      <w:proofErr w:type="spellStart"/>
      <w:r w:rsidRPr="007F29C5">
        <w:t>Дебинский</w:t>
      </w:r>
      <w:proofErr w:type="spellEnd"/>
      <w:r w:rsidRPr="007F29C5">
        <w:t xml:space="preserve"> ФАП,   </w:t>
      </w:r>
      <w:proofErr w:type="spellStart"/>
      <w:r w:rsidRPr="007F29C5">
        <w:t>Дебинский</w:t>
      </w:r>
      <w:proofErr w:type="spellEnd"/>
      <w:r w:rsidRPr="007F29C5">
        <w:t xml:space="preserve"> магазин –</w:t>
      </w:r>
      <w:proofErr w:type="spellStart"/>
      <w:r w:rsidRPr="007F29C5">
        <w:t>райпо</w:t>
      </w:r>
      <w:proofErr w:type="spellEnd"/>
      <w:r w:rsidRPr="007F29C5">
        <w:t>, магазин – ЧП «</w:t>
      </w:r>
      <w:proofErr w:type="spellStart"/>
      <w:r w:rsidRPr="007F29C5">
        <w:t>Сигова</w:t>
      </w:r>
      <w:proofErr w:type="spellEnd"/>
      <w:r w:rsidRPr="007F29C5">
        <w:t xml:space="preserve"> О.А.» - </w:t>
      </w:r>
      <w:proofErr w:type="spellStart"/>
      <w:r w:rsidRPr="007F29C5">
        <w:t>с</w:t>
      </w:r>
      <w:proofErr w:type="gramStart"/>
      <w:r w:rsidRPr="007F29C5">
        <w:t>.Д</w:t>
      </w:r>
      <w:proofErr w:type="gramEnd"/>
      <w:r w:rsidRPr="007F29C5">
        <w:t>ебы</w:t>
      </w:r>
      <w:proofErr w:type="spellEnd"/>
      <w:r w:rsidRPr="007F29C5">
        <w:t xml:space="preserve">. </w:t>
      </w:r>
    </w:p>
    <w:p w:rsidR="005A7DD2" w:rsidRPr="007F29C5" w:rsidRDefault="005A7DD2" w:rsidP="005A7DD2">
      <w:pPr>
        <w:pStyle w:val="23"/>
        <w:ind w:left="0"/>
      </w:pPr>
      <w:r w:rsidRPr="007F29C5">
        <w:t xml:space="preserve">Самое большое предприятие – </w:t>
      </w:r>
      <w:r w:rsidRPr="007F29C5">
        <w:rPr>
          <w:b/>
        </w:rPr>
        <w:t>ООО «</w:t>
      </w:r>
      <w:proofErr w:type="spellStart"/>
      <w:r w:rsidRPr="007F29C5">
        <w:rPr>
          <w:b/>
        </w:rPr>
        <w:t>Качкашурское</w:t>
      </w:r>
      <w:proofErr w:type="spellEnd"/>
      <w:r w:rsidRPr="007F29C5">
        <w:rPr>
          <w:b/>
        </w:rPr>
        <w:t>»</w:t>
      </w:r>
      <w:r w:rsidRPr="007F29C5">
        <w:t>.</w:t>
      </w:r>
    </w:p>
    <w:p w:rsidR="005A7DD2" w:rsidRPr="007F29C5" w:rsidRDefault="005A7DD2" w:rsidP="005A7DD2">
      <w:pPr>
        <w:pStyle w:val="23"/>
        <w:ind w:left="0"/>
        <w:rPr>
          <w:color w:val="FF0000"/>
        </w:rPr>
      </w:pPr>
      <w:r w:rsidRPr="007F29C5">
        <w:t xml:space="preserve">Работающих на </w:t>
      </w:r>
      <w:r w:rsidRPr="007F29C5">
        <w:rPr>
          <w:color w:val="000000" w:themeColor="text1"/>
        </w:rPr>
        <w:t>15.12.2017 г. – 86 чел.</w:t>
      </w:r>
    </w:p>
    <w:p w:rsidR="005A7DD2" w:rsidRPr="007F29C5" w:rsidRDefault="005A7DD2" w:rsidP="005A7DD2">
      <w:pPr>
        <w:jc w:val="center"/>
        <w:rPr>
          <w:b/>
        </w:rPr>
      </w:pPr>
      <w:r w:rsidRPr="007F29C5">
        <w:rPr>
          <w:b/>
        </w:rPr>
        <w:t>Поголовье КРС, в том числе коров, голов</w:t>
      </w:r>
    </w:p>
    <w:p w:rsidR="005A7DD2" w:rsidRPr="007F29C5" w:rsidRDefault="005A7DD2" w:rsidP="005A7DD2">
      <w:pPr>
        <w:jc w:val="right"/>
      </w:pPr>
    </w:p>
    <w:tbl>
      <w:tblPr>
        <w:tblW w:w="960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3699"/>
        <w:gridCol w:w="1275"/>
        <w:gridCol w:w="1418"/>
        <w:gridCol w:w="1419"/>
        <w:gridCol w:w="1274"/>
      </w:tblGrid>
      <w:tr w:rsidR="005A7DD2" w:rsidRPr="007F29C5" w:rsidTr="005A7DD2">
        <w:tc>
          <w:tcPr>
            <w:tcW w:w="516"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center"/>
              <w:rPr>
                <w:b/>
                <w:lang w:eastAsia="en-US"/>
              </w:rPr>
            </w:pPr>
            <w:r w:rsidRPr="007F29C5">
              <w:rPr>
                <w:b/>
                <w:lang w:eastAsia="en-US"/>
              </w:rPr>
              <w:t xml:space="preserve">№ </w:t>
            </w:r>
            <w:proofErr w:type="spellStart"/>
            <w:r w:rsidRPr="007F29C5">
              <w:rPr>
                <w:b/>
                <w:lang w:eastAsia="en-US"/>
              </w:rPr>
              <w:t>пп</w:t>
            </w:r>
            <w:proofErr w:type="spellEnd"/>
          </w:p>
        </w:tc>
        <w:tc>
          <w:tcPr>
            <w:tcW w:w="3699"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both"/>
              <w:rPr>
                <w:b/>
                <w:lang w:eastAsia="en-US"/>
              </w:rPr>
            </w:pPr>
            <w:r w:rsidRPr="007F29C5">
              <w:rPr>
                <w:b/>
                <w:lang w:eastAsia="en-US"/>
              </w:rPr>
              <w:t>Наименование предприятия</w:t>
            </w:r>
          </w:p>
        </w:tc>
        <w:tc>
          <w:tcPr>
            <w:tcW w:w="1275"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right"/>
              <w:rPr>
                <w:b/>
                <w:lang w:eastAsia="en-US"/>
              </w:rPr>
            </w:pPr>
            <w:r w:rsidRPr="007F29C5">
              <w:rPr>
                <w:b/>
                <w:lang w:eastAsia="en-US"/>
              </w:rPr>
              <w:t>2016 год, факт</w:t>
            </w:r>
          </w:p>
        </w:tc>
        <w:tc>
          <w:tcPr>
            <w:tcW w:w="1418"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right"/>
              <w:rPr>
                <w:b/>
                <w:lang w:eastAsia="en-US"/>
              </w:rPr>
            </w:pPr>
            <w:r w:rsidRPr="007F29C5">
              <w:rPr>
                <w:b/>
                <w:lang w:eastAsia="en-US"/>
              </w:rPr>
              <w:t>9 мес. 2017 года,  факт</w:t>
            </w:r>
          </w:p>
        </w:tc>
        <w:tc>
          <w:tcPr>
            <w:tcW w:w="1419"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right"/>
              <w:rPr>
                <w:b/>
                <w:lang w:eastAsia="en-US"/>
              </w:rPr>
            </w:pPr>
            <w:r w:rsidRPr="007F29C5">
              <w:rPr>
                <w:b/>
                <w:lang w:eastAsia="en-US"/>
              </w:rPr>
              <w:t>2017 год, оценка</w:t>
            </w:r>
          </w:p>
        </w:tc>
        <w:tc>
          <w:tcPr>
            <w:tcW w:w="1274"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right"/>
              <w:rPr>
                <w:b/>
                <w:lang w:eastAsia="en-US"/>
              </w:rPr>
            </w:pPr>
            <w:r w:rsidRPr="007F29C5">
              <w:rPr>
                <w:b/>
                <w:lang w:eastAsia="en-US"/>
              </w:rPr>
              <w:t>2018 год, прогноз</w:t>
            </w:r>
          </w:p>
        </w:tc>
      </w:tr>
      <w:tr w:rsidR="005A7DD2" w:rsidRPr="007F29C5" w:rsidTr="005A7DD2">
        <w:tc>
          <w:tcPr>
            <w:tcW w:w="516"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center"/>
              <w:rPr>
                <w:lang w:eastAsia="en-US"/>
              </w:rPr>
            </w:pPr>
            <w:r w:rsidRPr="007F29C5">
              <w:rPr>
                <w:lang w:eastAsia="en-US"/>
              </w:rPr>
              <w:t>1.</w:t>
            </w:r>
          </w:p>
        </w:tc>
        <w:tc>
          <w:tcPr>
            <w:tcW w:w="3699"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both"/>
              <w:rPr>
                <w:lang w:eastAsia="en-US"/>
              </w:rPr>
            </w:pPr>
            <w:r w:rsidRPr="007F29C5">
              <w:rPr>
                <w:lang w:eastAsia="en-US"/>
              </w:rPr>
              <w:t>ООО «</w:t>
            </w:r>
            <w:proofErr w:type="spellStart"/>
            <w:r w:rsidRPr="007F29C5">
              <w:rPr>
                <w:lang w:eastAsia="en-US"/>
              </w:rPr>
              <w:t>Качкашурское</w:t>
            </w:r>
            <w:proofErr w:type="spellEnd"/>
            <w:r w:rsidRPr="007F29C5">
              <w:rPr>
                <w:lang w:eastAsia="en-US"/>
              </w:rPr>
              <w:t>»</w:t>
            </w:r>
          </w:p>
        </w:tc>
        <w:tc>
          <w:tcPr>
            <w:tcW w:w="1275"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right"/>
              <w:rPr>
                <w:lang w:eastAsia="en-US"/>
              </w:rPr>
            </w:pPr>
            <w:r w:rsidRPr="007F29C5">
              <w:rPr>
                <w:lang w:eastAsia="en-US"/>
              </w:rPr>
              <w:t>1659 / 667</w:t>
            </w:r>
          </w:p>
        </w:tc>
        <w:tc>
          <w:tcPr>
            <w:tcW w:w="1418"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right"/>
              <w:rPr>
                <w:highlight w:val="yellow"/>
                <w:lang w:eastAsia="en-US"/>
              </w:rPr>
            </w:pPr>
            <w:r w:rsidRPr="007F29C5">
              <w:rPr>
                <w:lang w:eastAsia="en-US"/>
              </w:rPr>
              <w:t>1549 / 698</w:t>
            </w:r>
          </w:p>
        </w:tc>
        <w:tc>
          <w:tcPr>
            <w:tcW w:w="1419"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right"/>
              <w:rPr>
                <w:lang w:eastAsia="en-US"/>
              </w:rPr>
            </w:pPr>
            <w:r w:rsidRPr="007F29C5">
              <w:rPr>
                <w:lang w:eastAsia="en-US"/>
              </w:rPr>
              <w:t>1659 /698</w:t>
            </w:r>
          </w:p>
        </w:tc>
        <w:tc>
          <w:tcPr>
            <w:tcW w:w="1274"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right"/>
              <w:rPr>
                <w:lang w:eastAsia="en-US"/>
              </w:rPr>
            </w:pPr>
            <w:r w:rsidRPr="007F29C5">
              <w:rPr>
                <w:lang w:eastAsia="en-US"/>
              </w:rPr>
              <w:t>1659 /748</w:t>
            </w:r>
          </w:p>
        </w:tc>
      </w:tr>
      <w:tr w:rsidR="005A7DD2" w:rsidRPr="007F29C5" w:rsidTr="005A7DD2">
        <w:tc>
          <w:tcPr>
            <w:tcW w:w="516"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center"/>
              <w:rPr>
                <w:lang w:eastAsia="en-US"/>
              </w:rPr>
            </w:pPr>
          </w:p>
        </w:tc>
        <w:tc>
          <w:tcPr>
            <w:tcW w:w="3699"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both"/>
              <w:rPr>
                <w:lang w:eastAsia="en-US"/>
              </w:rPr>
            </w:pPr>
          </w:p>
        </w:tc>
        <w:tc>
          <w:tcPr>
            <w:tcW w:w="1275"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right"/>
              <w:rPr>
                <w:b/>
                <w:lang w:eastAsia="en-US"/>
              </w:rPr>
            </w:pPr>
          </w:p>
        </w:tc>
        <w:tc>
          <w:tcPr>
            <w:tcW w:w="1418"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right"/>
              <w:rPr>
                <w:b/>
                <w:lang w:eastAsia="en-US"/>
              </w:rPr>
            </w:pPr>
          </w:p>
        </w:tc>
        <w:tc>
          <w:tcPr>
            <w:tcW w:w="1419"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right"/>
              <w:rPr>
                <w:b/>
                <w:lang w:eastAsia="en-US"/>
              </w:rPr>
            </w:pPr>
          </w:p>
        </w:tc>
        <w:tc>
          <w:tcPr>
            <w:tcW w:w="1274"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right"/>
              <w:rPr>
                <w:b/>
                <w:lang w:eastAsia="en-US"/>
              </w:rPr>
            </w:pPr>
          </w:p>
        </w:tc>
      </w:tr>
      <w:tr w:rsidR="005A7DD2" w:rsidRPr="007F29C5" w:rsidTr="005A7DD2">
        <w:tc>
          <w:tcPr>
            <w:tcW w:w="516"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center"/>
              <w:rPr>
                <w:b/>
                <w:lang w:eastAsia="en-US"/>
              </w:rPr>
            </w:pPr>
          </w:p>
        </w:tc>
        <w:tc>
          <w:tcPr>
            <w:tcW w:w="3699"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both"/>
              <w:rPr>
                <w:b/>
                <w:lang w:eastAsia="en-US"/>
              </w:rPr>
            </w:pPr>
            <w:r w:rsidRPr="007F29C5">
              <w:rPr>
                <w:b/>
                <w:lang w:eastAsia="en-US"/>
              </w:rPr>
              <w:t>ВСЕГО:</w:t>
            </w:r>
          </w:p>
        </w:tc>
        <w:tc>
          <w:tcPr>
            <w:tcW w:w="1275"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right"/>
              <w:rPr>
                <w:b/>
                <w:lang w:eastAsia="en-US"/>
              </w:rPr>
            </w:pPr>
            <w:r w:rsidRPr="007F29C5">
              <w:rPr>
                <w:b/>
                <w:lang w:eastAsia="en-US"/>
              </w:rPr>
              <w:t>1659 / 667</w:t>
            </w:r>
          </w:p>
        </w:tc>
        <w:tc>
          <w:tcPr>
            <w:tcW w:w="1418"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right"/>
              <w:rPr>
                <w:b/>
                <w:highlight w:val="yellow"/>
                <w:lang w:eastAsia="en-US"/>
              </w:rPr>
            </w:pPr>
            <w:r w:rsidRPr="007F29C5">
              <w:rPr>
                <w:b/>
                <w:lang w:eastAsia="en-US"/>
              </w:rPr>
              <w:t>1549 / 698</w:t>
            </w:r>
          </w:p>
        </w:tc>
        <w:tc>
          <w:tcPr>
            <w:tcW w:w="1419"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right"/>
              <w:rPr>
                <w:b/>
                <w:lang w:eastAsia="en-US"/>
              </w:rPr>
            </w:pPr>
            <w:r w:rsidRPr="007F29C5">
              <w:rPr>
                <w:b/>
                <w:lang w:eastAsia="en-US"/>
              </w:rPr>
              <w:t>1659 /698</w:t>
            </w:r>
          </w:p>
        </w:tc>
        <w:tc>
          <w:tcPr>
            <w:tcW w:w="1274"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right"/>
              <w:rPr>
                <w:b/>
                <w:lang w:eastAsia="en-US"/>
              </w:rPr>
            </w:pPr>
            <w:r w:rsidRPr="007F29C5">
              <w:rPr>
                <w:b/>
                <w:lang w:eastAsia="en-US"/>
              </w:rPr>
              <w:t>1659 /748</w:t>
            </w:r>
          </w:p>
        </w:tc>
      </w:tr>
    </w:tbl>
    <w:p w:rsidR="005A7DD2" w:rsidRPr="007F29C5" w:rsidRDefault="005A7DD2" w:rsidP="005A7DD2">
      <w:pPr>
        <w:rPr>
          <w:b/>
        </w:rPr>
      </w:pPr>
    </w:p>
    <w:p w:rsidR="005A7DD2" w:rsidRPr="007F29C5" w:rsidRDefault="005A7DD2" w:rsidP="005A7DD2">
      <w:pPr>
        <w:rPr>
          <w:b/>
        </w:rPr>
      </w:pPr>
    </w:p>
    <w:p w:rsidR="005A7DD2" w:rsidRPr="007F29C5" w:rsidRDefault="005A7DD2" w:rsidP="005A7DD2">
      <w:pPr>
        <w:jc w:val="center"/>
        <w:rPr>
          <w:b/>
        </w:rPr>
      </w:pPr>
      <w:r w:rsidRPr="007F29C5">
        <w:rPr>
          <w:b/>
        </w:rPr>
        <w:t xml:space="preserve">Надой на одну корову, </w:t>
      </w:r>
      <w:proofErr w:type="gramStart"/>
      <w:r w:rsidRPr="007F29C5">
        <w:rPr>
          <w:b/>
        </w:rPr>
        <w:t>кг</w:t>
      </w:r>
      <w:proofErr w:type="gramEnd"/>
    </w:p>
    <w:p w:rsidR="005A7DD2" w:rsidRPr="007F29C5" w:rsidRDefault="005A7DD2" w:rsidP="005A7DD2">
      <w:pPr>
        <w:jc w:val="center"/>
        <w:rPr>
          <w:b/>
        </w:rPr>
      </w:pPr>
      <w:r w:rsidRPr="007F29C5">
        <w:rPr>
          <w:b/>
        </w:rPr>
        <w:t xml:space="preserve">  </w:t>
      </w:r>
    </w:p>
    <w:tbl>
      <w:tblPr>
        <w:tblW w:w="945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4266"/>
        <w:gridCol w:w="1275"/>
        <w:gridCol w:w="1276"/>
        <w:gridCol w:w="992"/>
        <w:gridCol w:w="1134"/>
      </w:tblGrid>
      <w:tr w:rsidR="005A7DD2" w:rsidRPr="007F29C5" w:rsidTr="005A7DD2">
        <w:tc>
          <w:tcPr>
            <w:tcW w:w="516"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center"/>
              <w:rPr>
                <w:b/>
                <w:lang w:eastAsia="en-US"/>
              </w:rPr>
            </w:pPr>
            <w:r w:rsidRPr="007F29C5">
              <w:rPr>
                <w:b/>
                <w:lang w:eastAsia="en-US"/>
              </w:rPr>
              <w:t xml:space="preserve">№ </w:t>
            </w:r>
            <w:proofErr w:type="spellStart"/>
            <w:r w:rsidRPr="007F29C5">
              <w:rPr>
                <w:b/>
                <w:lang w:eastAsia="en-US"/>
              </w:rPr>
              <w:t>пп</w:t>
            </w:r>
            <w:proofErr w:type="spellEnd"/>
          </w:p>
        </w:tc>
        <w:tc>
          <w:tcPr>
            <w:tcW w:w="4266"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both"/>
              <w:rPr>
                <w:b/>
                <w:lang w:eastAsia="en-US"/>
              </w:rPr>
            </w:pPr>
            <w:r w:rsidRPr="007F29C5">
              <w:rPr>
                <w:b/>
                <w:lang w:eastAsia="en-US"/>
              </w:rPr>
              <w:t>Наименование предприятия</w:t>
            </w:r>
          </w:p>
        </w:tc>
        <w:tc>
          <w:tcPr>
            <w:tcW w:w="1275"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right"/>
              <w:rPr>
                <w:b/>
                <w:lang w:eastAsia="en-US"/>
              </w:rPr>
            </w:pPr>
            <w:r w:rsidRPr="007F29C5">
              <w:rPr>
                <w:b/>
                <w:lang w:eastAsia="en-US"/>
              </w:rPr>
              <w:t>2016 год, факт</w:t>
            </w:r>
          </w:p>
        </w:tc>
        <w:tc>
          <w:tcPr>
            <w:tcW w:w="1276"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right"/>
              <w:rPr>
                <w:b/>
                <w:lang w:eastAsia="en-US"/>
              </w:rPr>
            </w:pPr>
            <w:r w:rsidRPr="007F29C5">
              <w:rPr>
                <w:b/>
                <w:lang w:eastAsia="en-US"/>
              </w:rPr>
              <w:t>9 мес. 2017 года,  факт</w:t>
            </w:r>
          </w:p>
        </w:tc>
        <w:tc>
          <w:tcPr>
            <w:tcW w:w="992"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right"/>
              <w:rPr>
                <w:b/>
                <w:lang w:eastAsia="en-US"/>
              </w:rPr>
            </w:pPr>
            <w:r w:rsidRPr="007F29C5">
              <w:rPr>
                <w:b/>
                <w:lang w:eastAsia="en-US"/>
              </w:rPr>
              <w:t>2017 год, оценка</w:t>
            </w:r>
          </w:p>
        </w:tc>
        <w:tc>
          <w:tcPr>
            <w:tcW w:w="1134"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right"/>
              <w:rPr>
                <w:b/>
                <w:lang w:eastAsia="en-US"/>
              </w:rPr>
            </w:pPr>
            <w:r w:rsidRPr="007F29C5">
              <w:rPr>
                <w:b/>
                <w:lang w:eastAsia="en-US"/>
              </w:rPr>
              <w:t>2018 год, прогноз</w:t>
            </w:r>
          </w:p>
        </w:tc>
      </w:tr>
      <w:tr w:rsidR="005A7DD2" w:rsidRPr="007F29C5" w:rsidTr="005A7DD2">
        <w:tc>
          <w:tcPr>
            <w:tcW w:w="516"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center"/>
              <w:rPr>
                <w:lang w:eastAsia="en-US"/>
              </w:rPr>
            </w:pPr>
            <w:r w:rsidRPr="007F29C5">
              <w:rPr>
                <w:lang w:eastAsia="en-US"/>
              </w:rPr>
              <w:t>1.</w:t>
            </w:r>
          </w:p>
        </w:tc>
        <w:tc>
          <w:tcPr>
            <w:tcW w:w="4266"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both"/>
              <w:rPr>
                <w:lang w:eastAsia="en-US"/>
              </w:rPr>
            </w:pPr>
            <w:r w:rsidRPr="007F29C5">
              <w:rPr>
                <w:lang w:eastAsia="en-US"/>
              </w:rPr>
              <w:t>ООО «</w:t>
            </w:r>
            <w:proofErr w:type="spellStart"/>
            <w:r w:rsidRPr="007F29C5">
              <w:rPr>
                <w:lang w:eastAsia="en-US"/>
              </w:rPr>
              <w:t>Качкашурское</w:t>
            </w:r>
            <w:proofErr w:type="spellEnd"/>
            <w:r w:rsidRPr="007F29C5">
              <w:rPr>
                <w:lang w:eastAsia="en-US"/>
              </w:rPr>
              <w:t>»</w:t>
            </w:r>
          </w:p>
        </w:tc>
        <w:tc>
          <w:tcPr>
            <w:tcW w:w="1275"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right"/>
              <w:rPr>
                <w:lang w:eastAsia="en-US"/>
              </w:rPr>
            </w:pPr>
            <w:r w:rsidRPr="007F29C5">
              <w:rPr>
                <w:lang w:eastAsia="en-US"/>
              </w:rPr>
              <w:t>4148</w:t>
            </w:r>
          </w:p>
        </w:tc>
        <w:tc>
          <w:tcPr>
            <w:tcW w:w="1276"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right"/>
              <w:rPr>
                <w:lang w:eastAsia="en-US"/>
              </w:rPr>
            </w:pPr>
            <w:r w:rsidRPr="007F29C5">
              <w:rPr>
                <w:lang w:eastAsia="en-US"/>
              </w:rPr>
              <w:t>3024</w:t>
            </w:r>
          </w:p>
        </w:tc>
        <w:tc>
          <w:tcPr>
            <w:tcW w:w="992"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right"/>
              <w:rPr>
                <w:lang w:eastAsia="en-US"/>
              </w:rPr>
            </w:pPr>
            <w:r w:rsidRPr="007F29C5">
              <w:rPr>
                <w:lang w:eastAsia="en-US"/>
              </w:rPr>
              <w:t>3925</w:t>
            </w:r>
          </w:p>
        </w:tc>
        <w:tc>
          <w:tcPr>
            <w:tcW w:w="1134"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right"/>
              <w:rPr>
                <w:lang w:eastAsia="en-US"/>
              </w:rPr>
            </w:pPr>
            <w:r w:rsidRPr="007F29C5">
              <w:rPr>
                <w:lang w:eastAsia="en-US"/>
              </w:rPr>
              <w:t>3925</w:t>
            </w:r>
          </w:p>
        </w:tc>
      </w:tr>
      <w:tr w:rsidR="005A7DD2" w:rsidRPr="007F29C5" w:rsidTr="005A7DD2">
        <w:tc>
          <w:tcPr>
            <w:tcW w:w="516"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center"/>
              <w:rPr>
                <w:lang w:eastAsia="en-US"/>
              </w:rPr>
            </w:pPr>
          </w:p>
        </w:tc>
        <w:tc>
          <w:tcPr>
            <w:tcW w:w="4266"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both"/>
              <w:rPr>
                <w:lang w:eastAsia="en-US"/>
              </w:rPr>
            </w:pPr>
          </w:p>
        </w:tc>
        <w:tc>
          <w:tcPr>
            <w:tcW w:w="1275"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right"/>
              <w:rPr>
                <w:lang w:eastAsia="en-US"/>
              </w:rPr>
            </w:pPr>
          </w:p>
        </w:tc>
        <w:tc>
          <w:tcPr>
            <w:tcW w:w="1276"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right"/>
              <w:rPr>
                <w:lang w:eastAsia="en-US"/>
              </w:rPr>
            </w:pPr>
          </w:p>
        </w:tc>
        <w:tc>
          <w:tcPr>
            <w:tcW w:w="992"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right"/>
              <w:rPr>
                <w:lang w:eastAsia="en-US"/>
              </w:rPr>
            </w:pPr>
          </w:p>
        </w:tc>
        <w:tc>
          <w:tcPr>
            <w:tcW w:w="1134"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right"/>
              <w:rPr>
                <w:lang w:eastAsia="en-US"/>
              </w:rPr>
            </w:pPr>
          </w:p>
        </w:tc>
      </w:tr>
      <w:tr w:rsidR="005A7DD2" w:rsidRPr="007F29C5" w:rsidTr="005A7DD2">
        <w:tc>
          <w:tcPr>
            <w:tcW w:w="516"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center"/>
              <w:rPr>
                <w:lang w:eastAsia="en-US"/>
              </w:rPr>
            </w:pPr>
          </w:p>
        </w:tc>
        <w:tc>
          <w:tcPr>
            <w:tcW w:w="4266"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both"/>
              <w:rPr>
                <w:lang w:eastAsia="en-US"/>
              </w:rPr>
            </w:pPr>
          </w:p>
        </w:tc>
        <w:tc>
          <w:tcPr>
            <w:tcW w:w="1275"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right"/>
              <w:rPr>
                <w:b/>
                <w:lang w:eastAsia="en-US"/>
              </w:rPr>
            </w:pPr>
          </w:p>
        </w:tc>
        <w:tc>
          <w:tcPr>
            <w:tcW w:w="1276"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right"/>
              <w:rPr>
                <w:b/>
                <w:lang w:eastAsia="en-US"/>
              </w:rPr>
            </w:pPr>
          </w:p>
        </w:tc>
        <w:tc>
          <w:tcPr>
            <w:tcW w:w="992"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right"/>
              <w:rPr>
                <w:b/>
                <w:lang w:eastAsia="en-US"/>
              </w:rPr>
            </w:pPr>
          </w:p>
        </w:tc>
        <w:tc>
          <w:tcPr>
            <w:tcW w:w="1134"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right"/>
              <w:rPr>
                <w:b/>
                <w:lang w:eastAsia="en-US"/>
              </w:rPr>
            </w:pPr>
          </w:p>
        </w:tc>
      </w:tr>
      <w:tr w:rsidR="005A7DD2" w:rsidRPr="007F29C5" w:rsidTr="005A7DD2">
        <w:tc>
          <w:tcPr>
            <w:tcW w:w="516"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center"/>
              <w:rPr>
                <w:b/>
                <w:lang w:eastAsia="en-US"/>
              </w:rPr>
            </w:pPr>
          </w:p>
        </w:tc>
        <w:tc>
          <w:tcPr>
            <w:tcW w:w="4266"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both"/>
              <w:rPr>
                <w:b/>
                <w:lang w:eastAsia="en-US"/>
              </w:rPr>
            </w:pPr>
            <w:r w:rsidRPr="007F29C5">
              <w:rPr>
                <w:b/>
                <w:lang w:eastAsia="en-US"/>
              </w:rPr>
              <w:t>ВСЕГО:</w:t>
            </w:r>
          </w:p>
        </w:tc>
        <w:tc>
          <w:tcPr>
            <w:tcW w:w="1275"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right"/>
              <w:rPr>
                <w:b/>
                <w:lang w:eastAsia="en-US"/>
              </w:rPr>
            </w:pPr>
            <w:r w:rsidRPr="007F29C5">
              <w:rPr>
                <w:b/>
                <w:lang w:eastAsia="en-US"/>
              </w:rPr>
              <w:t>4148</w:t>
            </w:r>
          </w:p>
        </w:tc>
        <w:tc>
          <w:tcPr>
            <w:tcW w:w="1276"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right"/>
              <w:rPr>
                <w:b/>
                <w:lang w:eastAsia="en-US"/>
              </w:rPr>
            </w:pPr>
            <w:r w:rsidRPr="007F29C5">
              <w:rPr>
                <w:b/>
                <w:lang w:eastAsia="en-US"/>
              </w:rPr>
              <w:t>3024</w:t>
            </w:r>
          </w:p>
        </w:tc>
        <w:tc>
          <w:tcPr>
            <w:tcW w:w="992"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right"/>
              <w:rPr>
                <w:b/>
                <w:lang w:eastAsia="en-US"/>
              </w:rPr>
            </w:pPr>
            <w:r w:rsidRPr="007F29C5">
              <w:rPr>
                <w:b/>
                <w:lang w:eastAsia="en-US"/>
              </w:rPr>
              <w:t>3925</w:t>
            </w:r>
          </w:p>
        </w:tc>
        <w:tc>
          <w:tcPr>
            <w:tcW w:w="1134"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right"/>
              <w:rPr>
                <w:b/>
                <w:lang w:eastAsia="en-US"/>
              </w:rPr>
            </w:pPr>
            <w:r w:rsidRPr="007F29C5">
              <w:rPr>
                <w:b/>
                <w:lang w:eastAsia="en-US"/>
              </w:rPr>
              <w:t>3925</w:t>
            </w:r>
          </w:p>
        </w:tc>
      </w:tr>
    </w:tbl>
    <w:p w:rsidR="005A7DD2" w:rsidRPr="007F29C5" w:rsidRDefault="005A7DD2" w:rsidP="005A7DD2">
      <w:pPr>
        <w:rPr>
          <w:b/>
        </w:rPr>
      </w:pPr>
    </w:p>
    <w:p w:rsidR="005A7DD2" w:rsidRPr="007F29C5" w:rsidRDefault="005A7DD2" w:rsidP="005A7DD2">
      <w:pPr>
        <w:rPr>
          <w:b/>
        </w:rPr>
      </w:pPr>
    </w:p>
    <w:p w:rsidR="005A7DD2" w:rsidRPr="007F29C5" w:rsidRDefault="005A7DD2" w:rsidP="005A7DD2">
      <w:pPr>
        <w:jc w:val="center"/>
        <w:rPr>
          <w:b/>
        </w:rPr>
      </w:pPr>
      <w:r w:rsidRPr="007F29C5">
        <w:rPr>
          <w:b/>
        </w:rPr>
        <w:t xml:space="preserve">Валовое производство молока, </w:t>
      </w:r>
      <w:proofErr w:type="gramStart"/>
      <w:r w:rsidRPr="007F29C5">
        <w:rPr>
          <w:b/>
        </w:rPr>
        <w:t>кг</w:t>
      </w:r>
      <w:proofErr w:type="gramEnd"/>
      <w:r w:rsidRPr="007F29C5">
        <w:rPr>
          <w:b/>
        </w:rPr>
        <w:t xml:space="preserve"> </w:t>
      </w:r>
    </w:p>
    <w:p w:rsidR="005A7DD2" w:rsidRPr="007F29C5" w:rsidRDefault="005A7DD2" w:rsidP="005A7DD2">
      <w:pPr>
        <w:ind w:left="7788" w:firstLine="708"/>
      </w:pPr>
    </w:p>
    <w:tbl>
      <w:tblPr>
        <w:tblW w:w="945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4266"/>
        <w:gridCol w:w="1275"/>
        <w:gridCol w:w="1276"/>
        <w:gridCol w:w="992"/>
        <w:gridCol w:w="1134"/>
      </w:tblGrid>
      <w:tr w:rsidR="005A7DD2" w:rsidRPr="007F29C5" w:rsidTr="005A7DD2">
        <w:tc>
          <w:tcPr>
            <w:tcW w:w="516"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center"/>
              <w:rPr>
                <w:b/>
                <w:lang w:eastAsia="en-US"/>
              </w:rPr>
            </w:pPr>
            <w:r w:rsidRPr="007F29C5">
              <w:rPr>
                <w:b/>
                <w:lang w:eastAsia="en-US"/>
              </w:rPr>
              <w:t xml:space="preserve">№ </w:t>
            </w:r>
            <w:proofErr w:type="spellStart"/>
            <w:r w:rsidRPr="007F29C5">
              <w:rPr>
                <w:b/>
                <w:lang w:eastAsia="en-US"/>
              </w:rPr>
              <w:t>пп</w:t>
            </w:r>
            <w:proofErr w:type="spellEnd"/>
          </w:p>
        </w:tc>
        <w:tc>
          <w:tcPr>
            <w:tcW w:w="4266"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both"/>
              <w:rPr>
                <w:b/>
                <w:lang w:eastAsia="en-US"/>
              </w:rPr>
            </w:pPr>
            <w:r w:rsidRPr="007F29C5">
              <w:rPr>
                <w:b/>
                <w:lang w:eastAsia="en-US"/>
              </w:rPr>
              <w:t>Наименование предприятия</w:t>
            </w:r>
          </w:p>
        </w:tc>
        <w:tc>
          <w:tcPr>
            <w:tcW w:w="1275"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right"/>
              <w:rPr>
                <w:b/>
                <w:lang w:eastAsia="en-US"/>
              </w:rPr>
            </w:pPr>
            <w:r w:rsidRPr="007F29C5">
              <w:rPr>
                <w:b/>
                <w:lang w:eastAsia="en-US"/>
              </w:rPr>
              <w:t>2016 год, факт</w:t>
            </w:r>
          </w:p>
        </w:tc>
        <w:tc>
          <w:tcPr>
            <w:tcW w:w="1276"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right"/>
              <w:rPr>
                <w:b/>
                <w:lang w:eastAsia="en-US"/>
              </w:rPr>
            </w:pPr>
            <w:r w:rsidRPr="007F29C5">
              <w:rPr>
                <w:b/>
                <w:lang w:eastAsia="en-US"/>
              </w:rPr>
              <w:t>9 мес. 2017 года,  факт</w:t>
            </w:r>
          </w:p>
        </w:tc>
        <w:tc>
          <w:tcPr>
            <w:tcW w:w="992"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right"/>
              <w:rPr>
                <w:b/>
                <w:lang w:eastAsia="en-US"/>
              </w:rPr>
            </w:pPr>
            <w:r w:rsidRPr="007F29C5">
              <w:rPr>
                <w:b/>
                <w:lang w:eastAsia="en-US"/>
              </w:rPr>
              <w:t>2017 год, оценка</w:t>
            </w:r>
          </w:p>
        </w:tc>
        <w:tc>
          <w:tcPr>
            <w:tcW w:w="1134"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right"/>
              <w:rPr>
                <w:b/>
                <w:lang w:eastAsia="en-US"/>
              </w:rPr>
            </w:pPr>
            <w:r w:rsidRPr="007F29C5">
              <w:rPr>
                <w:b/>
                <w:lang w:eastAsia="en-US"/>
              </w:rPr>
              <w:t>2018 год, прогноз</w:t>
            </w:r>
          </w:p>
        </w:tc>
      </w:tr>
      <w:tr w:rsidR="005A7DD2" w:rsidRPr="007F29C5" w:rsidTr="005A7DD2">
        <w:tc>
          <w:tcPr>
            <w:tcW w:w="516"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center"/>
              <w:rPr>
                <w:lang w:eastAsia="en-US"/>
              </w:rPr>
            </w:pPr>
            <w:r w:rsidRPr="007F29C5">
              <w:rPr>
                <w:lang w:eastAsia="en-US"/>
              </w:rPr>
              <w:t>1.</w:t>
            </w:r>
          </w:p>
        </w:tc>
        <w:tc>
          <w:tcPr>
            <w:tcW w:w="4266"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both"/>
              <w:rPr>
                <w:lang w:eastAsia="en-US"/>
              </w:rPr>
            </w:pPr>
            <w:r w:rsidRPr="007F29C5">
              <w:rPr>
                <w:lang w:eastAsia="en-US"/>
              </w:rPr>
              <w:t>ООО «</w:t>
            </w:r>
            <w:proofErr w:type="spellStart"/>
            <w:r w:rsidRPr="007F29C5">
              <w:rPr>
                <w:lang w:eastAsia="en-US"/>
              </w:rPr>
              <w:t>Качкашурское</w:t>
            </w:r>
            <w:proofErr w:type="spellEnd"/>
            <w:r w:rsidRPr="007F29C5">
              <w:rPr>
                <w:lang w:eastAsia="en-US"/>
              </w:rPr>
              <w:t>»</w:t>
            </w:r>
          </w:p>
        </w:tc>
        <w:tc>
          <w:tcPr>
            <w:tcW w:w="1275"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right"/>
              <w:rPr>
                <w:lang w:eastAsia="en-US"/>
              </w:rPr>
            </w:pPr>
            <w:r w:rsidRPr="007F29C5">
              <w:rPr>
                <w:lang w:eastAsia="en-US"/>
              </w:rPr>
              <w:t>2767</w:t>
            </w:r>
          </w:p>
        </w:tc>
        <w:tc>
          <w:tcPr>
            <w:tcW w:w="1276"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right"/>
              <w:rPr>
                <w:lang w:eastAsia="en-US"/>
              </w:rPr>
            </w:pPr>
            <w:r w:rsidRPr="007F29C5">
              <w:rPr>
                <w:lang w:eastAsia="en-US"/>
              </w:rPr>
              <w:t>2032,5</w:t>
            </w:r>
          </w:p>
        </w:tc>
        <w:tc>
          <w:tcPr>
            <w:tcW w:w="992"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right"/>
              <w:rPr>
                <w:lang w:eastAsia="en-US"/>
              </w:rPr>
            </w:pPr>
            <w:r w:rsidRPr="007F29C5">
              <w:rPr>
                <w:lang w:eastAsia="en-US"/>
              </w:rPr>
              <w:t>2665</w:t>
            </w:r>
          </w:p>
        </w:tc>
        <w:tc>
          <w:tcPr>
            <w:tcW w:w="1134"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right"/>
              <w:rPr>
                <w:lang w:eastAsia="en-US"/>
              </w:rPr>
            </w:pPr>
            <w:r w:rsidRPr="007F29C5">
              <w:rPr>
                <w:lang w:eastAsia="en-US"/>
              </w:rPr>
              <w:t>2936</w:t>
            </w:r>
          </w:p>
        </w:tc>
      </w:tr>
      <w:tr w:rsidR="005A7DD2" w:rsidRPr="007F29C5" w:rsidTr="005A7DD2">
        <w:tc>
          <w:tcPr>
            <w:tcW w:w="516"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center"/>
              <w:rPr>
                <w:lang w:eastAsia="en-US"/>
              </w:rPr>
            </w:pPr>
          </w:p>
        </w:tc>
        <w:tc>
          <w:tcPr>
            <w:tcW w:w="4266"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both"/>
              <w:rPr>
                <w:lang w:eastAsia="en-US"/>
              </w:rPr>
            </w:pPr>
          </w:p>
        </w:tc>
        <w:tc>
          <w:tcPr>
            <w:tcW w:w="1275"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right"/>
              <w:rPr>
                <w:b/>
                <w:lang w:eastAsia="en-US"/>
              </w:rPr>
            </w:pPr>
          </w:p>
        </w:tc>
        <w:tc>
          <w:tcPr>
            <w:tcW w:w="1276"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right"/>
              <w:rPr>
                <w:b/>
                <w:lang w:eastAsia="en-US"/>
              </w:rPr>
            </w:pPr>
          </w:p>
        </w:tc>
        <w:tc>
          <w:tcPr>
            <w:tcW w:w="992"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right"/>
              <w:rPr>
                <w:b/>
                <w:lang w:eastAsia="en-US"/>
              </w:rPr>
            </w:pPr>
          </w:p>
        </w:tc>
        <w:tc>
          <w:tcPr>
            <w:tcW w:w="1134"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right"/>
              <w:rPr>
                <w:b/>
                <w:lang w:eastAsia="en-US"/>
              </w:rPr>
            </w:pPr>
          </w:p>
        </w:tc>
      </w:tr>
      <w:tr w:rsidR="005A7DD2" w:rsidRPr="007F29C5" w:rsidTr="005A7DD2">
        <w:tc>
          <w:tcPr>
            <w:tcW w:w="516"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center"/>
              <w:rPr>
                <w:b/>
                <w:lang w:eastAsia="en-US"/>
              </w:rPr>
            </w:pPr>
          </w:p>
        </w:tc>
        <w:tc>
          <w:tcPr>
            <w:tcW w:w="4266"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both"/>
              <w:rPr>
                <w:b/>
                <w:lang w:eastAsia="en-US"/>
              </w:rPr>
            </w:pPr>
            <w:r w:rsidRPr="007F29C5">
              <w:rPr>
                <w:b/>
                <w:lang w:eastAsia="en-US"/>
              </w:rPr>
              <w:t>ВСЕГО:</w:t>
            </w:r>
          </w:p>
        </w:tc>
        <w:tc>
          <w:tcPr>
            <w:tcW w:w="1275"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right"/>
              <w:rPr>
                <w:b/>
                <w:lang w:eastAsia="en-US"/>
              </w:rPr>
            </w:pPr>
            <w:r w:rsidRPr="007F29C5">
              <w:rPr>
                <w:b/>
                <w:lang w:eastAsia="en-US"/>
              </w:rPr>
              <w:t>2767</w:t>
            </w:r>
          </w:p>
        </w:tc>
        <w:tc>
          <w:tcPr>
            <w:tcW w:w="1276"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right"/>
              <w:rPr>
                <w:b/>
                <w:lang w:eastAsia="en-US"/>
              </w:rPr>
            </w:pPr>
            <w:r w:rsidRPr="007F29C5">
              <w:rPr>
                <w:b/>
                <w:lang w:eastAsia="en-US"/>
              </w:rPr>
              <w:t>2032,5</w:t>
            </w:r>
          </w:p>
        </w:tc>
        <w:tc>
          <w:tcPr>
            <w:tcW w:w="992"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right"/>
              <w:rPr>
                <w:b/>
                <w:lang w:eastAsia="en-US"/>
              </w:rPr>
            </w:pPr>
            <w:r w:rsidRPr="007F29C5">
              <w:rPr>
                <w:b/>
                <w:lang w:eastAsia="en-US"/>
              </w:rPr>
              <w:t>2665</w:t>
            </w:r>
          </w:p>
        </w:tc>
        <w:tc>
          <w:tcPr>
            <w:tcW w:w="1134"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right"/>
              <w:rPr>
                <w:b/>
                <w:lang w:eastAsia="en-US"/>
              </w:rPr>
            </w:pPr>
            <w:r w:rsidRPr="007F29C5">
              <w:rPr>
                <w:b/>
                <w:lang w:eastAsia="en-US"/>
              </w:rPr>
              <w:t>2936</w:t>
            </w:r>
          </w:p>
        </w:tc>
      </w:tr>
    </w:tbl>
    <w:p w:rsidR="005A7DD2" w:rsidRPr="007F29C5" w:rsidRDefault="005A7DD2" w:rsidP="005A7DD2">
      <w:pPr>
        <w:pStyle w:val="ConsPlusNonformat"/>
        <w:widowControl/>
        <w:jc w:val="center"/>
        <w:rPr>
          <w:rFonts w:ascii="Times New Roman" w:hAnsi="Times New Roman"/>
          <w:b/>
        </w:rPr>
      </w:pPr>
    </w:p>
    <w:p w:rsidR="005A7DD2" w:rsidRPr="007F29C5" w:rsidRDefault="005A7DD2" w:rsidP="005A7DD2">
      <w:pPr>
        <w:pStyle w:val="ConsPlusNonformat"/>
        <w:widowControl/>
        <w:jc w:val="center"/>
        <w:rPr>
          <w:rFonts w:ascii="Times New Roman" w:hAnsi="Times New Roman"/>
          <w:b/>
        </w:rPr>
      </w:pPr>
      <w:r w:rsidRPr="007F29C5">
        <w:rPr>
          <w:rFonts w:ascii="Times New Roman" w:hAnsi="Times New Roman"/>
          <w:b/>
        </w:rPr>
        <w:tab/>
      </w:r>
    </w:p>
    <w:p w:rsidR="005A7DD2" w:rsidRPr="007F29C5" w:rsidRDefault="007F29C5" w:rsidP="007F29C5">
      <w:pPr>
        <w:pStyle w:val="ConsPlusNonformat"/>
        <w:widowControl/>
        <w:jc w:val="center"/>
        <w:rPr>
          <w:rFonts w:ascii="Times New Roman" w:hAnsi="Times New Roman"/>
          <w:b/>
        </w:rPr>
      </w:pPr>
      <w:r>
        <w:rPr>
          <w:rFonts w:ascii="Times New Roman" w:hAnsi="Times New Roman"/>
          <w:b/>
        </w:rPr>
        <w:tab/>
      </w:r>
      <w:r w:rsidR="005A7DD2" w:rsidRPr="007F29C5">
        <w:rPr>
          <w:rFonts w:ascii="Times New Roman" w:hAnsi="Times New Roman"/>
          <w:b/>
        </w:rPr>
        <w:tab/>
      </w:r>
      <w:r w:rsidR="005A7DD2" w:rsidRPr="007F29C5">
        <w:rPr>
          <w:rFonts w:ascii="Times New Roman" w:hAnsi="Times New Roman"/>
          <w:b/>
        </w:rPr>
        <w:tab/>
      </w:r>
      <w:r w:rsidR="005A7DD2" w:rsidRPr="007F29C5">
        <w:rPr>
          <w:rFonts w:ascii="Times New Roman" w:hAnsi="Times New Roman"/>
          <w:b/>
        </w:rPr>
        <w:tab/>
      </w:r>
      <w:r w:rsidR="005A7DD2" w:rsidRPr="007F29C5">
        <w:rPr>
          <w:rFonts w:ascii="Times New Roman" w:hAnsi="Times New Roman"/>
          <w:b/>
        </w:rPr>
        <w:tab/>
      </w:r>
      <w:r w:rsidR="005A7DD2" w:rsidRPr="007F29C5">
        <w:rPr>
          <w:rFonts w:ascii="Times New Roman" w:hAnsi="Times New Roman"/>
          <w:b/>
        </w:rPr>
        <w:tab/>
      </w:r>
      <w:r w:rsidR="005A7DD2" w:rsidRPr="007F29C5">
        <w:rPr>
          <w:rFonts w:ascii="Times New Roman" w:hAnsi="Times New Roman"/>
          <w:b/>
        </w:rPr>
        <w:tab/>
      </w:r>
      <w:r w:rsidR="005A7DD2" w:rsidRPr="007F29C5">
        <w:rPr>
          <w:rFonts w:ascii="Times New Roman" w:hAnsi="Times New Roman"/>
          <w:b/>
        </w:rPr>
        <w:tab/>
      </w:r>
    </w:p>
    <w:p w:rsidR="005A7DD2" w:rsidRPr="007F29C5" w:rsidRDefault="005A7DD2" w:rsidP="005A7DD2">
      <w:pPr>
        <w:pStyle w:val="ConsPlusNonformat"/>
        <w:widowControl/>
        <w:jc w:val="center"/>
        <w:rPr>
          <w:rFonts w:ascii="Times New Roman" w:hAnsi="Times New Roman"/>
          <w:b/>
        </w:rPr>
      </w:pPr>
      <w:r w:rsidRPr="007F29C5">
        <w:rPr>
          <w:rFonts w:ascii="Times New Roman" w:hAnsi="Times New Roman"/>
          <w:b/>
        </w:rPr>
        <w:t>Показатели развития растениеводства  на 2017 год</w:t>
      </w:r>
    </w:p>
    <w:p w:rsidR="005A7DD2" w:rsidRPr="007F29C5" w:rsidRDefault="005A7DD2" w:rsidP="005A7DD2">
      <w:pPr>
        <w:pStyle w:val="ConsPlusNonformat"/>
        <w:widowControl/>
        <w:jc w:val="center"/>
        <w:rPr>
          <w:rFonts w:ascii="Times New Roman" w:hAnsi="Times New Roman"/>
        </w:rPr>
      </w:pPr>
    </w:p>
    <w:tbl>
      <w:tblPr>
        <w:tblW w:w="0" w:type="auto"/>
        <w:tblLook w:val="04A0" w:firstRow="1" w:lastRow="0" w:firstColumn="1" w:lastColumn="0" w:noHBand="0" w:noVBand="1"/>
      </w:tblPr>
      <w:tblGrid>
        <w:gridCol w:w="2511"/>
        <w:gridCol w:w="1184"/>
        <w:gridCol w:w="1357"/>
        <w:gridCol w:w="1130"/>
        <w:gridCol w:w="1130"/>
        <w:gridCol w:w="1270"/>
        <w:gridCol w:w="1271"/>
      </w:tblGrid>
      <w:tr w:rsidR="005A7DD2" w:rsidRPr="007F29C5" w:rsidTr="005A7DD2">
        <w:trPr>
          <w:trHeight w:val="240"/>
        </w:trPr>
        <w:tc>
          <w:tcPr>
            <w:tcW w:w="2511" w:type="dxa"/>
            <w:vMerge w:val="restart"/>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jc w:val="both"/>
              <w:rPr>
                <w:b/>
                <w:lang w:eastAsia="en-US"/>
              </w:rPr>
            </w:pPr>
            <w:r w:rsidRPr="007F29C5">
              <w:rPr>
                <w:b/>
                <w:lang w:eastAsia="en-US"/>
              </w:rPr>
              <w:t xml:space="preserve">Наименование </w:t>
            </w:r>
          </w:p>
        </w:tc>
        <w:tc>
          <w:tcPr>
            <w:tcW w:w="2541" w:type="dxa"/>
            <w:gridSpan w:val="2"/>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pStyle w:val="ConsPlusNonformat"/>
              <w:widowControl/>
              <w:jc w:val="both"/>
              <w:rPr>
                <w:rFonts w:ascii="Times New Roman" w:hAnsi="Times New Roman"/>
                <w:lang w:eastAsia="en-US"/>
              </w:rPr>
            </w:pPr>
            <w:r w:rsidRPr="007F29C5">
              <w:rPr>
                <w:rFonts w:ascii="Times New Roman" w:hAnsi="Times New Roman"/>
                <w:lang w:eastAsia="en-US"/>
              </w:rPr>
              <w:t xml:space="preserve">Общая посевная площадь, </w:t>
            </w:r>
            <w:proofErr w:type="gramStart"/>
            <w:r w:rsidRPr="007F29C5">
              <w:rPr>
                <w:rFonts w:ascii="Times New Roman" w:hAnsi="Times New Roman"/>
                <w:lang w:eastAsia="en-US"/>
              </w:rPr>
              <w:t>га</w:t>
            </w:r>
            <w:proofErr w:type="gramEnd"/>
          </w:p>
        </w:tc>
        <w:tc>
          <w:tcPr>
            <w:tcW w:w="2260" w:type="dxa"/>
            <w:gridSpan w:val="2"/>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pStyle w:val="ConsPlusNonformat"/>
              <w:widowControl/>
              <w:jc w:val="both"/>
              <w:rPr>
                <w:rFonts w:ascii="Times New Roman" w:hAnsi="Times New Roman"/>
                <w:lang w:eastAsia="en-US"/>
              </w:rPr>
            </w:pPr>
            <w:r w:rsidRPr="007F29C5">
              <w:rPr>
                <w:rFonts w:ascii="Times New Roman" w:hAnsi="Times New Roman"/>
                <w:lang w:eastAsia="en-US"/>
              </w:rPr>
              <w:t xml:space="preserve">Площади под зерновыми, </w:t>
            </w:r>
            <w:proofErr w:type="gramStart"/>
            <w:r w:rsidRPr="007F29C5">
              <w:rPr>
                <w:rFonts w:ascii="Times New Roman" w:hAnsi="Times New Roman"/>
                <w:lang w:eastAsia="en-US"/>
              </w:rPr>
              <w:t>га</w:t>
            </w:r>
            <w:proofErr w:type="gramEnd"/>
          </w:p>
        </w:tc>
        <w:tc>
          <w:tcPr>
            <w:tcW w:w="2541" w:type="dxa"/>
            <w:gridSpan w:val="2"/>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pStyle w:val="ConsPlusNonformat"/>
              <w:widowControl/>
              <w:jc w:val="both"/>
              <w:rPr>
                <w:rFonts w:ascii="Times New Roman" w:hAnsi="Times New Roman"/>
                <w:lang w:eastAsia="en-US"/>
              </w:rPr>
            </w:pPr>
            <w:r w:rsidRPr="007F29C5">
              <w:rPr>
                <w:rFonts w:ascii="Times New Roman" w:hAnsi="Times New Roman"/>
                <w:lang w:eastAsia="en-US"/>
              </w:rPr>
              <w:t>Зерно в весе после доработки, тонн</w:t>
            </w:r>
          </w:p>
        </w:tc>
      </w:tr>
      <w:tr w:rsidR="005A7DD2" w:rsidRPr="007F29C5" w:rsidTr="005A7DD2">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A7DD2" w:rsidRPr="007F29C5" w:rsidRDefault="005A7DD2" w:rsidP="005A7DD2">
            <w:pPr>
              <w:rPr>
                <w:b/>
                <w:lang w:eastAsia="en-US"/>
              </w:rPr>
            </w:pPr>
          </w:p>
        </w:tc>
        <w:tc>
          <w:tcPr>
            <w:tcW w:w="1184"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pStyle w:val="ConsPlusNonformat"/>
              <w:spacing w:line="276" w:lineRule="auto"/>
              <w:jc w:val="both"/>
              <w:rPr>
                <w:rFonts w:ascii="Times New Roman" w:hAnsi="Times New Roman"/>
                <w:lang w:eastAsia="en-US"/>
              </w:rPr>
            </w:pPr>
            <w:r w:rsidRPr="007F29C5">
              <w:rPr>
                <w:rFonts w:ascii="Times New Roman" w:hAnsi="Times New Roman"/>
                <w:lang w:eastAsia="en-US"/>
              </w:rPr>
              <w:t>2017 г факт</w:t>
            </w:r>
          </w:p>
        </w:tc>
        <w:tc>
          <w:tcPr>
            <w:tcW w:w="1357"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pStyle w:val="ConsPlusNonformat"/>
              <w:widowControl/>
              <w:spacing w:line="276" w:lineRule="auto"/>
              <w:jc w:val="both"/>
              <w:rPr>
                <w:rFonts w:ascii="Times New Roman" w:hAnsi="Times New Roman"/>
                <w:lang w:eastAsia="en-US"/>
              </w:rPr>
            </w:pPr>
            <w:r w:rsidRPr="007F29C5">
              <w:rPr>
                <w:rFonts w:ascii="Times New Roman" w:hAnsi="Times New Roman"/>
                <w:lang w:eastAsia="en-US"/>
              </w:rPr>
              <w:t>2018 г план</w:t>
            </w:r>
          </w:p>
        </w:tc>
        <w:tc>
          <w:tcPr>
            <w:tcW w:w="1130"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pStyle w:val="ConsPlusNonformat"/>
              <w:spacing w:line="276" w:lineRule="auto"/>
              <w:jc w:val="both"/>
              <w:rPr>
                <w:rFonts w:ascii="Times New Roman" w:hAnsi="Times New Roman"/>
                <w:lang w:eastAsia="en-US"/>
              </w:rPr>
            </w:pPr>
            <w:r w:rsidRPr="007F29C5">
              <w:rPr>
                <w:rFonts w:ascii="Times New Roman" w:hAnsi="Times New Roman"/>
                <w:lang w:eastAsia="en-US"/>
              </w:rPr>
              <w:t>2017 г факт</w:t>
            </w:r>
          </w:p>
        </w:tc>
        <w:tc>
          <w:tcPr>
            <w:tcW w:w="1130"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pStyle w:val="ConsPlusNonformat"/>
              <w:widowControl/>
              <w:spacing w:line="276" w:lineRule="auto"/>
              <w:jc w:val="both"/>
              <w:rPr>
                <w:rFonts w:ascii="Times New Roman" w:hAnsi="Times New Roman"/>
                <w:lang w:eastAsia="en-US"/>
              </w:rPr>
            </w:pPr>
            <w:r w:rsidRPr="007F29C5">
              <w:rPr>
                <w:rFonts w:ascii="Times New Roman" w:hAnsi="Times New Roman"/>
                <w:lang w:eastAsia="en-US"/>
              </w:rPr>
              <w:t>2018 г план</w:t>
            </w:r>
          </w:p>
        </w:tc>
        <w:tc>
          <w:tcPr>
            <w:tcW w:w="1270"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pStyle w:val="ConsPlusNonformat"/>
              <w:jc w:val="both"/>
              <w:rPr>
                <w:rFonts w:ascii="Times New Roman" w:hAnsi="Times New Roman"/>
                <w:lang w:eastAsia="en-US"/>
              </w:rPr>
            </w:pPr>
            <w:r w:rsidRPr="007F29C5">
              <w:rPr>
                <w:rFonts w:ascii="Times New Roman" w:hAnsi="Times New Roman"/>
                <w:lang w:eastAsia="en-US"/>
              </w:rPr>
              <w:t>2017 г факт</w:t>
            </w:r>
          </w:p>
        </w:tc>
        <w:tc>
          <w:tcPr>
            <w:tcW w:w="1271"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pStyle w:val="ConsPlusNonformat"/>
              <w:widowControl/>
              <w:jc w:val="both"/>
              <w:rPr>
                <w:rFonts w:ascii="Times New Roman" w:hAnsi="Times New Roman"/>
                <w:lang w:eastAsia="en-US"/>
              </w:rPr>
            </w:pPr>
            <w:r w:rsidRPr="007F29C5">
              <w:rPr>
                <w:rFonts w:ascii="Times New Roman" w:hAnsi="Times New Roman"/>
                <w:lang w:eastAsia="en-US"/>
              </w:rPr>
              <w:t>2018 г план</w:t>
            </w:r>
          </w:p>
        </w:tc>
      </w:tr>
      <w:tr w:rsidR="005A7DD2" w:rsidRPr="007F29C5" w:rsidTr="005A7DD2">
        <w:tc>
          <w:tcPr>
            <w:tcW w:w="2511"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jc w:val="both"/>
              <w:rPr>
                <w:lang w:eastAsia="en-US"/>
              </w:rPr>
            </w:pPr>
            <w:r w:rsidRPr="007F29C5">
              <w:rPr>
                <w:lang w:eastAsia="en-US"/>
              </w:rPr>
              <w:t>ООО «</w:t>
            </w:r>
            <w:proofErr w:type="spellStart"/>
            <w:r w:rsidRPr="007F29C5">
              <w:rPr>
                <w:lang w:eastAsia="en-US"/>
              </w:rPr>
              <w:t>Качкашурское</w:t>
            </w:r>
            <w:proofErr w:type="spellEnd"/>
            <w:r w:rsidRPr="007F29C5">
              <w:rPr>
                <w:lang w:eastAsia="en-US"/>
              </w:rPr>
              <w:t>»</w:t>
            </w:r>
          </w:p>
        </w:tc>
        <w:tc>
          <w:tcPr>
            <w:tcW w:w="1184"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pStyle w:val="ConsPlusNonformat"/>
              <w:widowControl/>
              <w:jc w:val="both"/>
              <w:rPr>
                <w:rFonts w:ascii="Times New Roman" w:hAnsi="Times New Roman"/>
                <w:lang w:eastAsia="en-US"/>
              </w:rPr>
            </w:pPr>
            <w:r w:rsidRPr="007F29C5">
              <w:rPr>
                <w:rFonts w:ascii="Times New Roman" w:hAnsi="Times New Roman"/>
                <w:lang w:eastAsia="en-US"/>
              </w:rPr>
              <w:t>4333</w:t>
            </w:r>
          </w:p>
        </w:tc>
        <w:tc>
          <w:tcPr>
            <w:tcW w:w="1357"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pStyle w:val="ConsPlusNonformat"/>
              <w:widowControl/>
              <w:jc w:val="both"/>
              <w:rPr>
                <w:rFonts w:ascii="Times New Roman" w:hAnsi="Times New Roman"/>
                <w:lang w:eastAsia="en-US"/>
              </w:rPr>
            </w:pPr>
            <w:r w:rsidRPr="007F29C5">
              <w:rPr>
                <w:rFonts w:ascii="Times New Roman" w:hAnsi="Times New Roman"/>
                <w:lang w:eastAsia="en-US"/>
              </w:rPr>
              <w:t>4333</w:t>
            </w:r>
          </w:p>
        </w:tc>
        <w:tc>
          <w:tcPr>
            <w:tcW w:w="1130"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pStyle w:val="ConsPlusNonformat"/>
              <w:widowControl/>
              <w:jc w:val="both"/>
              <w:rPr>
                <w:rFonts w:ascii="Times New Roman" w:hAnsi="Times New Roman"/>
                <w:lang w:eastAsia="en-US"/>
              </w:rPr>
            </w:pPr>
            <w:r w:rsidRPr="007F29C5">
              <w:rPr>
                <w:rFonts w:ascii="Times New Roman" w:hAnsi="Times New Roman"/>
                <w:lang w:eastAsia="en-US"/>
              </w:rPr>
              <w:t>2473</w:t>
            </w:r>
          </w:p>
        </w:tc>
        <w:tc>
          <w:tcPr>
            <w:tcW w:w="1130"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pStyle w:val="ConsPlusNonformat"/>
              <w:widowControl/>
              <w:jc w:val="both"/>
              <w:rPr>
                <w:rFonts w:ascii="Times New Roman" w:hAnsi="Times New Roman"/>
                <w:lang w:eastAsia="en-US"/>
              </w:rPr>
            </w:pPr>
            <w:r w:rsidRPr="007F29C5">
              <w:rPr>
                <w:rFonts w:ascii="Times New Roman" w:hAnsi="Times New Roman"/>
                <w:lang w:eastAsia="en-US"/>
              </w:rPr>
              <w:t>1786</w:t>
            </w:r>
          </w:p>
        </w:tc>
        <w:tc>
          <w:tcPr>
            <w:tcW w:w="1270"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pStyle w:val="ConsPlusNonformat"/>
              <w:widowControl/>
              <w:jc w:val="both"/>
              <w:rPr>
                <w:rFonts w:ascii="Times New Roman" w:hAnsi="Times New Roman"/>
                <w:lang w:eastAsia="en-US"/>
              </w:rPr>
            </w:pPr>
            <w:r w:rsidRPr="007F29C5">
              <w:rPr>
                <w:rFonts w:ascii="Times New Roman" w:hAnsi="Times New Roman"/>
                <w:lang w:eastAsia="en-US"/>
              </w:rPr>
              <w:t>2257</w:t>
            </w:r>
          </w:p>
        </w:tc>
        <w:tc>
          <w:tcPr>
            <w:tcW w:w="1271"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pStyle w:val="ConsPlusNonformat"/>
              <w:widowControl/>
              <w:jc w:val="both"/>
              <w:rPr>
                <w:rFonts w:ascii="Times New Roman" w:hAnsi="Times New Roman"/>
                <w:lang w:eastAsia="en-US"/>
              </w:rPr>
            </w:pPr>
            <w:r w:rsidRPr="007F29C5">
              <w:rPr>
                <w:rFonts w:ascii="Times New Roman" w:hAnsi="Times New Roman"/>
                <w:lang w:eastAsia="en-US"/>
              </w:rPr>
              <w:t>2330</w:t>
            </w:r>
          </w:p>
        </w:tc>
      </w:tr>
      <w:tr w:rsidR="005A7DD2" w:rsidRPr="007F29C5" w:rsidTr="005A7DD2">
        <w:tc>
          <w:tcPr>
            <w:tcW w:w="2511"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spacing w:line="276" w:lineRule="auto"/>
              <w:jc w:val="both"/>
              <w:rPr>
                <w:lang w:eastAsia="en-US"/>
              </w:rPr>
            </w:pPr>
          </w:p>
        </w:tc>
        <w:tc>
          <w:tcPr>
            <w:tcW w:w="1184"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pStyle w:val="ConsPlusNonformat"/>
              <w:widowControl/>
              <w:spacing w:line="276" w:lineRule="auto"/>
              <w:jc w:val="both"/>
              <w:rPr>
                <w:rFonts w:ascii="Times New Roman" w:hAnsi="Times New Roman"/>
                <w:lang w:eastAsia="en-US"/>
              </w:rPr>
            </w:pPr>
          </w:p>
        </w:tc>
        <w:tc>
          <w:tcPr>
            <w:tcW w:w="1357"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pStyle w:val="ConsPlusNonformat"/>
              <w:widowControl/>
              <w:spacing w:line="276" w:lineRule="auto"/>
              <w:jc w:val="both"/>
              <w:rPr>
                <w:rFonts w:ascii="Times New Roman" w:hAnsi="Times New Roman"/>
                <w:lang w:eastAsia="en-US"/>
              </w:rPr>
            </w:pPr>
          </w:p>
        </w:tc>
        <w:tc>
          <w:tcPr>
            <w:tcW w:w="1130"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pStyle w:val="ConsPlusNonformat"/>
              <w:widowControl/>
              <w:spacing w:line="276" w:lineRule="auto"/>
              <w:jc w:val="both"/>
              <w:rPr>
                <w:rFonts w:ascii="Times New Roman" w:hAnsi="Times New Roman"/>
                <w:lang w:eastAsia="en-US"/>
              </w:rPr>
            </w:pPr>
          </w:p>
        </w:tc>
        <w:tc>
          <w:tcPr>
            <w:tcW w:w="1130"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pStyle w:val="ConsPlusNonformat"/>
              <w:widowControl/>
              <w:spacing w:line="276" w:lineRule="auto"/>
              <w:jc w:val="both"/>
              <w:rPr>
                <w:rFonts w:ascii="Times New Roman" w:hAnsi="Times New Roman"/>
                <w:lang w:eastAsia="en-US"/>
              </w:rPr>
            </w:pPr>
          </w:p>
        </w:tc>
        <w:tc>
          <w:tcPr>
            <w:tcW w:w="1270"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pStyle w:val="ConsPlusNonformat"/>
              <w:widowControl/>
              <w:spacing w:line="276" w:lineRule="auto"/>
              <w:jc w:val="both"/>
              <w:rPr>
                <w:rFonts w:ascii="Times New Roman" w:hAnsi="Times New Roman"/>
                <w:lang w:eastAsia="en-US"/>
              </w:rPr>
            </w:pPr>
          </w:p>
        </w:tc>
        <w:tc>
          <w:tcPr>
            <w:tcW w:w="1271"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pStyle w:val="ConsPlusNonformat"/>
              <w:widowControl/>
              <w:spacing w:line="276" w:lineRule="auto"/>
              <w:jc w:val="both"/>
              <w:rPr>
                <w:rFonts w:ascii="Times New Roman" w:hAnsi="Times New Roman"/>
                <w:lang w:eastAsia="en-US"/>
              </w:rPr>
            </w:pPr>
          </w:p>
        </w:tc>
      </w:tr>
      <w:tr w:rsidR="005A7DD2" w:rsidRPr="007F29C5" w:rsidTr="005A7DD2">
        <w:tc>
          <w:tcPr>
            <w:tcW w:w="2511"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spacing w:line="276" w:lineRule="auto"/>
              <w:jc w:val="both"/>
              <w:rPr>
                <w:b/>
                <w:lang w:eastAsia="en-US"/>
              </w:rPr>
            </w:pPr>
            <w:r w:rsidRPr="007F29C5">
              <w:rPr>
                <w:b/>
                <w:lang w:eastAsia="en-US"/>
              </w:rPr>
              <w:t>ВСЕГО:</w:t>
            </w:r>
          </w:p>
        </w:tc>
        <w:tc>
          <w:tcPr>
            <w:tcW w:w="1184"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pStyle w:val="ConsPlusNonformat"/>
              <w:widowControl/>
              <w:jc w:val="both"/>
              <w:rPr>
                <w:rFonts w:ascii="Times New Roman" w:hAnsi="Times New Roman"/>
                <w:b/>
                <w:lang w:eastAsia="en-US"/>
              </w:rPr>
            </w:pPr>
            <w:r w:rsidRPr="007F29C5">
              <w:rPr>
                <w:rFonts w:ascii="Times New Roman" w:hAnsi="Times New Roman"/>
                <w:b/>
                <w:lang w:eastAsia="en-US"/>
              </w:rPr>
              <w:t>4333</w:t>
            </w:r>
          </w:p>
        </w:tc>
        <w:tc>
          <w:tcPr>
            <w:tcW w:w="1357"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pStyle w:val="ConsPlusNonformat"/>
              <w:widowControl/>
              <w:jc w:val="both"/>
              <w:rPr>
                <w:rFonts w:ascii="Times New Roman" w:hAnsi="Times New Roman"/>
                <w:b/>
                <w:lang w:eastAsia="en-US"/>
              </w:rPr>
            </w:pPr>
            <w:r w:rsidRPr="007F29C5">
              <w:rPr>
                <w:rFonts w:ascii="Times New Roman" w:hAnsi="Times New Roman"/>
                <w:b/>
                <w:lang w:eastAsia="en-US"/>
              </w:rPr>
              <w:t>4333</w:t>
            </w:r>
          </w:p>
        </w:tc>
        <w:tc>
          <w:tcPr>
            <w:tcW w:w="1130"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pStyle w:val="ConsPlusNonformat"/>
              <w:widowControl/>
              <w:jc w:val="both"/>
              <w:rPr>
                <w:rFonts w:ascii="Times New Roman" w:hAnsi="Times New Roman"/>
                <w:b/>
                <w:lang w:eastAsia="en-US"/>
              </w:rPr>
            </w:pPr>
            <w:r w:rsidRPr="007F29C5">
              <w:rPr>
                <w:rFonts w:ascii="Times New Roman" w:hAnsi="Times New Roman"/>
                <w:b/>
                <w:lang w:eastAsia="en-US"/>
              </w:rPr>
              <w:t>2473</w:t>
            </w:r>
          </w:p>
        </w:tc>
        <w:tc>
          <w:tcPr>
            <w:tcW w:w="1130"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pStyle w:val="ConsPlusNonformat"/>
              <w:widowControl/>
              <w:jc w:val="both"/>
              <w:rPr>
                <w:rFonts w:ascii="Times New Roman" w:hAnsi="Times New Roman"/>
                <w:b/>
                <w:lang w:eastAsia="en-US"/>
              </w:rPr>
            </w:pPr>
            <w:r w:rsidRPr="007F29C5">
              <w:rPr>
                <w:rFonts w:ascii="Times New Roman" w:hAnsi="Times New Roman"/>
                <w:b/>
                <w:lang w:eastAsia="en-US"/>
              </w:rPr>
              <w:t>1786</w:t>
            </w:r>
          </w:p>
        </w:tc>
        <w:tc>
          <w:tcPr>
            <w:tcW w:w="1270"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pStyle w:val="ConsPlusNonformat"/>
              <w:widowControl/>
              <w:jc w:val="both"/>
              <w:rPr>
                <w:rFonts w:ascii="Times New Roman" w:hAnsi="Times New Roman"/>
                <w:b/>
                <w:lang w:eastAsia="en-US"/>
              </w:rPr>
            </w:pPr>
            <w:r w:rsidRPr="007F29C5">
              <w:rPr>
                <w:rFonts w:ascii="Times New Roman" w:hAnsi="Times New Roman"/>
                <w:b/>
                <w:lang w:eastAsia="en-US"/>
              </w:rPr>
              <w:t>2257</w:t>
            </w:r>
          </w:p>
        </w:tc>
        <w:tc>
          <w:tcPr>
            <w:tcW w:w="1271"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pStyle w:val="ConsPlusNonformat"/>
              <w:widowControl/>
              <w:jc w:val="both"/>
              <w:rPr>
                <w:rFonts w:ascii="Times New Roman" w:hAnsi="Times New Roman"/>
                <w:b/>
                <w:lang w:eastAsia="en-US"/>
              </w:rPr>
            </w:pPr>
            <w:r w:rsidRPr="007F29C5">
              <w:rPr>
                <w:rFonts w:ascii="Times New Roman" w:hAnsi="Times New Roman"/>
                <w:b/>
                <w:lang w:eastAsia="en-US"/>
              </w:rPr>
              <w:t>2330</w:t>
            </w:r>
          </w:p>
        </w:tc>
      </w:tr>
    </w:tbl>
    <w:p w:rsidR="005A7DD2" w:rsidRPr="007F29C5" w:rsidRDefault="005A7DD2" w:rsidP="005A7DD2">
      <w:pPr>
        <w:pStyle w:val="ConsPlusNonformat"/>
        <w:widowControl/>
        <w:jc w:val="both"/>
        <w:rPr>
          <w:rFonts w:ascii="Times New Roman" w:hAnsi="Times New Roman"/>
        </w:rPr>
      </w:pPr>
    </w:p>
    <w:p w:rsidR="005A7DD2" w:rsidRPr="007F29C5" w:rsidRDefault="005A7DD2" w:rsidP="005A7DD2">
      <w:pPr>
        <w:pStyle w:val="ConsPlusNonformat"/>
        <w:widowControl/>
        <w:jc w:val="both"/>
        <w:rPr>
          <w:rFonts w:ascii="Times New Roman" w:hAnsi="Times New Roman"/>
        </w:rPr>
      </w:pPr>
    </w:p>
    <w:p w:rsidR="005A7DD2" w:rsidRPr="007F29C5" w:rsidRDefault="005A7DD2" w:rsidP="005A7DD2">
      <w:pPr>
        <w:rPr>
          <w:b/>
        </w:rPr>
      </w:pPr>
    </w:p>
    <w:p w:rsidR="005A7DD2" w:rsidRPr="007F29C5" w:rsidRDefault="005A7DD2" w:rsidP="005A7DD2"/>
    <w:p w:rsidR="005A7DD2" w:rsidRPr="007F29C5" w:rsidRDefault="005A7DD2" w:rsidP="005A7DD2">
      <w:pPr>
        <w:pStyle w:val="23"/>
        <w:ind w:left="0"/>
      </w:pPr>
    </w:p>
    <w:p w:rsidR="005A7DD2" w:rsidRPr="007F29C5" w:rsidRDefault="005A7DD2" w:rsidP="005A7DD2">
      <w:pPr>
        <w:pStyle w:val="23"/>
        <w:ind w:left="0"/>
      </w:pPr>
    </w:p>
    <w:p w:rsidR="005A7DD2" w:rsidRPr="007F29C5" w:rsidRDefault="005A7DD2" w:rsidP="005A7DD2">
      <w:pPr>
        <w:pStyle w:val="23"/>
        <w:ind w:left="0"/>
      </w:pPr>
    </w:p>
    <w:p w:rsidR="005A7DD2" w:rsidRPr="007F29C5" w:rsidRDefault="005A7DD2" w:rsidP="005A7DD2">
      <w:pPr>
        <w:ind w:left="360"/>
      </w:pPr>
    </w:p>
    <w:p w:rsidR="005A7DD2" w:rsidRPr="007F29C5" w:rsidRDefault="005A7DD2" w:rsidP="005A7DD2">
      <w:pPr>
        <w:rPr>
          <w:rFonts w:ascii="Arial" w:hAnsi="Arial" w:cs="Arial"/>
          <w:b/>
          <w:bCs/>
          <w:color w:val="0000FF"/>
        </w:rPr>
        <w:sectPr w:rsidR="005A7DD2" w:rsidRPr="007F29C5">
          <w:headerReference w:type="even" r:id="rId12"/>
          <w:headerReference w:type="default" r:id="rId13"/>
          <w:footerReference w:type="even" r:id="rId14"/>
          <w:footerReference w:type="default" r:id="rId15"/>
          <w:headerReference w:type="first" r:id="rId16"/>
          <w:footerReference w:type="first" r:id="rId17"/>
          <w:pgSz w:w="11906" w:h="16838"/>
          <w:pgMar w:top="567" w:right="851" w:bottom="851" w:left="1418" w:header="709" w:footer="709" w:gutter="0"/>
          <w:cols w:space="720"/>
        </w:sectPr>
      </w:pPr>
    </w:p>
    <w:p w:rsidR="005A7DD2" w:rsidRPr="007F29C5" w:rsidRDefault="005A7DD2" w:rsidP="005A7DD2">
      <w:pPr>
        <w:pStyle w:val="ConsNonformat"/>
        <w:widowControl/>
        <w:jc w:val="both"/>
        <w:rPr>
          <w:rFonts w:ascii="Times New Roman" w:hAnsi="Times New Roman" w:cs="Times New Roman"/>
        </w:rPr>
      </w:pPr>
    </w:p>
    <w:p w:rsidR="005A7DD2" w:rsidRPr="007F29C5" w:rsidRDefault="005A7DD2" w:rsidP="005A7DD2">
      <w:pPr>
        <w:pStyle w:val="2"/>
        <w:ind w:firstLine="900"/>
        <w:jc w:val="center"/>
        <w:rPr>
          <w:rFonts w:ascii="Times New Roman" w:hAnsi="Times New Roman" w:cs="Arial"/>
          <w:color w:val="000000" w:themeColor="text1"/>
          <w:sz w:val="20"/>
          <w:szCs w:val="20"/>
        </w:rPr>
      </w:pPr>
      <w:r w:rsidRPr="007F29C5">
        <w:rPr>
          <w:rFonts w:ascii="Times New Roman" w:hAnsi="Times New Roman"/>
          <w:i/>
          <w:iCs/>
          <w:color w:val="000000" w:themeColor="text1"/>
          <w:sz w:val="20"/>
          <w:szCs w:val="20"/>
        </w:rPr>
        <w:t>Личные подсобные хозяйства</w:t>
      </w:r>
    </w:p>
    <w:p w:rsidR="005A7DD2" w:rsidRPr="007F29C5" w:rsidRDefault="005A7DD2" w:rsidP="005A7DD2">
      <w:pPr>
        <w:spacing w:before="100" w:beforeAutospacing="1" w:after="100" w:afterAutospacing="1"/>
        <w:ind w:firstLine="900"/>
      </w:pPr>
      <w:r w:rsidRPr="007F29C5">
        <w:t xml:space="preserve">Одной из значимых экономических составляющих для поселения, являются личные подсобные хозяйства и от их развития  во многом, зависит сегодня благосостояние населения. </w:t>
      </w:r>
    </w:p>
    <w:p w:rsidR="005A7DD2" w:rsidRPr="007F29C5" w:rsidRDefault="005A7DD2" w:rsidP="005A7DD2">
      <w:pPr>
        <w:spacing w:before="100" w:beforeAutospacing="1" w:after="100" w:afterAutospacing="1"/>
        <w:jc w:val="both"/>
      </w:pPr>
      <w:r w:rsidRPr="007F29C5">
        <w:t xml:space="preserve">         На территории муниципального образования находится 229 личных подсобных хозяйств, которые занимаются выращиванием скота и овощей (закрытого и открытого грунта), картофеля, зерновых и зернобобовых культур.</w:t>
      </w:r>
    </w:p>
    <w:p w:rsidR="005A7DD2" w:rsidRPr="007F29C5" w:rsidRDefault="005A7DD2" w:rsidP="005A7DD2">
      <w:pPr>
        <w:ind w:left="360"/>
      </w:pPr>
      <w:r w:rsidRPr="007F29C5">
        <w:t>Посевная площадь ЛПХ по МО «</w:t>
      </w:r>
      <w:proofErr w:type="spellStart"/>
      <w:r w:rsidRPr="007F29C5">
        <w:t>Дебинское</w:t>
      </w:r>
      <w:proofErr w:type="spellEnd"/>
      <w:r w:rsidRPr="007F29C5">
        <w:t xml:space="preserve">» </w:t>
      </w:r>
    </w:p>
    <w:p w:rsidR="005A7DD2" w:rsidRPr="007F29C5" w:rsidRDefault="005A7DD2" w:rsidP="005A7DD2">
      <w:pPr>
        <w:ind w:left="360"/>
      </w:pPr>
      <w:r w:rsidRPr="007F29C5">
        <w:t xml:space="preserve">составляет – </w:t>
      </w:r>
      <w:smartTag w:uri="urn:schemas-microsoft-com:office:smarttags" w:element="metricconverter">
        <w:smartTagPr>
          <w:attr w:name="ProductID" w:val="212 га"/>
        </w:smartTagPr>
        <w:r w:rsidRPr="007F29C5">
          <w:t>212 га</w:t>
        </w:r>
      </w:smartTag>
      <w:r w:rsidRPr="007F29C5">
        <w:t>.</w:t>
      </w:r>
    </w:p>
    <w:p w:rsidR="005A7DD2" w:rsidRPr="007F29C5" w:rsidRDefault="005A7DD2" w:rsidP="005A7DD2">
      <w:pPr>
        <w:ind w:left="360"/>
      </w:pPr>
      <w:r w:rsidRPr="007F29C5">
        <w:t xml:space="preserve">В </w:t>
      </w:r>
      <w:proofErr w:type="spellStart"/>
      <w:r w:rsidRPr="007F29C5">
        <w:t>т.ч</w:t>
      </w:r>
      <w:proofErr w:type="spellEnd"/>
      <w:r w:rsidRPr="007F29C5">
        <w:t>.  зерновые – 6 га</w:t>
      </w:r>
    </w:p>
    <w:p w:rsidR="005A7DD2" w:rsidRPr="007F29C5" w:rsidRDefault="005A7DD2" w:rsidP="005A7DD2">
      <w:pPr>
        <w:ind w:left="360"/>
      </w:pPr>
      <w:r w:rsidRPr="007F29C5">
        <w:t xml:space="preserve">            картофель – 19 га</w:t>
      </w:r>
    </w:p>
    <w:p w:rsidR="005A7DD2" w:rsidRPr="007F29C5" w:rsidRDefault="005A7DD2" w:rsidP="005A7DD2">
      <w:pPr>
        <w:ind w:left="360"/>
      </w:pPr>
      <w:r w:rsidRPr="007F29C5">
        <w:t xml:space="preserve">            Овощи -  6 га</w:t>
      </w:r>
    </w:p>
    <w:p w:rsidR="005A7DD2" w:rsidRPr="007F29C5" w:rsidRDefault="005A7DD2" w:rsidP="005A7DD2">
      <w:pPr>
        <w:ind w:left="360"/>
      </w:pPr>
      <w:r w:rsidRPr="007F29C5">
        <w:t xml:space="preserve">       Другие культуры –181 га</w:t>
      </w:r>
    </w:p>
    <w:p w:rsidR="005A7DD2" w:rsidRPr="007F29C5" w:rsidRDefault="005A7DD2" w:rsidP="005A7DD2">
      <w:pPr>
        <w:ind w:left="360"/>
      </w:pPr>
    </w:p>
    <w:p w:rsidR="005A7DD2" w:rsidRPr="007F29C5" w:rsidRDefault="005A7DD2" w:rsidP="005A7DD2">
      <w:pPr>
        <w:ind w:left="360"/>
      </w:pPr>
      <w:r w:rsidRPr="007F29C5">
        <w:t xml:space="preserve">                                                                                                                                  </w:t>
      </w:r>
    </w:p>
    <w:tbl>
      <w:tblPr>
        <w:tblW w:w="12949" w:type="dxa"/>
        <w:tblInd w:w="40" w:type="dxa"/>
        <w:tblCellMar>
          <w:left w:w="0" w:type="dxa"/>
          <w:right w:w="0" w:type="dxa"/>
        </w:tblCellMar>
        <w:tblLook w:val="04A0" w:firstRow="1" w:lastRow="0" w:firstColumn="1" w:lastColumn="0" w:noHBand="0" w:noVBand="1"/>
      </w:tblPr>
      <w:tblGrid>
        <w:gridCol w:w="4140"/>
        <w:gridCol w:w="1200"/>
        <w:gridCol w:w="1121"/>
        <w:gridCol w:w="919"/>
        <w:gridCol w:w="919"/>
        <w:gridCol w:w="919"/>
        <w:gridCol w:w="919"/>
        <w:gridCol w:w="2812"/>
      </w:tblGrid>
      <w:tr w:rsidR="005A7DD2" w:rsidRPr="007F29C5" w:rsidTr="005A7DD2">
        <w:trPr>
          <w:gridAfter w:val="1"/>
          <w:wAfter w:w="2812" w:type="dxa"/>
          <w:trHeight w:val="309"/>
        </w:trPr>
        <w:tc>
          <w:tcPr>
            <w:tcW w:w="4140" w:type="dxa"/>
            <w:tcBorders>
              <w:top w:val="single" w:sz="8" w:space="0" w:color="auto"/>
              <w:left w:val="single" w:sz="8" w:space="0" w:color="auto"/>
              <w:bottom w:val="single" w:sz="4" w:space="0" w:color="auto"/>
              <w:right w:val="single" w:sz="4"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line="276" w:lineRule="auto"/>
              <w:rPr>
                <w:lang w:eastAsia="en-US"/>
              </w:rPr>
            </w:pPr>
            <w:r w:rsidRPr="007F29C5">
              <w:rPr>
                <w:color w:val="000000"/>
                <w:lang w:eastAsia="en-US"/>
              </w:rPr>
              <w:t>кол-во дворов на территории поселения</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line="276" w:lineRule="auto"/>
              <w:rPr>
                <w:lang w:eastAsia="en-US"/>
              </w:rPr>
            </w:pPr>
            <w:r w:rsidRPr="007F29C5">
              <w:rPr>
                <w:lang w:eastAsia="en-US"/>
              </w:rPr>
              <w:t>2013</w:t>
            </w:r>
          </w:p>
        </w:tc>
        <w:tc>
          <w:tcPr>
            <w:tcW w:w="1121" w:type="dxa"/>
            <w:tcBorders>
              <w:top w:val="single" w:sz="8"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line="276" w:lineRule="auto"/>
              <w:rPr>
                <w:lang w:eastAsia="en-US"/>
              </w:rPr>
            </w:pPr>
            <w:r w:rsidRPr="007F29C5">
              <w:rPr>
                <w:lang w:eastAsia="en-US"/>
              </w:rPr>
              <w:t>2014</w:t>
            </w:r>
          </w:p>
        </w:tc>
        <w:tc>
          <w:tcPr>
            <w:tcW w:w="919" w:type="dxa"/>
            <w:tcBorders>
              <w:top w:val="single" w:sz="8"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line="276" w:lineRule="auto"/>
              <w:rPr>
                <w:lang w:eastAsia="en-US"/>
              </w:rPr>
            </w:pPr>
            <w:r w:rsidRPr="007F29C5">
              <w:rPr>
                <w:lang w:eastAsia="en-US"/>
              </w:rPr>
              <w:t>2015</w:t>
            </w:r>
          </w:p>
        </w:tc>
        <w:tc>
          <w:tcPr>
            <w:tcW w:w="919" w:type="dxa"/>
            <w:tcBorders>
              <w:top w:val="single" w:sz="8"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2016</w:t>
            </w:r>
          </w:p>
        </w:tc>
        <w:tc>
          <w:tcPr>
            <w:tcW w:w="919" w:type="dxa"/>
            <w:tcBorders>
              <w:top w:val="single" w:sz="8"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2017</w:t>
            </w:r>
          </w:p>
        </w:tc>
        <w:tc>
          <w:tcPr>
            <w:tcW w:w="919" w:type="dxa"/>
            <w:tcBorders>
              <w:top w:val="single" w:sz="8"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Прогноз на 2018</w:t>
            </w:r>
          </w:p>
        </w:tc>
      </w:tr>
      <w:tr w:rsidR="005A7DD2" w:rsidRPr="007F29C5" w:rsidTr="005A7DD2">
        <w:trPr>
          <w:gridAfter w:val="1"/>
          <w:wAfter w:w="2812" w:type="dxa"/>
          <w:trHeight w:val="252"/>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color w:val="000000"/>
                <w:lang w:eastAsia="en-US"/>
              </w:rPr>
              <w:t>в разрезе населенных пунктов:</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p>
        </w:tc>
        <w:tc>
          <w:tcPr>
            <w:tcW w:w="1121"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color w:val="FF0000"/>
                <w:lang w:eastAsia="en-US"/>
              </w:rPr>
            </w:pPr>
          </w:p>
        </w:tc>
        <w:tc>
          <w:tcPr>
            <w:tcW w:w="919"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color w:val="FF0000"/>
                <w:lang w:eastAsia="en-US"/>
              </w:rPr>
            </w:pPr>
          </w:p>
        </w:tc>
        <w:tc>
          <w:tcPr>
            <w:tcW w:w="919"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p>
        </w:tc>
        <w:tc>
          <w:tcPr>
            <w:tcW w:w="919"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p>
        </w:tc>
        <w:tc>
          <w:tcPr>
            <w:tcW w:w="919"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p>
        </w:tc>
      </w:tr>
      <w:tr w:rsidR="005A7DD2" w:rsidRPr="007F29C5" w:rsidTr="005A7DD2">
        <w:trPr>
          <w:gridAfter w:val="1"/>
          <w:wAfter w:w="2812" w:type="dxa"/>
          <w:trHeight w:val="262"/>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lang w:eastAsia="en-US"/>
              </w:rPr>
            </w:pPr>
            <w:proofErr w:type="spellStart"/>
            <w:r w:rsidRPr="007F29C5">
              <w:rPr>
                <w:lang w:eastAsia="en-US"/>
              </w:rPr>
              <w:t>С.Дебы</w:t>
            </w:r>
            <w:proofErr w:type="spellEnd"/>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139</w:t>
            </w:r>
          </w:p>
        </w:tc>
        <w:tc>
          <w:tcPr>
            <w:tcW w:w="1121"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139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139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139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139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139</w:t>
            </w:r>
          </w:p>
        </w:tc>
      </w:tr>
      <w:tr w:rsidR="005A7DD2" w:rsidRPr="007F29C5" w:rsidTr="005A7DD2">
        <w:trPr>
          <w:gridAfter w:val="1"/>
          <w:wAfter w:w="2812" w:type="dxa"/>
          <w:trHeight w:val="272"/>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lang w:eastAsia="en-US"/>
              </w:rPr>
            </w:pPr>
            <w:proofErr w:type="spellStart"/>
            <w:r w:rsidRPr="007F29C5">
              <w:rPr>
                <w:lang w:eastAsia="en-US"/>
              </w:rPr>
              <w:t>Д.Зотово</w:t>
            </w:r>
            <w:proofErr w:type="spellEnd"/>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17</w:t>
            </w:r>
          </w:p>
        </w:tc>
        <w:tc>
          <w:tcPr>
            <w:tcW w:w="1121"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17</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17</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17</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17</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17</w:t>
            </w:r>
          </w:p>
        </w:tc>
      </w:tr>
      <w:tr w:rsidR="005A7DD2" w:rsidRPr="007F29C5" w:rsidTr="005A7DD2">
        <w:trPr>
          <w:gridAfter w:val="1"/>
          <w:wAfter w:w="2812" w:type="dxa"/>
          <w:trHeight w:val="28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lang w:eastAsia="en-US"/>
              </w:rPr>
            </w:pPr>
            <w:proofErr w:type="spellStart"/>
            <w:r w:rsidRPr="007F29C5">
              <w:rPr>
                <w:lang w:eastAsia="en-US"/>
              </w:rPr>
              <w:t>Д.Тукташ</w:t>
            </w:r>
            <w:proofErr w:type="spellEnd"/>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21</w:t>
            </w:r>
          </w:p>
        </w:tc>
        <w:tc>
          <w:tcPr>
            <w:tcW w:w="1121"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21</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21</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21</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21</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21</w:t>
            </w:r>
          </w:p>
        </w:tc>
      </w:tr>
      <w:tr w:rsidR="005A7DD2" w:rsidRPr="007F29C5" w:rsidTr="005A7DD2">
        <w:trPr>
          <w:gridAfter w:val="1"/>
          <w:wAfter w:w="2812" w:type="dxa"/>
          <w:trHeight w:val="28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lang w:eastAsia="en-US"/>
              </w:rPr>
            </w:pPr>
            <w:proofErr w:type="spellStart"/>
            <w:r w:rsidRPr="007F29C5">
              <w:rPr>
                <w:lang w:eastAsia="en-US"/>
              </w:rPr>
              <w:t>Д.Ст</w:t>
            </w:r>
            <w:proofErr w:type="gramStart"/>
            <w:r w:rsidRPr="007F29C5">
              <w:rPr>
                <w:lang w:eastAsia="en-US"/>
              </w:rPr>
              <w:t>.К</w:t>
            </w:r>
            <w:proofErr w:type="gramEnd"/>
            <w:r w:rsidRPr="007F29C5">
              <w:rPr>
                <w:lang w:eastAsia="en-US"/>
              </w:rPr>
              <w:t>ачкашур</w:t>
            </w:r>
            <w:proofErr w:type="spellEnd"/>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18</w:t>
            </w:r>
          </w:p>
        </w:tc>
        <w:tc>
          <w:tcPr>
            <w:tcW w:w="1121"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18</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18</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18</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18</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18</w:t>
            </w:r>
          </w:p>
        </w:tc>
      </w:tr>
      <w:tr w:rsidR="005A7DD2" w:rsidRPr="007F29C5" w:rsidTr="005A7DD2">
        <w:trPr>
          <w:gridAfter w:val="1"/>
          <w:wAfter w:w="2812" w:type="dxa"/>
          <w:trHeight w:val="171"/>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lang w:eastAsia="en-US"/>
              </w:rPr>
            </w:pPr>
            <w:proofErr w:type="spellStart"/>
            <w:r w:rsidRPr="007F29C5">
              <w:rPr>
                <w:lang w:eastAsia="en-US"/>
              </w:rPr>
              <w:t>Д.Удм</w:t>
            </w:r>
            <w:proofErr w:type="gramStart"/>
            <w:r w:rsidRPr="007F29C5">
              <w:rPr>
                <w:lang w:eastAsia="en-US"/>
              </w:rPr>
              <w:t>.К</w:t>
            </w:r>
            <w:proofErr w:type="gramEnd"/>
            <w:r w:rsidRPr="007F29C5">
              <w:rPr>
                <w:lang w:eastAsia="en-US"/>
              </w:rPr>
              <w:t>араул</w:t>
            </w:r>
            <w:proofErr w:type="spellEnd"/>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32</w:t>
            </w:r>
          </w:p>
        </w:tc>
        <w:tc>
          <w:tcPr>
            <w:tcW w:w="1121"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32</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32</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32</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32</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32</w:t>
            </w:r>
          </w:p>
        </w:tc>
      </w:tr>
      <w:tr w:rsidR="005A7DD2" w:rsidRPr="007F29C5" w:rsidTr="005A7DD2">
        <w:trPr>
          <w:gridAfter w:val="1"/>
          <w:wAfter w:w="2812" w:type="dxa"/>
          <w:trHeight w:val="171"/>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lang w:eastAsia="en-US"/>
              </w:rPr>
            </w:pPr>
            <w:proofErr w:type="spellStart"/>
            <w:r w:rsidRPr="007F29C5">
              <w:rPr>
                <w:lang w:eastAsia="en-US"/>
              </w:rPr>
              <w:t>Д.Рус</w:t>
            </w:r>
            <w:proofErr w:type="gramStart"/>
            <w:r w:rsidRPr="007F29C5">
              <w:rPr>
                <w:lang w:eastAsia="en-US"/>
              </w:rPr>
              <w:t>.К</w:t>
            </w:r>
            <w:proofErr w:type="gramEnd"/>
            <w:r w:rsidRPr="007F29C5">
              <w:rPr>
                <w:lang w:eastAsia="en-US"/>
              </w:rPr>
              <w:t>араул</w:t>
            </w:r>
            <w:proofErr w:type="spellEnd"/>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2</w:t>
            </w:r>
          </w:p>
        </w:tc>
        <w:tc>
          <w:tcPr>
            <w:tcW w:w="1121"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2</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2</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2</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2</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2</w:t>
            </w:r>
          </w:p>
        </w:tc>
      </w:tr>
      <w:tr w:rsidR="005A7DD2" w:rsidRPr="007F29C5" w:rsidTr="005A7DD2">
        <w:trPr>
          <w:gridAfter w:val="1"/>
          <w:wAfter w:w="2812" w:type="dxa"/>
          <w:trHeight w:val="171"/>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lang w:eastAsia="en-US"/>
              </w:rPr>
            </w:pPr>
            <w:proofErr w:type="spellStart"/>
            <w:r w:rsidRPr="007F29C5">
              <w:rPr>
                <w:lang w:eastAsia="en-US"/>
              </w:rPr>
              <w:t>Д.Ивановцы</w:t>
            </w:r>
            <w:proofErr w:type="spellEnd"/>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w:t>
            </w:r>
          </w:p>
        </w:tc>
        <w:tc>
          <w:tcPr>
            <w:tcW w:w="1121"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w:t>
            </w:r>
          </w:p>
        </w:tc>
      </w:tr>
      <w:tr w:rsidR="005A7DD2" w:rsidRPr="007F29C5" w:rsidTr="005A7DD2">
        <w:trPr>
          <w:gridAfter w:val="1"/>
          <w:wAfter w:w="2812" w:type="dxa"/>
          <w:trHeight w:val="171"/>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lang w:eastAsia="en-US"/>
              </w:rPr>
            </w:pPr>
            <w:proofErr w:type="spellStart"/>
            <w:r w:rsidRPr="007F29C5">
              <w:rPr>
                <w:lang w:eastAsia="en-US"/>
              </w:rPr>
              <w:t>Д.Нохрино</w:t>
            </w:r>
            <w:proofErr w:type="spellEnd"/>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w:t>
            </w:r>
          </w:p>
        </w:tc>
        <w:tc>
          <w:tcPr>
            <w:tcW w:w="1121"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w:t>
            </w:r>
          </w:p>
        </w:tc>
        <w:tc>
          <w:tcPr>
            <w:tcW w:w="919"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p>
        </w:tc>
      </w:tr>
      <w:tr w:rsidR="005A7DD2" w:rsidRPr="007F29C5" w:rsidTr="005A7DD2">
        <w:trPr>
          <w:gridAfter w:val="1"/>
          <w:wAfter w:w="2812" w:type="dxa"/>
          <w:trHeight w:val="171"/>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ИТОГО:</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229</w:t>
            </w:r>
          </w:p>
        </w:tc>
        <w:tc>
          <w:tcPr>
            <w:tcW w:w="1121"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229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229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229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229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229</w:t>
            </w:r>
          </w:p>
        </w:tc>
      </w:tr>
      <w:tr w:rsidR="005A7DD2" w:rsidRPr="007F29C5" w:rsidTr="005A7DD2">
        <w:trPr>
          <w:trHeight w:val="171"/>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color w:val="000000"/>
                <w:lang w:eastAsia="en-US"/>
              </w:rPr>
              <w:t>Кол-во дворов занимающихся ЛПХ</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229</w:t>
            </w:r>
          </w:p>
        </w:tc>
        <w:tc>
          <w:tcPr>
            <w:tcW w:w="1121"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229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229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229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229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lang w:eastAsia="en-US"/>
              </w:rPr>
              <w:t>229</w:t>
            </w:r>
          </w:p>
        </w:tc>
        <w:tc>
          <w:tcPr>
            <w:tcW w:w="2812" w:type="dxa"/>
          </w:tcPr>
          <w:p w:rsidR="005A7DD2" w:rsidRPr="007F29C5" w:rsidRDefault="005A7DD2" w:rsidP="005A7DD2">
            <w:pPr>
              <w:shd w:val="clear" w:color="auto" w:fill="FFFFFF"/>
              <w:spacing w:before="100" w:beforeAutospacing="1" w:after="100" w:afterAutospacing="1" w:line="276" w:lineRule="auto"/>
              <w:rPr>
                <w:lang w:eastAsia="en-US"/>
              </w:rPr>
            </w:pPr>
          </w:p>
        </w:tc>
      </w:tr>
    </w:tbl>
    <w:p w:rsidR="005A7DD2" w:rsidRPr="007F29C5" w:rsidRDefault="005A7DD2" w:rsidP="005A7DD2">
      <w:pPr>
        <w:spacing w:before="100" w:beforeAutospacing="1" w:after="100" w:afterAutospacing="1"/>
        <w:ind w:firstLine="720"/>
        <w:jc w:val="both"/>
      </w:pPr>
      <w:r w:rsidRPr="007F29C5">
        <w:t> </w:t>
      </w:r>
      <w:r w:rsidRPr="007F29C5">
        <w:rPr>
          <w:b/>
          <w:bCs/>
          <w:color w:val="000000"/>
        </w:rPr>
        <w:t xml:space="preserve">Наличие животных на территории сельского поселения по ЛПХ </w:t>
      </w:r>
      <w:r w:rsidRPr="007F29C5">
        <w:t>                 </w:t>
      </w:r>
    </w:p>
    <w:tbl>
      <w:tblPr>
        <w:tblW w:w="0" w:type="auto"/>
        <w:tblInd w:w="40" w:type="dxa"/>
        <w:tblCellMar>
          <w:left w:w="0" w:type="dxa"/>
          <w:right w:w="0" w:type="dxa"/>
        </w:tblCellMar>
        <w:tblLook w:val="04A0" w:firstRow="1" w:lastRow="0" w:firstColumn="1" w:lastColumn="0" w:noHBand="0" w:noVBand="1"/>
      </w:tblPr>
      <w:tblGrid>
        <w:gridCol w:w="2242"/>
        <w:gridCol w:w="1194"/>
        <w:gridCol w:w="1224"/>
        <w:gridCol w:w="1058"/>
        <w:gridCol w:w="983"/>
        <w:gridCol w:w="881"/>
        <w:gridCol w:w="881"/>
        <w:gridCol w:w="897"/>
      </w:tblGrid>
      <w:tr w:rsidR="005A7DD2" w:rsidRPr="007F29C5" w:rsidTr="005A7DD2">
        <w:trPr>
          <w:trHeight w:val="305"/>
        </w:trPr>
        <w:tc>
          <w:tcPr>
            <w:tcW w:w="2242" w:type="dxa"/>
            <w:tcBorders>
              <w:top w:val="single" w:sz="8" w:space="0" w:color="auto"/>
              <w:left w:val="single" w:sz="8" w:space="0" w:color="auto"/>
              <w:bottom w:val="single" w:sz="8" w:space="0" w:color="auto"/>
              <w:right w:val="single" w:sz="4"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line="276" w:lineRule="auto"/>
              <w:rPr>
                <w:lang w:eastAsia="en-US"/>
              </w:rPr>
            </w:pPr>
            <w:r w:rsidRPr="007F29C5">
              <w:rPr>
                <w:lang w:eastAsia="en-US"/>
              </w:rPr>
              <w:t>Вид животных (гол.)</w:t>
            </w:r>
          </w:p>
        </w:tc>
        <w:tc>
          <w:tcPr>
            <w:tcW w:w="1194"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line="276" w:lineRule="auto"/>
              <w:ind w:left="136"/>
              <w:rPr>
                <w:lang w:eastAsia="en-US"/>
              </w:rPr>
            </w:pPr>
            <w:r w:rsidRPr="007F29C5">
              <w:rPr>
                <w:lang w:eastAsia="en-US"/>
              </w:rPr>
              <w:t>01.01.</w:t>
            </w:r>
          </w:p>
          <w:p w:rsidR="005A7DD2" w:rsidRPr="007F29C5" w:rsidRDefault="005A7DD2" w:rsidP="005A7DD2">
            <w:pPr>
              <w:shd w:val="clear" w:color="auto" w:fill="FFFFFF"/>
              <w:spacing w:line="276" w:lineRule="auto"/>
              <w:ind w:left="136"/>
              <w:rPr>
                <w:lang w:eastAsia="en-US"/>
              </w:rPr>
            </w:pPr>
            <w:r w:rsidRPr="007F29C5">
              <w:rPr>
                <w:lang w:eastAsia="en-US"/>
              </w:rPr>
              <w:t>2013</w:t>
            </w:r>
          </w:p>
        </w:tc>
        <w:tc>
          <w:tcPr>
            <w:tcW w:w="1224"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line="276" w:lineRule="auto"/>
              <w:ind w:left="136"/>
              <w:rPr>
                <w:lang w:eastAsia="en-US"/>
              </w:rPr>
            </w:pPr>
            <w:r w:rsidRPr="007F29C5">
              <w:rPr>
                <w:lang w:eastAsia="en-US"/>
              </w:rPr>
              <w:t>01.01.</w:t>
            </w:r>
          </w:p>
          <w:p w:rsidR="005A7DD2" w:rsidRPr="007F29C5" w:rsidRDefault="005A7DD2" w:rsidP="005A7DD2">
            <w:pPr>
              <w:shd w:val="clear" w:color="auto" w:fill="FFFFFF"/>
              <w:spacing w:line="276" w:lineRule="auto"/>
              <w:ind w:left="136"/>
              <w:rPr>
                <w:lang w:eastAsia="en-US"/>
              </w:rPr>
            </w:pPr>
            <w:r w:rsidRPr="007F29C5">
              <w:rPr>
                <w:lang w:eastAsia="en-US"/>
              </w:rPr>
              <w:t>2014</w:t>
            </w:r>
          </w:p>
        </w:tc>
        <w:tc>
          <w:tcPr>
            <w:tcW w:w="1058"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 xml:space="preserve"> 01.01.</w:t>
            </w:r>
          </w:p>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2015</w:t>
            </w:r>
          </w:p>
        </w:tc>
        <w:tc>
          <w:tcPr>
            <w:tcW w:w="983"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01.01. 2016</w:t>
            </w:r>
          </w:p>
        </w:tc>
        <w:tc>
          <w:tcPr>
            <w:tcW w:w="881"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01.01.</w:t>
            </w:r>
          </w:p>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2017</w:t>
            </w:r>
          </w:p>
        </w:tc>
        <w:tc>
          <w:tcPr>
            <w:tcW w:w="881"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 xml:space="preserve"> 01.01. 2018</w:t>
            </w:r>
          </w:p>
        </w:tc>
        <w:tc>
          <w:tcPr>
            <w:tcW w:w="897"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jc w:val="center"/>
              <w:rPr>
                <w:color w:val="000000"/>
                <w:spacing w:val="-2"/>
                <w:lang w:eastAsia="en-US"/>
              </w:rPr>
            </w:pPr>
            <w:r w:rsidRPr="007F29C5">
              <w:rPr>
                <w:color w:val="000000"/>
                <w:spacing w:val="-2"/>
                <w:lang w:eastAsia="en-US"/>
              </w:rPr>
              <w:t>Прогноз на 2018</w:t>
            </w:r>
          </w:p>
        </w:tc>
      </w:tr>
      <w:tr w:rsidR="005A7DD2" w:rsidRPr="007F29C5" w:rsidTr="005A7DD2">
        <w:trPr>
          <w:trHeight w:val="276"/>
        </w:trPr>
        <w:tc>
          <w:tcPr>
            <w:tcW w:w="2242" w:type="dxa"/>
            <w:tcBorders>
              <w:top w:val="nil"/>
              <w:left w:val="single" w:sz="8" w:space="0" w:color="auto"/>
              <w:bottom w:val="single" w:sz="8" w:space="0" w:color="auto"/>
              <w:right w:val="single" w:sz="4"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color w:val="000000"/>
                <w:lang w:eastAsia="en-US"/>
              </w:rPr>
              <w:t>КРС всего</w:t>
            </w:r>
          </w:p>
        </w:tc>
        <w:tc>
          <w:tcPr>
            <w:tcW w:w="1194"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lang w:eastAsia="en-US"/>
              </w:rPr>
            </w:pPr>
            <w:r w:rsidRPr="007F29C5">
              <w:rPr>
                <w:lang w:eastAsia="en-US"/>
              </w:rPr>
              <w:t>400</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lang w:eastAsia="en-US"/>
              </w:rPr>
            </w:pPr>
            <w:r w:rsidRPr="007F29C5">
              <w:rPr>
                <w:lang w:eastAsia="en-US"/>
              </w:rPr>
              <w:t>274</w:t>
            </w:r>
          </w:p>
        </w:tc>
        <w:tc>
          <w:tcPr>
            <w:tcW w:w="1058"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213</w:t>
            </w:r>
          </w:p>
        </w:tc>
        <w:tc>
          <w:tcPr>
            <w:tcW w:w="983"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167</w:t>
            </w:r>
          </w:p>
        </w:tc>
        <w:tc>
          <w:tcPr>
            <w:tcW w:w="881"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163</w:t>
            </w:r>
          </w:p>
        </w:tc>
        <w:tc>
          <w:tcPr>
            <w:tcW w:w="881"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147</w:t>
            </w:r>
          </w:p>
        </w:tc>
        <w:tc>
          <w:tcPr>
            <w:tcW w:w="897"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color w:val="000000" w:themeColor="text1"/>
                <w:lang w:eastAsia="en-US"/>
              </w:rPr>
            </w:pPr>
            <w:r w:rsidRPr="007F29C5">
              <w:rPr>
                <w:color w:val="000000" w:themeColor="text1"/>
                <w:lang w:eastAsia="en-US"/>
              </w:rPr>
              <w:t>150</w:t>
            </w:r>
          </w:p>
        </w:tc>
      </w:tr>
      <w:tr w:rsidR="005A7DD2" w:rsidRPr="007F29C5" w:rsidTr="005A7DD2">
        <w:trPr>
          <w:trHeight w:val="276"/>
        </w:trPr>
        <w:tc>
          <w:tcPr>
            <w:tcW w:w="2242" w:type="dxa"/>
            <w:tcBorders>
              <w:top w:val="nil"/>
              <w:left w:val="single" w:sz="8" w:space="0" w:color="auto"/>
              <w:bottom w:val="single" w:sz="8" w:space="0" w:color="auto"/>
              <w:right w:val="single" w:sz="4"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color w:val="000000"/>
                <w:lang w:eastAsia="en-US"/>
              </w:rPr>
              <w:t xml:space="preserve">коров </w:t>
            </w:r>
          </w:p>
        </w:tc>
        <w:tc>
          <w:tcPr>
            <w:tcW w:w="1194"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lang w:eastAsia="en-US"/>
              </w:rPr>
            </w:pPr>
            <w:r w:rsidRPr="007F29C5">
              <w:rPr>
                <w:lang w:eastAsia="en-US"/>
              </w:rPr>
              <w:t>120</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lang w:eastAsia="en-US"/>
              </w:rPr>
            </w:pPr>
            <w:r w:rsidRPr="007F29C5">
              <w:rPr>
                <w:lang w:eastAsia="en-US"/>
              </w:rPr>
              <w:t>92</w:t>
            </w:r>
          </w:p>
        </w:tc>
        <w:tc>
          <w:tcPr>
            <w:tcW w:w="1058"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68</w:t>
            </w:r>
          </w:p>
        </w:tc>
        <w:tc>
          <w:tcPr>
            <w:tcW w:w="983"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53</w:t>
            </w:r>
          </w:p>
        </w:tc>
        <w:tc>
          <w:tcPr>
            <w:tcW w:w="881"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46</w:t>
            </w:r>
          </w:p>
        </w:tc>
        <w:tc>
          <w:tcPr>
            <w:tcW w:w="881"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34</w:t>
            </w:r>
          </w:p>
        </w:tc>
        <w:tc>
          <w:tcPr>
            <w:tcW w:w="897"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color w:val="000000" w:themeColor="text1"/>
                <w:lang w:eastAsia="en-US"/>
              </w:rPr>
            </w:pPr>
            <w:r w:rsidRPr="007F29C5">
              <w:rPr>
                <w:color w:val="000000" w:themeColor="text1"/>
                <w:lang w:eastAsia="en-US"/>
              </w:rPr>
              <w:t>35</w:t>
            </w:r>
          </w:p>
        </w:tc>
      </w:tr>
      <w:tr w:rsidR="005A7DD2" w:rsidRPr="007F29C5" w:rsidTr="005A7DD2">
        <w:trPr>
          <w:trHeight w:val="276"/>
        </w:trPr>
        <w:tc>
          <w:tcPr>
            <w:tcW w:w="2242" w:type="dxa"/>
            <w:tcBorders>
              <w:top w:val="nil"/>
              <w:left w:val="single" w:sz="8" w:space="0" w:color="auto"/>
              <w:bottom w:val="single" w:sz="8" w:space="0" w:color="auto"/>
              <w:right w:val="single" w:sz="4"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color w:val="000000"/>
                <w:lang w:eastAsia="en-US"/>
              </w:rPr>
              <w:t xml:space="preserve">свиней </w:t>
            </w:r>
          </w:p>
        </w:tc>
        <w:tc>
          <w:tcPr>
            <w:tcW w:w="1194"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lang w:eastAsia="en-US"/>
              </w:rPr>
            </w:pPr>
            <w:r w:rsidRPr="007F29C5">
              <w:rPr>
                <w:lang w:eastAsia="en-US"/>
              </w:rPr>
              <w:t>18</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lang w:eastAsia="en-US"/>
              </w:rPr>
            </w:pPr>
            <w:r w:rsidRPr="007F29C5">
              <w:rPr>
                <w:lang w:eastAsia="en-US"/>
              </w:rPr>
              <w:t>170</w:t>
            </w:r>
          </w:p>
        </w:tc>
        <w:tc>
          <w:tcPr>
            <w:tcW w:w="1058"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160</w:t>
            </w:r>
          </w:p>
        </w:tc>
        <w:tc>
          <w:tcPr>
            <w:tcW w:w="983"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151</w:t>
            </w:r>
          </w:p>
        </w:tc>
        <w:tc>
          <w:tcPr>
            <w:tcW w:w="881"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151</w:t>
            </w:r>
          </w:p>
        </w:tc>
        <w:tc>
          <w:tcPr>
            <w:tcW w:w="881"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146</w:t>
            </w:r>
          </w:p>
        </w:tc>
        <w:tc>
          <w:tcPr>
            <w:tcW w:w="897"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color w:val="000000" w:themeColor="text1"/>
                <w:lang w:eastAsia="en-US"/>
              </w:rPr>
            </w:pPr>
            <w:r w:rsidRPr="007F29C5">
              <w:rPr>
                <w:color w:val="000000" w:themeColor="text1"/>
                <w:lang w:eastAsia="en-US"/>
              </w:rPr>
              <w:t>160</w:t>
            </w:r>
          </w:p>
        </w:tc>
      </w:tr>
      <w:tr w:rsidR="005A7DD2" w:rsidRPr="007F29C5" w:rsidTr="005A7DD2">
        <w:trPr>
          <w:trHeight w:val="276"/>
        </w:trPr>
        <w:tc>
          <w:tcPr>
            <w:tcW w:w="2242" w:type="dxa"/>
            <w:tcBorders>
              <w:top w:val="nil"/>
              <w:left w:val="single" w:sz="8" w:space="0" w:color="auto"/>
              <w:bottom w:val="single" w:sz="8" w:space="0" w:color="auto"/>
              <w:right w:val="single" w:sz="4"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color w:val="000000"/>
                <w:lang w:eastAsia="en-US"/>
              </w:rPr>
              <w:t xml:space="preserve">Лошадей </w:t>
            </w:r>
          </w:p>
        </w:tc>
        <w:tc>
          <w:tcPr>
            <w:tcW w:w="1194"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lang w:eastAsia="en-US"/>
              </w:rPr>
            </w:pPr>
            <w:r w:rsidRPr="007F29C5">
              <w:rPr>
                <w:lang w:eastAsia="en-US"/>
              </w:rPr>
              <w:t>-</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lang w:eastAsia="en-US"/>
              </w:rPr>
            </w:pPr>
            <w:r w:rsidRPr="007F29C5">
              <w:rPr>
                <w:lang w:eastAsia="en-US"/>
              </w:rPr>
              <w:t>-</w:t>
            </w:r>
          </w:p>
        </w:tc>
        <w:tc>
          <w:tcPr>
            <w:tcW w:w="1058"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w:t>
            </w:r>
          </w:p>
        </w:tc>
        <w:tc>
          <w:tcPr>
            <w:tcW w:w="983"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w:t>
            </w:r>
          </w:p>
        </w:tc>
        <w:tc>
          <w:tcPr>
            <w:tcW w:w="881"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w:t>
            </w:r>
          </w:p>
        </w:tc>
        <w:tc>
          <w:tcPr>
            <w:tcW w:w="881"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p>
        </w:tc>
        <w:tc>
          <w:tcPr>
            <w:tcW w:w="897"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color w:val="000000" w:themeColor="text1"/>
                <w:lang w:eastAsia="en-US"/>
              </w:rPr>
            </w:pPr>
            <w:r w:rsidRPr="007F29C5">
              <w:rPr>
                <w:color w:val="000000" w:themeColor="text1"/>
                <w:lang w:eastAsia="en-US"/>
              </w:rPr>
              <w:t>-</w:t>
            </w:r>
          </w:p>
        </w:tc>
      </w:tr>
      <w:tr w:rsidR="005A7DD2" w:rsidRPr="007F29C5" w:rsidTr="005A7DD2">
        <w:trPr>
          <w:trHeight w:val="295"/>
        </w:trPr>
        <w:tc>
          <w:tcPr>
            <w:tcW w:w="2242" w:type="dxa"/>
            <w:tcBorders>
              <w:top w:val="nil"/>
              <w:left w:val="single" w:sz="8" w:space="0" w:color="auto"/>
              <w:bottom w:val="nil"/>
              <w:right w:val="single" w:sz="4"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lang w:eastAsia="en-US"/>
              </w:rPr>
            </w:pPr>
            <w:r w:rsidRPr="007F29C5">
              <w:rPr>
                <w:color w:val="000000"/>
                <w:lang w:eastAsia="en-US"/>
              </w:rPr>
              <w:t>козы всего:</w:t>
            </w:r>
          </w:p>
        </w:tc>
        <w:tc>
          <w:tcPr>
            <w:tcW w:w="1194"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lang w:eastAsia="en-US"/>
              </w:rPr>
            </w:pPr>
            <w:r w:rsidRPr="007F29C5">
              <w:rPr>
                <w:lang w:eastAsia="en-US"/>
              </w:rPr>
              <w:t>27</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lang w:eastAsia="en-US"/>
              </w:rPr>
            </w:pPr>
            <w:r w:rsidRPr="007F29C5">
              <w:rPr>
                <w:lang w:eastAsia="en-US"/>
              </w:rPr>
              <w:t>20</w:t>
            </w:r>
          </w:p>
        </w:tc>
        <w:tc>
          <w:tcPr>
            <w:tcW w:w="1058"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37</w:t>
            </w:r>
          </w:p>
        </w:tc>
        <w:tc>
          <w:tcPr>
            <w:tcW w:w="983"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43</w:t>
            </w:r>
          </w:p>
        </w:tc>
        <w:tc>
          <w:tcPr>
            <w:tcW w:w="881"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60</w:t>
            </w:r>
          </w:p>
        </w:tc>
        <w:tc>
          <w:tcPr>
            <w:tcW w:w="881"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61</w:t>
            </w:r>
          </w:p>
        </w:tc>
        <w:tc>
          <w:tcPr>
            <w:tcW w:w="897"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color w:val="000000" w:themeColor="text1"/>
                <w:lang w:eastAsia="en-US"/>
              </w:rPr>
            </w:pPr>
            <w:r w:rsidRPr="007F29C5">
              <w:rPr>
                <w:color w:val="000000" w:themeColor="text1"/>
                <w:lang w:eastAsia="en-US"/>
              </w:rPr>
              <w:t>60</w:t>
            </w:r>
          </w:p>
        </w:tc>
      </w:tr>
      <w:tr w:rsidR="005A7DD2" w:rsidRPr="007F29C5" w:rsidTr="005A7DD2">
        <w:trPr>
          <w:trHeight w:val="295"/>
        </w:trPr>
        <w:tc>
          <w:tcPr>
            <w:tcW w:w="2242" w:type="dxa"/>
            <w:tcBorders>
              <w:top w:val="nil"/>
              <w:left w:val="single" w:sz="8" w:space="0" w:color="auto"/>
              <w:bottom w:val="nil"/>
              <w:right w:val="single" w:sz="4"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color w:val="000000"/>
                <w:lang w:eastAsia="en-US"/>
              </w:rPr>
            </w:pPr>
            <w:r w:rsidRPr="007F29C5">
              <w:rPr>
                <w:color w:val="000000"/>
                <w:lang w:eastAsia="en-US"/>
              </w:rPr>
              <w:t>Овцы всего</w:t>
            </w:r>
          </w:p>
        </w:tc>
        <w:tc>
          <w:tcPr>
            <w:tcW w:w="1194"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lang w:eastAsia="en-US"/>
              </w:rPr>
            </w:pPr>
            <w:r w:rsidRPr="007F29C5">
              <w:rPr>
                <w:lang w:eastAsia="en-US"/>
              </w:rPr>
              <w:t>53</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lang w:eastAsia="en-US"/>
              </w:rPr>
            </w:pPr>
            <w:r w:rsidRPr="007F29C5">
              <w:rPr>
                <w:lang w:eastAsia="en-US"/>
              </w:rPr>
              <w:t>33</w:t>
            </w:r>
          </w:p>
        </w:tc>
        <w:tc>
          <w:tcPr>
            <w:tcW w:w="1058"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43</w:t>
            </w:r>
          </w:p>
        </w:tc>
        <w:tc>
          <w:tcPr>
            <w:tcW w:w="983"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20</w:t>
            </w:r>
          </w:p>
        </w:tc>
        <w:tc>
          <w:tcPr>
            <w:tcW w:w="881"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19</w:t>
            </w:r>
          </w:p>
        </w:tc>
        <w:tc>
          <w:tcPr>
            <w:tcW w:w="881"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22</w:t>
            </w:r>
          </w:p>
        </w:tc>
        <w:tc>
          <w:tcPr>
            <w:tcW w:w="897"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color w:val="000000" w:themeColor="text1"/>
                <w:lang w:eastAsia="en-US"/>
              </w:rPr>
            </w:pPr>
            <w:r w:rsidRPr="007F29C5">
              <w:rPr>
                <w:color w:val="000000" w:themeColor="text1"/>
                <w:lang w:eastAsia="en-US"/>
              </w:rPr>
              <w:t>20</w:t>
            </w:r>
          </w:p>
        </w:tc>
      </w:tr>
      <w:tr w:rsidR="005A7DD2" w:rsidRPr="007F29C5" w:rsidTr="005A7DD2">
        <w:trPr>
          <w:trHeight w:val="295"/>
        </w:trPr>
        <w:tc>
          <w:tcPr>
            <w:tcW w:w="2242" w:type="dxa"/>
            <w:tcBorders>
              <w:top w:val="nil"/>
              <w:left w:val="single" w:sz="8" w:space="0" w:color="auto"/>
              <w:bottom w:val="nil"/>
              <w:right w:val="single" w:sz="4"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color w:val="000000"/>
                <w:lang w:eastAsia="en-US"/>
              </w:rPr>
            </w:pPr>
            <w:r w:rsidRPr="007F29C5">
              <w:rPr>
                <w:color w:val="000000"/>
                <w:lang w:eastAsia="en-US"/>
              </w:rPr>
              <w:t>птица</w:t>
            </w:r>
          </w:p>
        </w:tc>
        <w:tc>
          <w:tcPr>
            <w:tcW w:w="1194"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lang w:eastAsia="en-US"/>
              </w:rPr>
            </w:pPr>
            <w:r w:rsidRPr="007F29C5">
              <w:rPr>
                <w:lang w:eastAsia="en-US"/>
              </w:rPr>
              <w:t>1432</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lang w:eastAsia="en-US"/>
              </w:rPr>
            </w:pPr>
            <w:r w:rsidRPr="007F29C5">
              <w:rPr>
                <w:lang w:eastAsia="en-US"/>
              </w:rPr>
              <w:t>1500</w:t>
            </w:r>
          </w:p>
        </w:tc>
        <w:tc>
          <w:tcPr>
            <w:tcW w:w="1058"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1600</w:t>
            </w:r>
          </w:p>
        </w:tc>
        <w:tc>
          <w:tcPr>
            <w:tcW w:w="983"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1330</w:t>
            </w:r>
          </w:p>
        </w:tc>
        <w:tc>
          <w:tcPr>
            <w:tcW w:w="881"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1291</w:t>
            </w:r>
          </w:p>
        </w:tc>
        <w:tc>
          <w:tcPr>
            <w:tcW w:w="881"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1300</w:t>
            </w:r>
          </w:p>
        </w:tc>
        <w:tc>
          <w:tcPr>
            <w:tcW w:w="897"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color w:val="000000" w:themeColor="text1"/>
                <w:lang w:eastAsia="en-US"/>
              </w:rPr>
            </w:pPr>
            <w:r w:rsidRPr="007F29C5">
              <w:rPr>
                <w:color w:val="000000" w:themeColor="text1"/>
                <w:lang w:eastAsia="en-US"/>
              </w:rPr>
              <w:t>1300</w:t>
            </w:r>
          </w:p>
        </w:tc>
      </w:tr>
      <w:tr w:rsidR="005A7DD2" w:rsidRPr="007F29C5" w:rsidTr="005A7DD2">
        <w:trPr>
          <w:trHeight w:val="295"/>
        </w:trPr>
        <w:tc>
          <w:tcPr>
            <w:tcW w:w="2242" w:type="dxa"/>
            <w:tcBorders>
              <w:top w:val="nil"/>
              <w:left w:val="single" w:sz="8" w:space="0" w:color="auto"/>
              <w:bottom w:val="single" w:sz="8" w:space="0" w:color="auto"/>
              <w:right w:val="single" w:sz="4" w:space="0" w:color="auto"/>
            </w:tcBorders>
            <w:shd w:val="clear" w:color="auto" w:fill="FFFFFF"/>
            <w:tcMar>
              <w:top w:w="0" w:type="dxa"/>
              <w:left w:w="40" w:type="dxa"/>
              <w:bottom w:w="0" w:type="dxa"/>
              <w:right w:w="40" w:type="dxa"/>
            </w:tcMar>
            <w:hideMark/>
          </w:tcPr>
          <w:p w:rsidR="005A7DD2" w:rsidRPr="007F29C5" w:rsidRDefault="005A7DD2" w:rsidP="005A7DD2">
            <w:pPr>
              <w:shd w:val="clear" w:color="auto" w:fill="FFFFFF"/>
              <w:spacing w:before="100" w:beforeAutospacing="1" w:after="100" w:afterAutospacing="1" w:line="276" w:lineRule="auto"/>
              <w:rPr>
                <w:color w:val="000000"/>
                <w:lang w:eastAsia="en-US"/>
              </w:rPr>
            </w:pPr>
            <w:r w:rsidRPr="007F29C5">
              <w:rPr>
                <w:color w:val="000000"/>
                <w:lang w:eastAsia="en-US"/>
              </w:rPr>
              <w:t>пчелосемьи</w:t>
            </w:r>
          </w:p>
        </w:tc>
        <w:tc>
          <w:tcPr>
            <w:tcW w:w="1194"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lang w:eastAsia="en-US"/>
              </w:rPr>
            </w:pPr>
            <w:r w:rsidRPr="007F29C5">
              <w:rPr>
                <w:lang w:eastAsia="en-US"/>
              </w:rPr>
              <w:t>82</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lang w:eastAsia="en-US"/>
              </w:rPr>
            </w:pPr>
            <w:r w:rsidRPr="007F29C5">
              <w:rPr>
                <w:lang w:eastAsia="en-US"/>
              </w:rPr>
              <w:t>80</w:t>
            </w:r>
          </w:p>
        </w:tc>
        <w:tc>
          <w:tcPr>
            <w:tcW w:w="1058"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80</w:t>
            </w:r>
          </w:p>
        </w:tc>
        <w:tc>
          <w:tcPr>
            <w:tcW w:w="983"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116</w:t>
            </w:r>
          </w:p>
        </w:tc>
        <w:tc>
          <w:tcPr>
            <w:tcW w:w="881"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84</w:t>
            </w:r>
          </w:p>
        </w:tc>
        <w:tc>
          <w:tcPr>
            <w:tcW w:w="881" w:type="dxa"/>
            <w:tcBorders>
              <w:top w:val="single" w:sz="4" w:space="0" w:color="auto"/>
              <w:left w:val="single" w:sz="4" w:space="0" w:color="auto"/>
              <w:bottom w:val="single" w:sz="4" w:space="0" w:color="auto"/>
              <w:right w:val="single" w:sz="4" w:space="0" w:color="auto"/>
            </w:tcBorders>
            <w:shd w:val="clear" w:color="auto" w:fill="FFFFFF"/>
          </w:tcPr>
          <w:p w:rsidR="005A7DD2" w:rsidRPr="007F29C5" w:rsidRDefault="005A7DD2" w:rsidP="005A7DD2">
            <w:pPr>
              <w:shd w:val="clear" w:color="auto" w:fill="FFFFFF"/>
              <w:spacing w:before="100" w:beforeAutospacing="1" w:after="100" w:afterAutospacing="1" w:line="276" w:lineRule="auto"/>
              <w:ind w:left="136"/>
              <w:rPr>
                <w:color w:val="000000"/>
                <w:lang w:eastAsia="en-US"/>
              </w:rPr>
            </w:pPr>
            <w:r w:rsidRPr="007F29C5">
              <w:rPr>
                <w:color w:val="000000"/>
                <w:lang w:eastAsia="en-US"/>
              </w:rPr>
              <w:t>54</w:t>
            </w:r>
          </w:p>
        </w:tc>
        <w:tc>
          <w:tcPr>
            <w:tcW w:w="897" w:type="dxa"/>
            <w:tcBorders>
              <w:top w:val="single" w:sz="4" w:space="0" w:color="auto"/>
              <w:left w:val="single" w:sz="4" w:space="0" w:color="auto"/>
              <w:bottom w:val="single" w:sz="4" w:space="0" w:color="auto"/>
              <w:right w:val="single" w:sz="4" w:space="0" w:color="auto"/>
            </w:tcBorders>
            <w:shd w:val="clear" w:color="auto" w:fill="FFFFFF"/>
            <w:hideMark/>
          </w:tcPr>
          <w:p w:rsidR="005A7DD2" w:rsidRPr="007F29C5" w:rsidRDefault="005A7DD2" w:rsidP="005A7DD2">
            <w:pPr>
              <w:shd w:val="clear" w:color="auto" w:fill="FFFFFF"/>
              <w:spacing w:before="100" w:beforeAutospacing="1" w:after="100" w:afterAutospacing="1" w:line="276" w:lineRule="auto"/>
              <w:ind w:left="136"/>
              <w:rPr>
                <w:color w:val="000000" w:themeColor="text1"/>
                <w:lang w:eastAsia="en-US"/>
              </w:rPr>
            </w:pPr>
            <w:r w:rsidRPr="007F29C5">
              <w:rPr>
                <w:color w:val="000000" w:themeColor="text1"/>
                <w:lang w:eastAsia="en-US"/>
              </w:rPr>
              <w:t>80</w:t>
            </w:r>
          </w:p>
        </w:tc>
      </w:tr>
    </w:tbl>
    <w:p w:rsidR="005A7DD2" w:rsidRPr="007F29C5" w:rsidRDefault="005A7DD2" w:rsidP="005A7DD2">
      <w:pPr>
        <w:spacing w:before="100" w:beforeAutospacing="1" w:after="100" w:afterAutospacing="1"/>
        <w:ind w:firstLine="900"/>
        <w:jc w:val="both"/>
      </w:pPr>
      <w:r w:rsidRPr="007F29C5">
        <w:t>В последние годы наблюдается тенденции снижения поголовья коров и свиней в частном секторе.</w:t>
      </w:r>
    </w:p>
    <w:p w:rsidR="005A7DD2" w:rsidRPr="007F29C5" w:rsidRDefault="005A7DD2" w:rsidP="005A7DD2">
      <w:pPr>
        <w:spacing w:before="100" w:beforeAutospacing="1" w:after="100" w:afterAutospacing="1"/>
        <w:ind w:firstLine="900"/>
        <w:jc w:val="both"/>
      </w:pPr>
      <w:r w:rsidRPr="007F29C5">
        <w:t>Причины, сдерживающие развитие личных подсобных хозяйств, следующие:</w:t>
      </w:r>
    </w:p>
    <w:p w:rsidR="005A7DD2" w:rsidRPr="007F29C5" w:rsidRDefault="005A7DD2" w:rsidP="005A7DD2">
      <w:pPr>
        <w:spacing w:before="100" w:beforeAutospacing="1" w:after="100" w:afterAutospacing="1"/>
        <w:ind w:firstLine="900"/>
        <w:jc w:val="both"/>
      </w:pPr>
      <w:r w:rsidRPr="007F29C5">
        <w:t xml:space="preserve">- Существенной причиной, сдерживающей рост численности поголовья скота у населения, является трудности с обеспечением кормами. Предприятия, сегодня </w:t>
      </w:r>
      <w:proofErr w:type="gramStart"/>
      <w:r w:rsidRPr="007F29C5">
        <w:t>работают в условиях рынка и  не  имеют</w:t>
      </w:r>
      <w:proofErr w:type="gramEnd"/>
      <w:r w:rsidRPr="007F29C5">
        <w:t xml:space="preserve"> достаточных ресурсов, чтобы оказывать гражданам  помощь в необходимых объемах, в заготовке кормов. </w:t>
      </w:r>
    </w:p>
    <w:p w:rsidR="005A7DD2" w:rsidRPr="007F29C5" w:rsidRDefault="005A7DD2" w:rsidP="005A7DD2">
      <w:pPr>
        <w:spacing w:before="100" w:beforeAutospacing="1" w:after="100" w:afterAutospacing="1"/>
        <w:ind w:firstLine="900"/>
        <w:jc w:val="both"/>
      </w:pPr>
      <w:r w:rsidRPr="007F29C5">
        <w:t xml:space="preserve">- Закуп сельскохозяйственной продукции производятся по низким ценам.  </w:t>
      </w:r>
    </w:p>
    <w:p w:rsidR="005A7DD2" w:rsidRPr="007F29C5" w:rsidRDefault="005A7DD2" w:rsidP="005A7DD2">
      <w:pPr>
        <w:ind w:firstLine="902"/>
        <w:jc w:val="both"/>
      </w:pPr>
      <w:r w:rsidRPr="007F29C5">
        <w:lastRenderedPageBreak/>
        <w:t>В связи с этим органы местного самоуправления должны ставить перед собой первостепенную задачу по разрешению имеющихся узких мест:</w:t>
      </w:r>
    </w:p>
    <w:p w:rsidR="005A7DD2" w:rsidRPr="007F29C5" w:rsidRDefault="005A7DD2" w:rsidP="005A7DD2">
      <w:pPr>
        <w:ind w:firstLine="902"/>
        <w:jc w:val="both"/>
      </w:pPr>
      <w:r w:rsidRPr="007F29C5">
        <w:t>-производство и поставка кормов для ЛПХ;</w:t>
      </w:r>
    </w:p>
    <w:p w:rsidR="005A7DD2" w:rsidRPr="007F29C5" w:rsidRDefault="005A7DD2" w:rsidP="005A7DD2">
      <w:pPr>
        <w:ind w:firstLine="902"/>
        <w:jc w:val="both"/>
      </w:pPr>
      <w:r w:rsidRPr="007F29C5">
        <w:t>- содействие обеспечение молодняком;</w:t>
      </w:r>
    </w:p>
    <w:p w:rsidR="005A7DD2" w:rsidRPr="007F29C5" w:rsidRDefault="005A7DD2" w:rsidP="005A7DD2">
      <w:pPr>
        <w:ind w:firstLine="902"/>
        <w:jc w:val="both"/>
      </w:pPr>
      <w:r w:rsidRPr="007F29C5">
        <w:t>- организация закупа скота и молока.</w:t>
      </w:r>
    </w:p>
    <w:p w:rsidR="005A7DD2" w:rsidRPr="007F29C5" w:rsidRDefault="005A7DD2" w:rsidP="005A7DD2">
      <w:pPr>
        <w:spacing w:before="100" w:beforeAutospacing="1" w:after="100" w:afterAutospacing="1"/>
        <w:ind w:firstLine="900"/>
        <w:jc w:val="both"/>
      </w:pPr>
      <w:r w:rsidRPr="007F29C5">
        <w:t>Способствуя и регулируя процесс развития ЛПХ в поселении можно решать эту проблему.</w:t>
      </w:r>
    </w:p>
    <w:p w:rsidR="005A7DD2" w:rsidRPr="007F29C5" w:rsidRDefault="005A7DD2" w:rsidP="005A7DD2">
      <w:pPr>
        <w:spacing w:before="100" w:beforeAutospacing="1" w:after="100" w:afterAutospacing="1"/>
        <w:ind w:firstLine="900"/>
        <w:jc w:val="both"/>
      </w:pPr>
      <w:r w:rsidRPr="007F29C5">
        <w:t>Развитие животноводства и огородничества, как одно из  направлений развития ЛПХ.</w:t>
      </w:r>
    </w:p>
    <w:p w:rsidR="005A7DD2" w:rsidRPr="007F29C5" w:rsidRDefault="005A7DD2" w:rsidP="005A7DD2">
      <w:pPr>
        <w:spacing w:before="100" w:beforeAutospacing="1" w:after="100" w:afterAutospacing="1"/>
        <w:ind w:firstLine="900"/>
        <w:jc w:val="both"/>
      </w:pPr>
      <w:r w:rsidRPr="007F29C5">
        <w:t xml:space="preserve">Производство продукции  животноводства  в  личных подсобных хозяйствах является приоритетным направлением в решении главного вопроса - </w:t>
      </w:r>
      <w:proofErr w:type="spellStart"/>
      <w:r w:rsidRPr="007F29C5">
        <w:t>самозанятость</w:t>
      </w:r>
      <w:proofErr w:type="spellEnd"/>
      <w:r w:rsidRPr="007F29C5">
        <w:t xml:space="preserve"> сельского населения.</w:t>
      </w:r>
    </w:p>
    <w:p w:rsidR="005A7DD2" w:rsidRPr="007F29C5" w:rsidRDefault="005A7DD2" w:rsidP="005A7DD2">
      <w:pPr>
        <w:spacing w:before="100" w:beforeAutospacing="1" w:after="100" w:afterAutospacing="1"/>
        <w:ind w:firstLine="900"/>
        <w:jc w:val="both"/>
      </w:pPr>
      <w:r w:rsidRPr="007F29C5">
        <w:t xml:space="preserve">Эту проблему,  </w:t>
      </w:r>
      <w:proofErr w:type="gramStart"/>
      <w:r w:rsidRPr="007F29C5">
        <w:t>возможно</w:t>
      </w:r>
      <w:proofErr w:type="gramEnd"/>
      <w:r w:rsidRPr="007F29C5">
        <w:t xml:space="preserve">  решить следующим путем: </w:t>
      </w:r>
    </w:p>
    <w:p w:rsidR="005A7DD2" w:rsidRPr="007F29C5" w:rsidRDefault="005A7DD2" w:rsidP="005A7DD2">
      <w:pPr>
        <w:spacing w:before="100" w:beforeAutospacing="1" w:after="100" w:afterAutospacing="1"/>
        <w:ind w:firstLine="900"/>
        <w:jc w:val="both"/>
      </w:pPr>
      <w:r w:rsidRPr="007F29C5">
        <w:t>- более интенсивно привлекать льготные кредитные ресурсы для развития ЛПХ в поселении;</w:t>
      </w:r>
    </w:p>
    <w:p w:rsidR="005A7DD2" w:rsidRPr="007F29C5" w:rsidRDefault="005A7DD2" w:rsidP="005A7DD2">
      <w:pPr>
        <w:spacing w:before="100" w:beforeAutospacing="1" w:after="100" w:afterAutospacing="1"/>
        <w:ind w:firstLine="900"/>
        <w:jc w:val="both"/>
      </w:pPr>
      <w:r w:rsidRPr="007F29C5">
        <w:t xml:space="preserve"> - увеличения продажи  населению  молодняка  крупного  рогатого скота, свиней сельскохозяйственными предприятиями. </w:t>
      </w:r>
    </w:p>
    <w:p w:rsidR="005A7DD2" w:rsidRPr="007F29C5" w:rsidRDefault="005A7DD2" w:rsidP="005A7DD2">
      <w:pPr>
        <w:spacing w:before="100" w:beforeAutospacing="1" w:after="100" w:afterAutospacing="1"/>
        <w:ind w:firstLine="900"/>
        <w:jc w:val="both"/>
      </w:pPr>
      <w:r w:rsidRPr="007F29C5">
        <w:t xml:space="preserve">Для повышения  племенной  ценности молодняка крупнорогатого скота, находящегося в личных подсобных хозяйствах, и экономической эффективности производства животноводческой продукции необходимо: </w:t>
      </w:r>
    </w:p>
    <w:p w:rsidR="005A7DD2" w:rsidRPr="007F29C5" w:rsidRDefault="005A7DD2" w:rsidP="005A7DD2">
      <w:pPr>
        <w:spacing w:before="100" w:beforeAutospacing="1" w:after="100" w:afterAutospacing="1"/>
        <w:ind w:firstLine="900"/>
        <w:jc w:val="both"/>
      </w:pPr>
      <w:r w:rsidRPr="007F29C5">
        <w:t>- обеспечить  искусственное осеменение животных. Активно вовлекать  в данный процесс  ООО «</w:t>
      </w:r>
      <w:proofErr w:type="spellStart"/>
      <w:r w:rsidRPr="007F29C5">
        <w:t>Качкашурское</w:t>
      </w:r>
      <w:proofErr w:type="spellEnd"/>
      <w:r w:rsidRPr="007F29C5">
        <w:t>». Субсидировать затраты по искусственному осеменению.</w:t>
      </w:r>
    </w:p>
    <w:p w:rsidR="005A7DD2" w:rsidRPr="007F29C5" w:rsidRDefault="005A7DD2" w:rsidP="005A7DD2">
      <w:pPr>
        <w:spacing w:before="100" w:beforeAutospacing="1" w:after="100" w:afterAutospacing="1"/>
        <w:ind w:firstLine="900"/>
        <w:jc w:val="both"/>
      </w:pPr>
      <w:r w:rsidRPr="007F29C5">
        <w:t>- обеспечить  высокий уровень ветеринарного   обслуживания   в  личных подсобных    хозяйствах    в    соответствии     с     действующим законодательством;</w:t>
      </w:r>
    </w:p>
    <w:p w:rsidR="005A7DD2" w:rsidRPr="007F29C5" w:rsidRDefault="005A7DD2" w:rsidP="005A7DD2">
      <w:pPr>
        <w:spacing w:before="100" w:beforeAutospacing="1" w:after="100" w:afterAutospacing="1"/>
        <w:ind w:firstLine="900"/>
        <w:jc w:val="both"/>
      </w:pPr>
      <w:r w:rsidRPr="007F29C5">
        <w:t>-  необходимо  всячески поддерживать инициативу граждан,  которые сегодня оказывают услуги по заготовке кормов, вспашке огородов, сбору молока;</w:t>
      </w:r>
    </w:p>
    <w:p w:rsidR="005A7DD2" w:rsidRPr="007F29C5" w:rsidRDefault="005A7DD2" w:rsidP="005A7DD2">
      <w:pPr>
        <w:spacing w:before="100" w:beforeAutospacing="1" w:after="100" w:afterAutospacing="1"/>
        <w:ind w:firstLine="900"/>
        <w:jc w:val="both"/>
      </w:pPr>
      <w:r w:rsidRPr="007F29C5">
        <w:t xml:space="preserve">-   создавать условия для создания и развития </w:t>
      </w:r>
      <w:proofErr w:type="spellStart"/>
      <w:r w:rsidRPr="007F29C5">
        <w:t>потребительско</w:t>
      </w:r>
      <w:proofErr w:type="spellEnd"/>
      <w:r w:rsidRPr="007F29C5">
        <w:t>-сбытовых кооперативов на территории села и деревень поселения.</w:t>
      </w:r>
    </w:p>
    <w:p w:rsidR="005A7DD2" w:rsidRPr="007F29C5" w:rsidRDefault="005A7DD2" w:rsidP="005A7DD2">
      <w:pPr>
        <w:shd w:val="clear" w:color="auto" w:fill="FFFFFF"/>
        <w:spacing w:before="38" w:line="269" w:lineRule="atLeast"/>
        <w:ind w:right="125"/>
        <w:jc w:val="both"/>
      </w:pPr>
      <w:r w:rsidRPr="007F29C5">
        <w:t xml:space="preserve">           </w:t>
      </w:r>
    </w:p>
    <w:p w:rsidR="005A7DD2" w:rsidRPr="007F29C5" w:rsidRDefault="005A7DD2" w:rsidP="005A7DD2">
      <w:pPr>
        <w:shd w:val="clear" w:color="auto" w:fill="FFFFFF"/>
        <w:spacing w:before="14" w:after="100" w:afterAutospacing="1" w:line="274" w:lineRule="atLeast"/>
        <w:jc w:val="both"/>
      </w:pPr>
      <w:r w:rsidRPr="007F29C5">
        <w:rPr>
          <w:color w:val="000000"/>
          <w:spacing w:val="-3"/>
        </w:rPr>
        <w:t xml:space="preserve">            На территории осуществляют торговую деятельность Красногорское </w:t>
      </w:r>
      <w:proofErr w:type="spellStart"/>
      <w:r w:rsidRPr="007F29C5">
        <w:rPr>
          <w:color w:val="000000"/>
          <w:spacing w:val="-3"/>
        </w:rPr>
        <w:t>райпо</w:t>
      </w:r>
      <w:proofErr w:type="spellEnd"/>
      <w:r w:rsidRPr="007F29C5">
        <w:rPr>
          <w:color w:val="000000"/>
          <w:spacing w:val="-3"/>
        </w:rPr>
        <w:t xml:space="preserve"> и  ИП «</w:t>
      </w:r>
      <w:proofErr w:type="spellStart"/>
      <w:r w:rsidRPr="007F29C5">
        <w:rPr>
          <w:color w:val="000000"/>
          <w:spacing w:val="-3"/>
        </w:rPr>
        <w:t>Сигова</w:t>
      </w:r>
      <w:proofErr w:type="spellEnd"/>
      <w:r w:rsidRPr="007F29C5">
        <w:rPr>
          <w:color w:val="000000"/>
          <w:spacing w:val="-3"/>
        </w:rPr>
        <w:t xml:space="preserve"> О.А.»</w:t>
      </w:r>
    </w:p>
    <w:p w:rsidR="005A7DD2" w:rsidRPr="007F29C5" w:rsidRDefault="005A7DD2" w:rsidP="005A7DD2">
      <w:pPr>
        <w:spacing w:before="100" w:beforeAutospacing="1" w:after="100" w:afterAutospacing="1"/>
      </w:pPr>
      <w:r w:rsidRPr="007F29C5">
        <w:t xml:space="preserve">            Одной из значимых экономических составляющих для поселения, являются личные подсобные хозяйства и от их развития  во многом, зависит сегодня благосостояние населения. </w:t>
      </w:r>
    </w:p>
    <w:p w:rsidR="005A7DD2" w:rsidRPr="007F29C5" w:rsidRDefault="005A7DD2" w:rsidP="005A7DD2">
      <w:r w:rsidRPr="007F29C5">
        <w:t xml:space="preserve">           </w:t>
      </w:r>
    </w:p>
    <w:p w:rsidR="005A7DD2" w:rsidRPr="007F29C5" w:rsidRDefault="005A7DD2" w:rsidP="005A7DD2">
      <w:r w:rsidRPr="007F29C5">
        <w:t xml:space="preserve">           Откровенно слабо  развито ЛПХ, фермерство, что, несомненно, является проблемой, требующей скорейшего решения.</w:t>
      </w:r>
    </w:p>
    <w:p w:rsidR="005A7DD2" w:rsidRPr="007F29C5" w:rsidRDefault="005A7DD2" w:rsidP="005A7DD2">
      <w:r w:rsidRPr="007F29C5">
        <w:t xml:space="preserve">            Причины, сдерживающие развитие личных подсобных хозяйств, следующие:</w:t>
      </w:r>
    </w:p>
    <w:p w:rsidR="005A7DD2" w:rsidRPr="007F29C5" w:rsidRDefault="005A7DD2" w:rsidP="005A7DD2">
      <w:r w:rsidRPr="007F29C5">
        <w:t xml:space="preserve">- Существенной причиной, сдерживающей рост численности поголовья скота у населения, является трудности с обеспечением кормами. Предприятие, сегодня </w:t>
      </w:r>
      <w:proofErr w:type="gramStart"/>
      <w:r w:rsidRPr="007F29C5">
        <w:t>работает в условиях рынка и  не  имеет</w:t>
      </w:r>
      <w:proofErr w:type="gramEnd"/>
      <w:r w:rsidRPr="007F29C5">
        <w:t xml:space="preserve"> достаточных ресурсов, чтобы оказывать гражданам  помощь в необходимых объемах, в заготовке кормов. </w:t>
      </w:r>
    </w:p>
    <w:p w:rsidR="005A7DD2" w:rsidRPr="007F29C5" w:rsidRDefault="005A7DD2" w:rsidP="005A7DD2">
      <w:r w:rsidRPr="007F29C5">
        <w:t xml:space="preserve">- Закуп сельскохозяйственной продукции производятся по низким ценам.  </w:t>
      </w:r>
    </w:p>
    <w:p w:rsidR="005A7DD2" w:rsidRPr="007F29C5" w:rsidRDefault="005A7DD2" w:rsidP="005A7DD2">
      <w:r w:rsidRPr="007F29C5">
        <w:t>- Старение населения из-за ухудшающейся демографической ситуации.</w:t>
      </w:r>
    </w:p>
    <w:p w:rsidR="005A7DD2" w:rsidRPr="007F29C5" w:rsidRDefault="005A7DD2" w:rsidP="005A7DD2">
      <w:r w:rsidRPr="007F29C5">
        <w:t xml:space="preserve">           В связи с этим органы местного самоуправления ставят перед собой первостепенную задачу занятости и </w:t>
      </w:r>
      <w:proofErr w:type="spellStart"/>
      <w:r w:rsidRPr="007F29C5">
        <w:t>самозанятости</w:t>
      </w:r>
      <w:proofErr w:type="spellEnd"/>
      <w:r w:rsidRPr="007F29C5">
        <w:t xml:space="preserve"> населения, способствуя и регулируя процесс развития ЛПХ в поселении можно решить эту проблему.</w:t>
      </w:r>
    </w:p>
    <w:p w:rsidR="005A7DD2" w:rsidRPr="007F29C5" w:rsidRDefault="005A7DD2" w:rsidP="005A7DD2">
      <w:r w:rsidRPr="007F29C5">
        <w:t xml:space="preserve">          Развитие животноводства и огородничества, как одно из  направлений развития ЛПХ.</w:t>
      </w:r>
    </w:p>
    <w:p w:rsidR="005A7DD2" w:rsidRPr="007F29C5" w:rsidRDefault="005A7DD2" w:rsidP="005A7DD2">
      <w:r w:rsidRPr="007F29C5">
        <w:t xml:space="preserve">Производство продукции  животноводства  в  личных подсобных хозяйствах является приоритетным направлением в решении главного вопроса - </w:t>
      </w:r>
      <w:proofErr w:type="spellStart"/>
      <w:r w:rsidRPr="007F29C5">
        <w:t>самозанятость</w:t>
      </w:r>
      <w:proofErr w:type="spellEnd"/>
      <w:r w:rsidRPr="007F29C5">
        <w:t xml:space="preserve"> сельского населения.</w:t>
      </w:r>
    </w:p>
    <w:p w:rsidR="005A7DD2" w:rsidRPr="007F29C5" w:rsidRDefault="005A7DD2" w:rsidP="005A7DD2">
      <w:r w:rsidRPr="007F29C5">
        <w:t xml:space="preserve">Эту проблему,  возможно,  решить следующим путем: </w:t>
      </w:r>
    </w:p>
    <w:p w:rsidR="005A7DD2" w:rsidRPr="007F29C5" w:rsidRDefault="005A7DD2" w:rsidP="005A7DD2">
      <w:r w:rsidRPr="007F29C5">
        <w:t>      - более интенсивно привлекать льготные кредитные ресурсы для развития ЛПХ в поселении;</w:t>
      </w:r>
    </w:p>
    <w:p w:rsidR="005A7DD2" w:rsidRPr="007F29C5" w:rsidRDefault="005A7DD2" w:rsidP="005A7DD2">
      <w:r w:rsidRPr="007F29C5">
        <w:t>      - увеличения продажи  населению  молодняка  крупного  рогатого скота, ООО «</w:t>
      </w:r>
      <w:proofErr w:type="spellStart"/>
      <w:r w:rsidRPr="007F29C5">
        <w:t>Качкашурское</w:t>
      </w:r>
      <w:proofErr w:type="spellEnd"/>
      <w:r w:rsidRPr="007F29C5">
        <w:t xml:space="preserve">»; </w:t>
      </w:r>
    </w:p>
    <w:p w:rsidR="005A7DD2" w:rsidRPr="007F29C5" w:rsidRDefault="005A7DD2" w:rsidP="005A7DD2">
      <w:r w:rsidRPr="007F29C5">
        <w:t xml:space="preserve">      - увеличения продажи населению птицы различных видов  и  пород через птицеводческие предприятия;</w:t>
      </w:r>
    </w:p>
    <w:p w:rsidR="005A7DD2" w:rsidRPr="007F29C5" w:rsidRDefault="005A7DD2" w:rsidP="005A7DD2">
      <w:r w:rsidRPr="007F29C5">
        <w:lastRenderedPageBreak/>
        <w:t xml:space="preserve">         Для повышения  племенной  ценности молодняка крупнорогатого скота, находящегося в личных подсобных хозяйствах, и экономической эффективности производства животноводческой продукции необходимо: </w:t>
      </w:r>
    </w:p>
    <w:p w:rsidR="005A7DD2" w:rsidRPr="007F29C5" w:rsidRDefault="005A7DD2" w:rsidP="005A7DD2">
      <w:r w:rsidRPr="007F29C5">
        <w:t>       - обеспечить  искусственное осеменение животных. Активно вовлекать  в данный процесс  ООО «</w:t>
      </w:r>
      <w:proofErr w:type="spellStart"/>
      <w:r w:rsidRPr="007F29C5">
        <w:t>Качкашурское</w:t>
      </w:r>
      <w:proofErr w:type="spellEnd"/>
      <w:r w:rsidRPr="007F29C5">
        <w:t>».</w:t>
      </w:r>
    </w:p>
    <w:p w:rsidR="005A7DD2" w:rsidRPr="007F29C5" w:rsidRDefault="005A7DD2" w:rsidP="005A7DD2">
      <w:r w:rsidRPr="007F29C5">
        <w:t>       - обеспечить  высокий уровень ветеринарного   обслуживания   в  личных подсобных    хозяйствах    в    соответствии     с     действующим законодательством;</w:t>
      </w:r>
    </w:p>
    <w:p w:rsidR="005A7DD2" w:rsidRPr="007F29C5" w:rsidRDefault="005A7DD2" w:rsidP="005A7DD2">
      <w:r w:rsidRPr="007F29C5">
        <w:t xml:space="preserve">        -  необходимо  всячески поддерживать инициативу граждан,  которые сегодня оказывают услуги по заготовке кормов, вспашке огородов;    </w:t>
      </w:r>
    </w:p>
    <w:p w:rsidR="005A7DD2" w:rsidRPr="007F29C5" w:rsidRDefault="005A7DD2" w:rsidP="005A7DD2">
      <w:pPr>
        <w:spacing w:before="100" w:beforeAutospacing="1" w:after="100" w:afterAutospacing="1"/>
        <w:rPr>
          <w:b/>
        </w:rPr>
      </w:pPr>
      <w:r w:rsidRPr="007F29C5">
        <w:rPr>
          <w:b/>
        </w:rPr>
        <w:t xml:space="preserve"> Основные стратегические направления развития поселения</w:t>
      </w:r>
    </w:p>
    <w:p w:rsidR="005A7DD2" w:rsidRPr="007F29C5" w:rsidRDefault="005A7DD2" w:rsidP="005A7DD2">
      <w:pPr>
        <w:spacing w:before="100" w:beforeAutospacing="1" w:after="100" w:afterAutospacing="1"/>
        <w:ind w:left="9" w:firstLine="558"/>
      </w:pPr>
      <w:r w:rsidRPr="007F29C5">
        <w:t>Из   анализа вытекает, что стратегическими направлениями развития поселения должны стать  следующие действия:</w:t>
      </w:r>
    </w:p>
    <w:p w:rsidR="005A7DD2" w:rsidRPr="007F29C5" w:rsidRDefault="005A7DD2" w:rsidP="005A7DD2">
      <w:pPr>
        <w:spacing w:before="100" w:beforeAutospacing="1" w:after="100" w:afterAutospacing="1"/>
        <w:jc w:val="both"/>
        <w:rPr>
          <w:b/>
        </w:rPr>
      </w:pPr>
      <w:r w:rsidRPr="007F29C5">
        <w:rPr>
          <w:b/>
        </w:rPr>
        <w:t> </w:t>
      </w:r>
      <w:r w:rsidRPr="007F29C5">
        <w:rPr>
          <w:b/>
          <w:bCs/>
        </w:rPr>
        <w:t>Экономические:</w:t>
      </w:r>
    </w:p>
    <w:p w:rsidR="005A7DD2" w:rsidRPr="007F29C5" w:rsidRDefault="005A7DD2" w:rsidP="005A7DD2">
      <w:pPr>
        <w:spacing w:before="100" w:beforeAutospacing="1" w:after="100" w:afterAutospacing="1"/>
        <w:ind w:firstLine="567"/>
      </w:pPr>
      <w:r w:rsidRPr="007F29C5">
        <w:t>1.                      Содействие развитию ООО «</w:t>
      </w:r>
      <w:proofErr w:type="spellStart"/>
      <w:r w:rsidRPr="007F29C5">
        <w:t>Качкашурское</w:t>
      </w:r>
      <w:proofErr w:type="spellEnd"/>
      <w:r w:rsidRPr="007F29C5">
        <w:t>».</w:t>
      </w:r>
    </w:p>
    <w:p w:rsidR="005A7DD2" w:rsidRPr="007F29C5" w:rsidRDefault="005A7DD2" w:rsidP="005A7DD2">
      <w:pPr>
        <w:spacing w:before="100" w:beforeAutospacing="1" w:after="100" w:afterAutospacing="1"/>
        <w:ind w:firstLine="540"/>
      </w:pPr>
      <w:r w:rsidRPr="007F29C5">
        <w:t>2.                       Содействие развитию   малого бизнеса через помощь в привлечении льготных кредитов на проекты, значимые для развития поселения и организации новых рабочих мест:</w:t>
      </w:r>
    </w:p>
    <w:p w:rsidR="005A7DD2" w:rsidRPr="007F29C5" w:rsidRDefault="005A7DD2" w:rsidP="005A7DD2">
      <w:r w:rsidRPr="007F29C5">
        <w:rPr>
          <w:i/>
        </w:rPr>
        <w:t xml:space="preserve">             </w:t>
      </w:r>
      <w:r w:rsidRPr="007F29C5">
        <w:t>- развитие сферы услуг, в том числе ремонт и сервисное обслуживание автомобилей;</w:t>
      </w:r>
    </w:p>
    <w:p w:rsidR="005A7DD2" w:rsidRPr="007F29C5" w:rsidRDefault="005A7DD2" w:rsidP="005A7DD2">
      <w:r w:rsidRPr="007F29C5">
        <w:t>             -предоставление парикмахерских услуг;</w:t>
      </w:r>
    </w:p>
    <w:p w:rsidR="005A7DD2" w:rsidRPr="007F29C5" w:rsidRDefault="005A7DD2" w:rsidP="005A7DD2">
      <w:r w:rsidRPr="007F29C5">
        <w:t>             - ремонт и пошив одежды, ремонт обуви.</w:t>
      </w:r>
    </w:p>
    <w:p w:rsidR="005A7DD2" w:rsidRPr="007F29C5" w:rsidRDefault="005A7DD2" w:rsidP="005A7DD2">
      <w:r w:rsidRPr="007F29C5">
        <w:t>             - распиловка и продажа пиломатериала, столярные услуги, заточка инструментов;</w:t>
      </w:r>
    </w:p>
    <w:p w:rsidR="005A7DD2" w:rsidRPr="007F29C5" w:rsidRDefault="005A7DD2" w:rsidP="005A7DD2">
      <w:r w:rsidRPr="007F29C5">
        <w:t xml:space="preserve">             - услуги печника, ремонт и монтаж местного отопления, услуги электрика; </w:t>
      </w:r>
    </w:p>
    <w:p w:rsidR="005A7DD2" w:rsidRPr="007F29C5" w:rsidRDefault="005A7DD2" w:rsidP="005A7DD2">
      <w:r w:rsidRPr="007F29C5">
        <w:t>             -  развитие сферы сбора закупа и переработки дикорастущего сырья;</w:t>
      </w:r>
    </w:p>
    <w:p w:rsidR="005A7DD2" w:rsidRPr="007F29C5" w:rsidRDefault="005A7DD2" w:rsidP="005A7DD2">
      <w:r w:rsidRPr="007F29C5">
        <w:t>             - развитие специализированных видов туризма (охота, рыболовство, пешие маршруты выходного дня по рекам и озерам поселения) вовлечение местных жителей в обслуживание различных сфер туристической деятельности.</w:t>
      </w:r>
    </w:p>
    <w:p w:rsidR="005A7DD2" w:rsidRPr="007F29C5" w:rsidRDefault="005A7DD2" w:rsidP="005A7DD2">
      <w:pPr>
        <w:spacing w:before="100" w:beforeAutospacing="1" w:after="100" w:afterAutospacing="1"/>
        <w:rPr>
          <w:b/>
        </w:rPr>
      </w:pPr>
      <w:r w:rsidRPr="007F29C5">
        <w:rPr>
          <w:i/>
          <w:iCs/>
        </w:rPr>
        <w:t> </w:t>
      </w:r>
      <w:r w:rsidRPr="007F29C5">
        <w:t>   </w:t>
      </w:r>
      <w:r w:rsidRPr="007F29C5">
        <w:rPr>
          <w:b/>
        </w:rPr>
        <w:t xml:space="preserve"> </w:t>
      </w:r>
      <w:r w:rsidRPr="007F29C5">
        <w:rPr>
          <w:b/>
          <w:bCs/>
        </w:rPr>
        <w:t>Социальные</w:t>
      </w:r>
      <w:r w:rsidRPr="007F29C5">
        <w:rPr>
          <w:b/>
        </w:rPr>
        <w:t>:</w:t>
      </w:r>
    </w:p>
    <w:p w:rsidR="005A7DD2" w:rsidRPr="007F29C5" w:rsidRDefault="005A7DD2" w:rsidP="005A7DD2">
      <w:pPr>
        <w:spacing w:before="100" w:beforeAutospacing="1" w:after="100" w:afterAutospacing="1"/>
        <w:ind w:firstLine="708"/>
      </w:pPr>
      <w:r w:rsidRPr="007F29C5">
        <w:t xml:space="preserve">1.          Развитие социальной инфраструктуры, образования, здравоохранения, культуры, физкультуры и спорта: </w:t>
      </w:r>
    </w:p>
    <w:p w:rsidR="005A7DD2" w:rsidRPr="007F29C5" w:rsidRDefault="005A7DD2" w:rsidP="005A7DD2">
      <w:pPr>
        <w:spacing w:before="100" w:beforeAutospacing="1" w:after="100" w:afterAutospacing="1"/>
        <w:ind w:left="708"/>
      </w:pPr>
      <w:r w:rsidRPr="007F29C5">
        <w:rPr>
          <w:iCs/>
        </w:rPr>
        <w:t>- участие в отраслевых  районных, республиканских программах, Российских грантах по развитию и укреплению данных отраслей;</w:t>
      </w:r>
    </w:p>
    <w:p w:rsidR="005A7DD2" w:rsidRPr="007F29C5" w:rsidRDefault="005A7DD2" w:rsidP="005A7DD2">
      <w:pPr>
        <w:spacing w:before="100" w:beforeAutospacing="1" w:after="100" w:afterAutospacing="1"/>
        <w:ind w:left="708"/>
      </w:pPr>
      <w:r w:rsidRPr="007F29C5">
        <w:rPr>
          <w:iCs/>
        </w:rPr>
        <w:t xml:space="preserve">- содействие предпринимательской инициативы по развитию данных направлений и всяческое ее поощрение  (развитие и увеличение объемов платных услуг предоставляемых учреждениями образования, здравоохранения, культуры, спорта на территории поселения).  </w:t>
      </w:r>
    </w:p>
    <w:p w:rsidR="005A7DD2" w:rsidRPr="007F29C5" w:rsidRDefault="005A7DD2" w:rsidP="005A7DD2">
      <w:pPr>
        <w:spacing w:before="100" w:beforeAutospacing="1" w:after="100" w:afterAutospacing="1"/>
        <w:ind w:firstLine="708"/>
      </w:pPr>
      <w:r w:rsidRPr="007F29C5">
        <w:t>2.          </w:t>
      </w:r>
      <w:proofErr w:type="gramStart"/>
      <w:r w:rsidRPr="007F29C5">
        <w:t>Развитие личного подворья граждан, как источника доходов населения и развития  на этом фоне мини предприятий переработки (глубокая заморозка, сушка, консервация овощей,  ягод, грибов, реализация свежих овощей.</w:t>
      </w:r>
      <w:proofErr w:type="gramEnd"/>
    </w:p>
    <w:p w:rsidR="005A7DD2" w:rsidRPr="007F29C5" w:rsidRDefault="005A7DD2" w:rsidP="005A7DD2">
      <w:pPr>
        <w:spacing w:before="100" w:beforeAutospacing="1" w:after="100" w:afterAutospacing="1"/>
        <w:ind w:firstLine="708"/>
      </w:pPr>
      <w:r w:rsidRPr="007F29C5">
        <w:rPr>
          <w:iCs/>
        </w:rPr>
        <w:t>- привлечение льготных кредитов из республиканского и федерального  бюджетов на развитие личных подсобных хозяйств;</w:t>
      </w:r>
    </w:p>
    <w:p w:rsidR="005A7DD2" w:rsidRPr="007F29C5" w:rsidRDefault="005A7DD2" w:rsidP="005A7DD2">
      <w:pPr>
        <w:spacing w:before="100" w:beforeAutospacing="1" w:after="100" w:afterAutospacing="1"/>
        <w:ind w:firstLine="708"/>
      </w:pPr>
      <w:r w:rsidRPr="007F29C5">
        <w:rPr>
          <w:iCs/>
        </w:rPr>
        <w:t>- организация торговли населения продукцией с личных подворий на «Районном  рынке»;</w:t>
      </w:r>
    </w:p>
    <w:p w:rsidR="005A7DD2" w:rsidRPr="007F29C5" w:rsidRDefault="005A7DD2" w:rsidP="005A7DD2">
      <w:pPr>
        <w:spacing w:before="100" w:beforeAutospacing="1" w:after="100" w:afterAutospacing="1"/>
        <w:ind w:firstLine="708"/>
      </w:pPr>
      <w:r w:rsidRPr="007F29C5">
        <w:rPr>
          <w:iCs/>
        </w:rPr>
        <w:t>-по максимуму привлечение населения к участию в сезонных ярмарках на «Районном рынке» для торговли своей продукцией;</w:t>
      </w:r>
    </w:p>
    <w:p w:rsidR="005A7DD2" w:rsidRPr="007F29C5" w:rsidRDefault="005A7DD2" w:rsidP="005A7DD2">
      <w:pPr>
        <w:spacing w:before="100" w:beforeAutospacing="1" w:after="100" w:afterAutospacing="1"/>
        <w:ind w:firstLine="708"/>
      </w:pPr>
      <w:r w:rsidRPr="007F29C5">
        <w:rPr>
          <w:iCs/>
        </w:rPr>
        <w:t>-организация закупа молока от населения;</w:t>
      </w:r>
    </w:p>
    <w:p w:rsidR="005A7DD2" w:rsidRPr="007F29C5" w:rsidRDefault="005A7DD2" w:rsidP="005A7DD2">
      <w:pPr>
        <w:spacing w:before="100" w:beforeAutospacing="1" w:after="100" w:afterAutospacing="1"/>
        <w:ind w:firstLine="708"/>
      </w:pPr>
      <w:r w:rsidRPr="007F29C5">
        <w:rPr>
          <w:iCs/>
        </w:rPr>
        <w:t>-помощь населению в реализации мяса с личных подсобных хозяйств;</w:t>
      </w:r>
    </w:p>
    <w:p w:rsidR="005A7DD2" w:rsidRPr="007F29C5" w:rsidRDefault="005A7DD2" w:rsidP="005A7DD2">
      <w:pPr>
        <w:spacing w:before="100" w:beforeAutospacing="1" w:after="100" w:afterAutospacing="1"/>
        <w:ind w:firstLine="708"/>
      </w:pPr>
      <w:r w:rsidRPr="007F29C5">
        <w:rPr>
          <w:iCs/>
        </w:rPr>
        <w:lastRenderedPageBreak/>
        <w:t xml:space="preserve">-поддержка предпринимателей ведущих закуп продукции с личных подсобных хозяйств на выгодных для населения условиях;  </w:t>
      </w:r>
    </w:p>
    <w:p w:rsidR="005A7DD2" w:rsidRPr="007F29C5" w:rsidRDefault="005A7DD2" w:rsidP="005A7DD2">
      <w:pPr>
        <w:spacing w:before="100" w:beforeAutospacing="1" w:after="100" w:afterAutospacing="1"/>
        <w:ind w:firstLine="708"/>
      </w:pPr>
      <w:r w:rsidRPr="007F29C5">
        <w:t>3.         Содействие в привлечении молодых специалистов в поселение (работников культуры, муниципальных служащих);</w:t>
      </w:r>
    </w:p>
    <w:p w:rsidR="005A7DD2" w:rsidRPr="007F29C5" w:rsidRDefault="005A7DD2" w:rsidP="005A7DD2">
      <w:pPr>
        <w:spacing w:before="100" w:beforeAutospacing="1" w:after="100" w:afterAutospacing="1"/>
        <w:ind w:firstLine="708"/>
      </w:pPr>
      <w:r w:rsidRPr="007F29C5">
        <w:t> </w:t>
      </w:r>
      <w:r w:rsidRPr="007F29C5">
        <w:rPr>
          <w:iCs/>
        </w:rPr>
        <w:t>-помощь членам их семей в устройстве на работу;</w:t>
      </w:r>
    </w:p>
    <w:p w:rsidR="005A7DD2" w:rsidRPr="007F29C5" w:rsidRDefault="005A7DD2" w:rsidP="005A7DD2">
      <w:pPr>
        <w:spacing w:before="100" w:beforeAutospacing="1" w:after="100" w:afterAutospacing="1"/>
        <w:ind w:firstLine="708"/>
      </w:pPr>
      <w:r w:rsidRPr="007F29C5">
        <w:rPr>
          <w:iCs/>
        </w:rPr>
        <w:t> -помощь в решении вопросов по  приобретению  этими  специалистами жилья через районные, республиканские и федеральные программы, направленные на строительство приобретения жилья, помощь в получении кредитов, в том числе ипотечных на жильё;</w:t>
      </w:r>
    </w:p>
    <w:p w:rsidR="005A7DD2" w:rsidRPr="007F29C5" w:rsidRDefault="005A7DD2" w:rsidP="005A7DD2">
      <w:pPr>
        <w:spacing w:before="100" w:beforeAutospacing="1" w:after="100" w:afterAutospacing="1"/>
        <w:ind w:firstLine="708"/>
      </w:pPr>
      <w:r w:rsidRPr="007F29C5">
        <w:t>4.         Содействие в обеспечении социальной поддержки слабозащищенным слоям населения:</w:t>
      </w:r>
    </w:p>
    <w:p w:rsidR="005A7DD2" w:rsidRPr="007F29C5" w:rsidRDefault="005A7DD2" w:rsidP="005A7DD2">
      <w:pPr>
        <w:spacing w:before="100" w:beforeAutospacing="1" w:after="100" w:afterAutospacing="1"/>
        <w:ind w:firstLine="708"/>
      </w:pPr>
      <w:r w:rsidRPr="007F29C5">
        <w:rPr>
          <w:iCs/>
        </w:rPr>
        <w:t>-консультирование, помощь в получении субсидий, пособий различных льготных выплат;</w:t>
      </w:r>
    </w:p>
    <w:p w:rsidR="005A7DD2" w:rsidRPr="007F29C5" w:rsidRDefault="005A7DD2" w:rsidP="005A7DD2">
      <w:pPr>
        <w:spacing w:before="100" w:beforeAutospacing="1" w:after="100" w:afterAutospacing="1"/>
        <w:ind w:firstLine="708"/>
      </w:pPr>
      <w:r w:rsidRPr="007F29C5">
        <w:rPr>
          <w:iCs/>
        </w:rPr>
        <w:t xml:space="preserve">-содействие в привлечении бюджетных средств, спонсорской помощи для поддержания одиноких пенсионеров, инвалидов, многодетных семей (заготовка твердого топлива, пиломатериал для ремонта жилья, проведение ремонта жилья,  лечение в учреждениях здравоохранения, льготное </w:t>
      </w:r>
      <w:proofErr w:type="spellStart"/>
      <w:r w:rsidRPr="007F29C5">
        <w:rPr>
          <w:iCs/>
        </w:rPr>
        <w:t>санаторно</w:t>
      </w:r>
      <w:proofErr w:type="spellEnd"/>
      <w:r w:rsidRPr="007F29C5">
        <w:rPr>
          <w:iCs/>
        </w:rPr>
        <w:t xml:space="preserve"> - курортное лечение);</w:t>
      </w:r>
    </w:p>
    <w:p w:rsidR="005A7DD2" w:rsidRPr="007F29C5" w:rsidRDefault="005A7DD2" w:rsidP="005A7DD2">
      <w:pPr>
        <w:spacing w:before="100" w:beforeAutospacing="1" w:after="100" w:afterAutospacing="1"/>
        <w:ind w:firstLine="708"/>
      </w:pPr>
      <w:r w:rsidRPr="007F29C5">
        <w:t>5.         Привлечение средств из республиканского и федерального бюджетов на укрепление жилищно-коммунальной сферы:</w:t>
      </w:r>
    </w:p>
    <w:p w:rsidR="005A7DD2" w:rsidRPr="007F29C5" w:rsidRDefault="005A7DD2" w:rsidP="005A7DD2">
      <w:pPr>
        <w:spacing w:before="100" w:beforeAutospacing="1" w:after="100" w:afterAutospacing="1"/>
        <w:ind w:firstLine="708"/>
      </w:pPr>
      <w:r w:rsidRPr="007F29C5">
        <w:rPr>
          <w:iCs/>
        </w:rPr>
        <w:t xml:space="preserve"> -по «Программе модернизации ЖКХ» на восстановление водопроводов; </w:t>
      </w:r>
    </w:p>
    <w:p w:rsidR="005A7DD2" w:rsidRPr="007F29C5" w:rsidRDefault="005A7DD2" w:rsidP="005A7DD2">
      <w:pPr>
        <w:spacing w:before="100" w:beforeAutospacing="1" w:after="100" w:afterAutospacing="1"/>
        <w:ind w:firstLine="708"/>
      </w:pPr>
      <w:r w:rsidRPr="007F29C5">
        <w:rPr>
          <w:iCs/>
        </w:rPr>
        <w:t>- по «Программе ветхое жилье» для ремонта и строительства жилья;</w:t>
      </w:r>
    </w:p>
    <w:p w:rsidR="005A7DD2" w:rsidRPr="007F29C5" w:rsidRDefault="005A7DD2" w:rsidP="005A7DD2">
      <w:pPr>
        <w:spacing w:before="100" w:beforeAutospacing="1" w:after="100" w:afterAutospacing="1"/>
        <w:ind w:firstLine="708"/>
      </w:pPr>
      <w:r w:rsidRPr="007F29C5">
        <w:rPr>
          <w:iCs/>
        </w:rPr>
        <w:t>- по программам молодая семья, сельское жилье, жилье для молодых специалистов, ипотечное кредитование для строительства приобретения жилья гражданами, работающими проживающими на территории поселения  в поселении;</w:t>
      </w:r>
    </w:p>
    <w:p w:rsidR="005A7DD2" w:rsidRPr="007F29C5" w:rsidRDefault="005A7DD2" w:rsidP="005A7DD2">
      <w:pPr>
        <w:spacing w:before="100" w:beforeAutospacing="1" w:after="100" w:afterAutospacing="1"/>
        <w:ind w:firstLine="708"/>
        <w:jc w:val="both"/>
      </w:pPr>
      <w:r w:rsidRPr="007F29C5">
        <w:t>6.         Содействие в развитие систем телефонной и сотовой связи, охват сотовой связью удаленных и труднодоступных населенных пунктов поселения.</w:t>
      </w:r>
    </w:p>
    <w:p w:rsidR="005A7DD2" w:rsidRPr="007F29C5" w:rsidRDefault="005A7DD2" w:rsidP="005A7DD2">
      <w:pPr>
        <w:spacing w:before="100" w:beforeAutospacing="1" w:after="100" w:afterAutospacing="1"/>
        <w:ind w:firstLine="708"/>
        <w:jc w:val="both"/>
      </w:pPr>
      <w:r w:rsidRPr="007F29C5">
        <w:t>7.         Окончательное освещение населенных пунктов поселения.</w:t>
      </w:r>
    </w:p>
    <w:p w:rsidR="005A7DD2" w:rsidRPr="007F29C5" w:rsidRDefault="005A7DD2" w:rsidP="005A7DD2">
      <w:pPr>
        <w:spacing w:before="100" w:beforeAutospacing="1" w:after="100" w:afterAutospacing="1"/>
        <w:ind w:firstLine="708"/>
        <w:jc w:val="both"/>
      </w:pPr>
      <w:r w:rsidRPr="007F29C5">
        <w:t>8.         Привлечение средств  из республиканского и федерального бюджетов на строительство и ремонт внутри-поселковых дорог.</w:t>
      </w:r>
    </w:p>
    <w:p w:rsidR="005A7DD2" w:rsidRPr="007F29C5" w:rsidRDefault="005A7DD2" w:rsidP="005A7DD2">
      <w:pPr>
        <w:spacing w:before="100" w:beforeAutospacing="1" w:after="100" w:afterAutospacing="1"/>
        <w:ind w:firstLine="708"/>
        <w:jc w:val="both"/>
      </w:pPr>
      <w:r w:rsidRPr="007F29C5">
        <w:t>9.         Привлечение средств из бюджетов различных уровней для благоустройства деревень поселения.</w:t>
      </w:r>
    </w:p>
    <w:p w:rsidR="005A7DD2" w:rsidRPr="007F29C5" w:rsidRDefault="005A7DD2" w:rsidP="005A7DD2">
      <w:pPr>
        <w:ind w:firstLine="720"/>
        <w:jc w:val="both"/>
        <w:rPr>
          <w:b/>
          <w:bCs/>
        </w:rPr>
      </w:pPr>
      <w:r w:rsidRPr="007F29C5">
        <w:rPr>
          <w:b/>
          <w:bCs/>
        </w:rPr>
        <w:t> </w:t>
      </w:r>
    </w:p>
    <w:p w:rsidR="005A7DD2" w:rsidRPr="007F29C5" w:rsidRDefault="005A7DD2" w:rsidP="005A7DD2">
      <w:pPr>
        <w:ind w:firstLine="900"/>
        <w:jc w:val="both"/>
      </w:pPr>
      <w:r w:rsidRPr="007F29C5">
        <w:t>Таким образом, Прогноз муниципального образования «</w:t>
      </w:r>
      <w:proofErr w:type="spellStart"/>
      <w:r w:rsidRPr="007F29C5">
        <w:t>Дебинское</w:t>
      </w:r>
      <w:proofErr w:type="spellEnd"/>
      <w:r w:rsidRPr="007F29C5">
        <w:t>» на 2018г.  представлен в виде совокупности конкретных мероприятий и ожидаемых результатов, сгруппированных по обозначенным выше системным признакам и направленных на достижение основных социально-экономических целей поселения, на основе эффективного использования имеющихся ресурсов и потенциала территории.</w:t>
      </w:r>
    </w:p>
    <w:p w:rsidR="005A7DD2" w:rsidRPr="007F29C5" w:rsidRDefault="005A7DD2" w:rsidP="007F29C5">
      <w:pPr>
        <w:rPr>
          <w:b/>
        </w:rPr>
      </w:pPr>
    </w:p>
    <w:p w:rsidR="007F29C5" w:rsidRDefault="005A7DD2" w:rsidP="005A7DD2">
      <w:pPr>
        <w:tabs>
          <w:tab w:val="left" w:pos="709"/>
        </w:tabs>
      </w:pPr>
      <w:r w:rsidRPr="007F29C5">
        <w:t xml:space="preserve">                                                            </w:t>
      </w:r>
    </w:p>
    <w:p w:rsidR="007F29C5" w:rsidRDefault="007F29C5" w:rsidP="005A7DD2">
      <w:pPr>
        <w:tabs>
          <w:tab w:val="left" w:pos="709"/>
        </w:tabs>
      </w:pPr>
    </w:p>
    <w:p w:rsidR="007F29C5" w:rsidRDefault="007F29C5" w:rsidP="005A7DD2">
      <w:pPr>
        <w:tabs>
          <w:tab w:val="left" w:pos="709"/>
        </w:tabs>
      </w:pPr>
    </w:p>
    <w:p w:rsidR="007F29C5" w:rsidRDefault="007F29C5" w:rsidP="005A7DD2">
      <w:pPr>
        <w:tabs>
          <w:tab w:val="left" w:pos="709"/>
        </w:tabs>
      </w:pPr>
    </w:p>
    <w:p w:rsidR="007F29C5" w:rsidRDefault="007F29C5" w:rsidP="005A7DD2">
      <w:pPr>
        <w:tabs>
          <w:tab w:val="left" w:pos="709"/>
        </w:tabs>
      </w:pPr>
    </w:p>
    <w:p w:rsidR="007F29C5" w:rsidRDefault="007F29C5" w:rsidP="005A7DD2">
      <w:pPr>
        <w:tabs>
          <w:tab w:val="left" w:pos="709"/>
        </w:tabs>
      </w:pPr>
    </w:p>
    <w:p w:rsidR="007F29C5" w:rsidRDefault="007F29C5" w:rsidP="005A7DD2">
      <w:pPr>
        <w:tabs>
          <w:tab w:val="left" w:pos="709"/>
        </w:tabs>
      </w:pPr>
    </w:p>
    <w:p w:rsidR="005A7DD2" w:rsidRPr="007F29C5" w:rsidRDefault="005A7DD2" w:rsidP="005A7DD2">
      <w:pPr>
        <w:tabs>
          <w:tab w:val="left" w:pos="709"/>
        </w:tabs>
        <w:rPr>
          <w:b/>
        </w:rPr>
      </w:pPr>
      <w:r w:rsidRPr="007F29C5">
        <w:lastRenderedPageBreak/>
        <w:t xml:space="preserve">   </w:t>
      </w:r>
      <w:r w:rsidR="007F29C5">
        <w:rPr>
          <w:b/>
          <w:bCs/>
          <w:noProof/>
        </w:rPr>
        <w:t xml:space="preserve">                                                                                  </w:t>
      </w:r>
      <w:r w:rsidRPr="007F29C5">
        <w:rPr>
          <w:b/>
          <w:bCs/>
          <w:noProof/>
        </w:rPr>
        <w:drawing>
          <wp:inline distT="0" distB="0" distL="0" distR="0" wp14:anchorId="55861D00" wp14:editId="151371C1">
            <wp:extent cx="800100" cy="8477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00100" cy="847725"/>
                    </a:xfrm>
                    <a:prstGeom prst="rect">
                      <a:avLst/>
                    </a:prstGeom>
                    <a:noFill/>
                    <a:ln>
                      <a:noFill/>
                    </a:ln>
                  </pic:spPr>
                </pic:pic>
              </a:graphicData>
            </a:graphic>
          </wp:inline>
        </w:drawing>
      </w:r>
    </w:p>
    <w:p w:rsidR="005A7DD2" w:rsidRPr="007F29C5" w:rsidRDefault="005A7DD2" w:rsidP="007F29C5">
      <w:pPr>
        <w:pStyle w:val="1"/>
        <w:jc w:val="center"/>
        <w:rPr>
          <w:sz w:val="20"/>
          <w:szCs w:val="20"/>
        </w:rPr>
      </w:pPr>
      <w:r w:rsidRPr="007F29C5">
        <w:rPr>
          <w:sz w:val="20"/>
          <w:szCs w:val="20"/>
        </w:rPr>
        <w:t>РЕШЕНИЕ</w:t>
      </w:r>
    </w:p>
    <w:p w:rsidR="005A7DD2" w:rsidRPr="007F29C5" w:rsidRDefault="005A7DD2" w:rsidP="005A7DD2">
      <w:pPr>
        <w:jc w:val="center"/>
      </w:pPr>
      <w:r w:rsidRPr="007F29C5">
        <w:t>Совета депутатов муниципального образования</w:t>
      </w:r>
    </w:p>
    <w:p w:rsidR="005A7DD2" w:rsidRPr="007F29C5" w:rsidRDefault="005A7DD2" w:rsidP="005A7DD2">
      <w:pPr>
        <w:jc w:val="center"/>
      </w:pPr>
      <w:r w:rsidRPr="007F29C5">
        <w:t xml:space="preserve">« </w:t>
      </w:r>
      <w:proofErr w:type="spellStart"/>
      <w:r w:rsidRPr="007F29C5">
        <w:t>Дебинское</w:t>
      </w:r>
      <w:proofErr w:type="spellEnd"/>
      <w:r w:rsidRPr="007F29C5">
        <w:t>»</w:t>
      </w:r>
    </w:p>
    <w:p w:rsidR="005A7DD2" w:rsidRPr="007F29C5" w:rsidRDefault="005A7DD2" w:rsidP="005A7DD2">
      <w:pPr>
        <w:jc w:val="center"/>
      </w:pPr>
    </w:p>
    <w:p w:rsidR="005A7DD2" w:rsidRPr="007F29C5" w:rsidRDefault="005A7DD2" w:rsidP="005A7DD2">
      <w:pPr>
        <w:jc w:val="center"/>
      </w:pPr>
      <w:r w:rsidRPr="007F29C5">
        <w:t xml:space="preserve">О бюджете муниципального образования  </w:t>
      </w:r>
    </w:p>
    <w:p w:rsidR="005A7DD2" w:rsidRPr="007F29C5" w:rsidRDefault="005A7DD2" w:rsidP="005A7DD2">
      <w:pPr>
        <w:jc w:val="center"/>
      </w:pPr>
      <w:r w:rsidRPr="007F29C5">
        <w:t>«</w:t>
      </w:r>
      <w:proofErr w:type="spellStart"/>
      <w:r w:rsidRPr="007F29C5">
        <w:t>Дебинское</w:t>
      </w:r>
      <w:proofErr w:type="spellEnd"/>
      <w:r w:rsidRPr="007F29C5">
        <w:t xml:space="preserve">» </w:t>
      </w:r>
      <w:r w:rsidRPr="007F29C5">
        <w:br/>
        <w:t xml:space="preserve"> на 2018 год и на плановый период 2019-2020 годов</w:t>
      </w:r>
    </w:p>
    <w:p w:rsidR="005A7DD2" w:rsidRPr="007F29C5" w:rsidRDefault="005A7DD2" w:rsidP="005A7DD2">
      <w:pPr>
        <w:jc w:val="center"/>
      </w:pPr>
    </w:p>
    <w:p w:rsidR="005A7DD2" w:rsidRPr="007F29C5" w:rsidRDefault="005A7DD2" w:rsidP="005A7DD2">
      <w:pPr>
        <w:tabs>
          <w:tab w:val="left" w:pos="709"/>
        </w:tabs>
        <w:ind w:firstLine="540"/>
        <w:jc w:val="both"/>
        <w:rPr>
          <w:b/>
        </w:rPr>
      </w:pPr>
    </w:p>
    <w:p w:rsidR="005A7DD2" w:rsidRPr="007F29C5" w:rsidRDefault="005A7DD2" w:rsidP="005A7DD2">
      <w:pPr>
        <w:tabs>
          <w:tab w:val="left" w:pos="709"/>
        </w:tabs>
        <w:ind w:left="-142" w:right="-1"/>
        <w:outlineLvl w:val="1"/>
        <w:rPr>
          <w:caps/>
        </w:rPr>
      </w:pPr>
      <w:r w:rsidRPr="007F29C5">
        <w:t xml:space="preserve">       Принято Советом депутатов                                                 20  декабря   2017 года</w:t>
      </w:r>
    </w:p>
    <w:p w:rsidR="005A7DD2" w:rsidRPr="007F29C5" w:rsidRDefault="005A7DD2" w:rsidP="005A7DD2">
      <w:pPr>
        <w:tabs>
          <w:tab w:val="left" w:pos="709"/>
        </w:tabs>
        <w:ind w:left="-142" w:right="-143"/>
        <w:jc w:val="both"/>
        <w:outlineLvl w:val="1"/>
        <w:rPr>
          <w:caps/>
        </w:rPr>
      </w:pPr>
    </w:p>
    <w:p w:rsidR="005A7DD2" w:rsidRPr="007F29C5" w:rsidRDefault="005A7DD2" w:rsidP="005A7DD2">
      <w:pPr>
        <w:tabs>
          <w:tab w:val="left" w:pos="709"/>
        </w:tabs>
        <w:ind w:left="-142" w:right="-143"/>
        <w:jc w:val="both"/>
        <w:outlineLvl w:val="1"/>
        <w:rPr>
          <w:caps/>
        </w:rPr>
      </w:pPr>
    </w:p>
    <w:p w:rsidR="005A7DD2" w:rsidRPr="007F29C5" w:rsidRDefault="005A7DD2" w:rsidP="005A7DD2">
      <w:pPr>
        <w:tabs>
          <w:tab w:val="left" w:pos="709"/>
        </w:tabs>
        <w:ind w:left="-142" w:right="-143"/>
        <w:jc w:val="center"/>
        <w:outlineLvl w:val="1"/>
        <w:rPr>
          <w:b/>
          <w:caps/>
        </w:rPr>
      </w:pPr>
      <w:r w:rsidRPr="007F29C5">
        <w:rPr>
          <w:b/>
          <w:caps/>
        </w:rPr>
        <w:t>Совет депутатов муниципального образования «Дебинское»</w:t>
      </w:r>
    </w:p>
    <w:p w:rsidR="005A7DD2" w:rsidRPr="007F29C5" w:rsidRDefault="005A7DD2" w:rsidP="005A7DD2">
      <w:pPr>
        <w:tabs>
          <w:tab w:val="left" w:pos="709"/>
        </w:tabs>
        <w:ind w:left="-142" w:right="-143"/>
        <w:outlineLvl w:val="1"/>
        <w:rPr>
          <w:b/>
          <w:caps/>
        </w:rPr>
      </w:pPr>
    </w:p>
    <w:p w:rsidR="005A7DD2" w:rsidRPr="007F29C5" w:rsidRDefault="005A7DD2" w:rsidP="005A7DD2">
      <w:pPr>
        <w:tabs>
          <w:tab w:val="left" w:pos="709"/>
        </w:tabs>
        <w:ind w:left="-142" w:right="-143"/>
        <w:outlineLvl w:val="1"/>
        <w:rPr>
          <w:b/>
          <w:caps/>
        </w:rPr>
      </w:pPr>
    </w:p>
    <w:p w:rsidR="005A7DD2" w:rsidRPr="007F29C5" w:rsidRDefault="005A7DD2" w:rsidP="005A7DD2">
      <w:pPr>
        <w:tabs>
          <w:tab w:val="left" w:pos="709"/>
        </w:tabs>
        <w:ind w:left="-142" w:right="-143"/>
        <w:jc w:val="center"/>
        <w:outlineLvl w:val="1"/>
        <w:rPr>
          <w:caps/>
        </w:rPr>
      </w:pPr>
      <w:r w:rsidRPr="007F29C5">
        <w:rPr>
          <w:caps/>
        </w:rPr>
        <w:t>РЕШАЕТ:</w:t>
      </w:r>
    </w:p>
    <w:p w:rsidR="005A7DD2" w:rsidRPr="007F29C5" w:rsidRDefault="005A7DD2" w:rsidP="005A7DD2">
      <w:pPr>
        <w:tabs>
          <w:tab w:val="left" w:pos="709"/>
        </w:tabs>
        <w:ind w:left="-142" w:right="-143"/>
        <w:jc w:val="center"/>
        <w:outlineLvl w:val="1"/>
        <w:rPr>
          <w:caps/>
        </w:rPr>
      </w:pPr>
    </w:p>
    <w:p w:rsidR="005A7DD2" w:rsidRPr="007F29C5" w:rsidRDefault="005A7DD2" w:rsidP="005A7DD2">
      <w:pPr>
        <w:tabs>
          <w:tab w:val="left" w:pos="709"/>
        </w:tabs>
        <w:ind w:left="-142" w:right="-143"/>
        <w:jc w:val="both"/>
        <w:outlineLvl w:val="1"/>
        <w:rPr>
          <w:caps/>
        </w:rPr>
      </w:pPr>
    </w:p>
    <w:p w:rsidR="005A7DD2" w:rsidRPr="007F29C5" w:rsidRDefault="005A7DD2" w:rsidP="005A7DD2">
      <w:pPr>
        <w:tabs>
          <w:tab w:val="left" w:pos="709"/>
        </w:tabs>
        <w:ind w:firstLine="540"/>
        <w:jc w:val="both"/>
        <w:outlineLvl w:val="1"/>
        <w:rPr>
          <w:b/>
        </w:rPr>
      </w:pPr>
      <w:r w:rsidRPr="007F29C5">
        <w:t>Статья 1.</w:t>
      </w:r>
      <w:r w:rsidRPr="007F29C5">
        <w:rPr>
          <w:b/>
        </w:rPr>
        <w:t xml:space="preserve">  Основные характеристики бюджета муниципального образования «</w:t>
      </w:r>
      <w:proofErr w:type="spellStart"/>
      <w:r w:rsidRPr="007F29C5">
        <w:rPr>
          <w:b/>
        </w:rPr>
        <w:t>Дебинское</w:t>
      </w:r>
      <w:proofErr w:type="spellEnd"/>
      <w:proofErr w:type="gramStart"/>
      <w:r w:rsidRPr="007F29C5">
        <w:rPr>
          <w:b/>
        </w:rPr>
        <w:t>»(</w:t>
      </w:r>
      <w:proofErr w:type="gramEnd"/>
      <w:r w:rsidRPr="007F29C5">
        <w:rPr>
          <w:b/>
        </w:rPr>
        <w:t xml:space="preserve"> далее по тексту – поселение)   на 2018 год и на плановый период 2019 и 2020 годов</w:t>
      </w:r>
    </w:p>
    <w:p w:rsidR="005A7DD2" w:rsidRPr="007F29C5" w:rsidRDefault="005A7DD2" w:rsidP="005A7DD2">
      <w:pPr>
        <w:tabs>
          <w:tab w:val="left" w:pos="709"/>
        </w:tabs>
        <w:ind w:firstLine="540"/>
        <w:jc w:val="both"/>
        <w:rPr>
          <w:b/>
        </w:rPr>
      </w:pPr>
    </w:p>
    <w:p w:rsidR="005A7DD2" w:rsidRPr="007F29C5" w:rsidRDefault="005A7DD2" w:rsidP="005A7DD2">
      <w:pPr>
        <w:tabs>
          <w:tab w:val="left" w:pos="709"/>
        </w:tabs>
        <w:ind w:firstLine="540"/>
        <w:jc w:val="both"/>
      </w:pPr>
      <w:r w:rsidRPr="007F29C5">
        <w:t>1. Утвердить основные характеристики бюджета муниципального образования  «</w:t>
      </w:r>
      <w:proofErr w:type="spellStart"/>
      <w:r w:rsidRPr="007F29C5">
        <w:t>Дебинское</w:t>
      </w:r>
      <w:proofErr w:type="spellEnd"/>
      <w:r w:rsidRPr="007F29C5">
        <w:t>»  на 2018 год:</w:t>
      </w:r>
    </w:p>
    <w:p w:rsidR="005A7DD2" w:rsidRPr="007F29C5" w:rsidRDefault="005A7DD2" w:rsidP="005A7DD2">
      <w:pPr>
        <w:tabs>
          <w:tab w:val="left" w:pos="709"/>
        </w:tabs>
        <w:ind w:firstLine="540"/>
        <w:jc w:val="both"/>
      </w:pPr>
      <w:r w:rsidRPr="007F29C5">
        <w:t>1) прогнозируемый общий объем доходов бюджета муниципального образования  «</w:t>
      </w:r>
      <w:proofErr w:type="spellStart"/>
      <w:r w:rsidRPr="007F29C5">
        <w:t>Дебинское</w:t>
      </w:r>
      <w:proofErr w:type="spellEnd"/>
      <w:r w:rsidRPr="007F29C5">
        <w:t xml:space="preserve">»  в сумме </w:t>
      </w:r>
      <w:r w:rsidRPr="007F29C5">
        <w:rPr>
          <w:b/>
          <w:u w:val="single"/>
        </w:rPr>
        <w:t>1452,3</w:t>
      </w:r>
      <w:r w:rsidRPr="007F29C5">
        <w:t xml:space="preserve"> тыс. рублей, в том числе объем межбюджетных трансфертов, получаемых из бюджетов бюджетной системы Российской Федерации, в сумме  </w:t>
      </w:r>
      <w:r w:rsidRPr="007F29C5">
        <w:rPr>
          <w:b/>
          <w:u w:val="single"/>
        </w:rPr>
        <w:t xml:space="preserve">1249,3 </w:t>
      </w:r>
      <w:proofErr w:type="spellStart"/>
      <w:r w:rsidRPr="007F29C5">
        <w:t>тыс</w:t>
      </w:r>
      <w:proofErr w:type="gramStart"/>
      <w:r w:rsidRPr="007F29C5">
        <w:t>.р</w:t>
      </w:r>
      <w:proofErr w:type="gramEnd"/>
      <w:r w:rsidRPr="007F29C5">
        <w:t>ублей</w:t>
      </w:r>
      <w:proofErr w:type="spellEnd"/>
      <w:r w:rsidRPr="007F29C5">
        <w:t xml:space="preserve"> согласно приложению 1 к настоящему Решению;</w:t>
      </w:r>
    </w:p>
    <w:p w:rsidR="005A7DD2" w:rsidRPr="007F29C5" w:rsidRDefault="005A7DD2" w:rsidP="005A7DD2">
      <w:pPr>
        <w:tabs>
          <w:tab w:val="left" w:pos="709"/>
        </w:tabs>
        <w:ind w:firstLine="540"/>
        <w:jc w:val="both"/>
      </w:pPr>
      <w:r w:rsidRPr="007F29C5">
        <w:t xml:space="preserve">2) общий объем расходов бюджета муниципального образования « </w:t>
      </w:r>
      <w:proofErr w:type="spellStart"/>
      <w:r w:rsidRPr="007F29C5">
        <w:t>Дебинское</w:t>
      </w:r>
      <w:proofErr w:type="spellEnd"/>
      <w:r w:rsidRPr="007F29C5">
        <w:t xml:space="preserve">» в сумме  </w:t>
      </w:r>
      <w:r w:rsidRPr="007F29C5">
        <w:rPr>
          <w:b/>
          <w:u w:val="single"/>
        </w:rPr>
        <w:t>1452,3</w:t>
      </w:r>
      <w:r w:rsidRPr="007F29C5">
        <w:t xml:space="preserve"> тыс. рублей</w:t>
      </w:r>
      <w:proofErr w:type="gramStart"/>
      <w:r w:rsidRPr="007F29C5">
        <w:t xml:space="preserve"> ;</w:t>
      </w:r>
      <w:proofErr w:type="gramEnd"/>
    </w:p>
    <w:p w:rsidR="005A7DD2" w:rsidRPr="007F29C5" w:rsidRDefault="005A7DD2" w:rsidP="005A7DD2">
      <w:pPr>
        <w:tabs>
          <w:tab w:val="left" w:pos="709"/>
        </w:tabs>
        <w:ind w:firstLine="540"/>
        <w:jc w:val="both"/>
      </w:pPr>
      <w:r w:rsidRPr="007F29C5">
        <w:t xml:space="preserve">3) верхний предел муниципального внутреннего долга на 1 января 2019 года в сумме   </w:t>
      </w:r>
      <w:r w:rsidRPr="007F29C5">
        <w:rPr>
          <w:b/>
          <w:u w:val="single"/>
        </w:rPr>
        <w:t>101,5</w:t>
      </w:r>
      <w:r w:rsidRPr="007F29C5">
        <w:t xml:space="preserve"> тыс. рублей;</w:t>
      </w:r>
    </w:p>
    <w:p w:rsidR="005A7DD2" w:rsidRPr="007F29C5" w:rsidRDefault="005A7DD2" w:rsidP="005A7DD2">
      <w:pPr>
        <w:tabs>
          <w:tab w:val="left" w:pos="709"/>
        </w:tabs>
        <w:ind w:firstLine="540"/>
        <w:jc w:val="both"/>
      </w:pPr>
      <w:r w:rsidRPr="007F29C5">
        <w:t>4) предельный объем муниципального долга муниципального образования  «</w:t>
      </w:r>
      <w:proofErr w:type="spellStart"/>
      <w:r w:rsidRPr="007F29C5">
        <w:t>Дебинское</w:t>
      </w:r>
      <w:proofErr w:type="spellEnd"/>
      <w:r w:rsidRPr="007F29C5">
        <w:t xml:space="preserve">»  на 2018 год в сумме  </w:t>
      </w:r>
      <w:r w:rsidRPr="007F29C5">
        <w:rPr>
          <w:b/>
          <w:u w:val="single"/>
        </w:rPr>
        <w:t>101,5</w:t>
      </w:r>
      <w:r w:rsidRPr="007F29C5">
        <w:t xml:space="preserve"> тыс. рублей;</w:t>
      </w:r>
    </w:p>
    <w:p w:rsidR="005A7DD2" w:rsidRPr="007F29C5" w:rsidRDefault="005A7DD2" w:rsidP="005A7DD2">
      <w:pPr>
        <w:tabs>
          <w:tab w:val="left" w:pos="709"/>
        </w:tabs>
        <w:ind w:firstLine="540"/>
        <w:jc w:val="both"/>
      </w:pPr>
      <w:r w:rsidRPr="007F29C5">
        <w:t xml:space="preserve">5) дефицит бюджета муниципального образования « </w:t>
      </w:r>
      <w:proofErr w:type="spellStart"/>
      <w:r w:rsidRPr="007F29C5">
        <w:t>Дебинское</w:t>
      </w:r>
      <w:proofErr w:type="spellEnd"/>
      <w:r w:rsidRPr="007F29C5">
        <w:t xml:space="preserve">»  в сумме </w:t>
      </w:r>
      <w:r w:rsidRPr="007F29C5">
        <w:rPr>
          <w:b/>
          <w:u w:val="single"/>
        </w:rPr>
        <w:t>0</w:t>
      </w:r>
      <w:r w:rsidRPr="007F29C5">
        <w:t xml:space="preserve"> тыс. рублей</w:t>
      </w:r>
      <w:proofErr w:type="gramStart"/>
      <w:r w:rsidRPr="007F29C5">
        <w:t xml:space="preserve"> .</w:t>
      </w:r>
      <w:proofErr w:type="gramEnd"/>
    </w:p>
    <w:p w:rsidR="005A7DD2" w:rsidRPr="007F29C5" w:rsidRDefault="005A7DD2" w:rsidP="005A7DD2">
      <w:pPr>
        <w:tabs>
          <w:tab w:val="left" w:pos="709"/>
        </w:tabs>
        <w:ind w:firstLine="540"/>
        <w:jc w:val="both"/>
      </w:pPr>
      <w:r w:rsidRPr="007F29C5">
        <w:t>2. Утвердить основные характеристики бюджета муниципального образования «</w:t>
      </w:r>
      <w:proofErr w:type="spellStart"/>
      <w:r w:rsidRPr="007F29C5">
        <w:t>Дебинское</w:t>
      </w:r>
      <w:proofErr w:type="spellEnd"/>
      <w:r w:rsidRPr="007F29C5">
        <w:t>»  на 2019 год и на 2020 год:</w:t>
      </w:r>
    </w:p>
    <w:p w:rsidR="005A7DD2" w:rsidRPr="007F29C5" w:rsidRDefault="005A7DD2" w:rsidP="005A7DD2">
      <w:pPr>
        <w:tabs>
          <w:tab w:val="left" w:pos="709"/>
        </w:tabs>
        <w:ind w:firstLine="540"/>
        <w:jc w:val="both"/>
      </w:pPr>
      <w:proofErr w:type="gramStart"/>
      <w:r w:rsidRPr="007F29C5">
        <w:t>1) прогнозируемый общий объем доходов бюджета муниципального образования  «</w:t>
      </w:r>
      <w:proofErr w:type="spellStart"/>
      <w:r w:rsidRPr="007F29C5">
        <w:t>Дебинское</w:t>
      </w:r>
      <w:proofErr w:type="spellEnd"/>
      <w:r w:rsidRPr="007F29C5">
        <w:t xml:space="preserve">»  на 2019 год в сумме </w:t>
      </w:r>
      <w:r w:rsidRPr="007F29C5">
        <w:rPr>
          <w:b/>
          <w:u w:val="single"/>
        </w:rPr>
        <w:t>1458,3</w:t>
      </w:r>
      <w:r w:rsidRPr="007F29C5">
        <w:t xml:space="preserve"> тыс. рублей, в том числе объем межбюджетных трансфертов, получаемых из бюджетов бюджетной системы Российской Федерации, в сумме </w:t>
      </w:r>
      <w:r w:rsidRPr="007F29C5">
        <w:rPr>
          <w:b/>
          <w:u w:val="single"/>
        </w:rPr>
        <w:t>1240,3</w:t>
      </w:r>
      <w:r w:rsidRPr="007F29C5">
        <w:t xml:space="preserve">  тыс. рублей, и на 2020 год в сумме </w:t>
      </w:r>
      <w:r w:rsidRPr="007F29C5">
        <w:rPr>
          <w:b/>
          <w:u w:val="single"/>
        </w:rPr>
        <w:t>1464,0</w:t>
      </w:r>
      <w:r w:rsidRPr="007F29C5">
        <w:t xml:space="preserve"> тыс. рублей, в том числе объем межбюджетных трансфертов, получаемых из бюджетов бюджетной системы Российской Федерации, в сумме  </w:t>
      </w:r>
      <w:r w:rsidRPr="007F29C5">
        <w:rPr>
          <w:b/>
          <w:u w:val="single"/>
        </w:rPr>
        <w:t>1238,0</w:t>
      </w:r>
      <w:proofErr w:type="gramEnd"/>
      <w:r w:rsidRPr="007F29C5">
        <w:t xml:space="preserve">  тыс. рублей</w:t>
      </w:r>
      <w:proofErr w:type="gramStart"/>
      <w:r w:rsidRPr="007F29C5">
        <w:t xml:space="preserve"> ;</w:t>
      </w:r>
      <w:proofErr w:type="gramEnd"/>
      <w:r w:rsidRPr="007F29C5">
        <w:t xml:space="preserve"> </w:t>
      </w:r>
    </w:p>
    <w:p w:rsidR="005A7DD2" w:rsidRPr="007F29C5" w:rsidRDefault="005A7DD2" w:rsidP="005A7DD2">
      <w:pPr>
        <w:tabs>
          <w:tab w:val="left" w:pos="709"/>
        </w:tabs>
        <w:ind w:firstLine="540"/>
        <w:jc w:val="both"/>
      </w:pPr>
      <w:r w:rsidRPr="007F29C5">
        <w:t xml:space="preserve">2) общий объем расходов бюджета муниципального образования « </w:t>
      </w:r>
      <w:proofErr w:type="spellStart"/>
      <w:r w:rsidRPr="007F29C5">
        <w:t>Дебинское</w:t>
      </w:r>
      <w:proofErr w:type="spellEnd"/>
      <w:r w:rsidRPr="007F29C5">
        <w:t xml:space="preserve">»  на 2019 год в сумме </w:t>
      </w:r>
      <w:r w:rsidRPr="007F29C5">
        <w:rPr>
          <w:b/>
          <w:u w:val="single"/>
        </w:rPr>
        <w:t>1458,3</w:t>
      </w:r>
      <w:r w:rsidRPr="007F29C5">
        <w:t xml:space="preserve"> тыс. рублей,  и на 2020 год в сумме  </w:t>
      </w:r>
      <w:r w:rsidRPr="007F29C5">
        <w:rPr>
          <w:b/>
          <w:u w:val="single"/>
        </w:rPr>
        <w:t>1464,0</w:t>
      </w:r>
      <w:r w:rsidRPr="007F29C5">
        <w:t xml:space="preserve"> тыс. рублей</w:t>
      </w:r>
      <w:proofErr w:type="gramStart"/>
      <w:r w:rsidRPr="007F29C5">
        <w:t xml:space="preserve"> ;</w:t>
      </w:r>
      <w:proofErr w:type="gramEnd"/>
      <w:r w:rsidRPr="007F29C5">
        <w:t xml:space="preserve"> </w:t>
      </w:r>
    </w:p>
    <w:p w:rsidR="005A7DD2" w:rsidRPr="007F29C5" w:rsidRDefault="005A7DD2" w:rsidP="005A7DD2">
      <w:pPr>
        <w:tabs>
          <w:tab w:val="left" w:pos="709"/>
        </w:tabs>
        <w:ind w:firstLine="540"/>
        <w:jc w:val="both"/>
      </w:pPr>
      <w:r w:rsidRPr="007F29C5">
        <w:t xml:space="preserve">3) верхний предел муниципального внутреннего долга муниципального образования « </w:t>
      </w:r>
      <w:proofErr w:type="spellStart"/>
      <w:r w:rsidRPr="007F29C5">
        <w:t>Дебинское</w:t>
      </w:r>
      <w:proofErr w:type="spellEnd"/>
      <w:r w:rsidRPr="007F29C5">
        <w:t xml:space="preserve">» на 1 января 2020 года в сумме  </w:t>
      </w:r>
      <w:r w:rsidRPr="007F29C5">
        <w:rPr>
          <w:b/>
          <w:u w:val="single"/>
        </w:rPr>
        <w:t>109,0</w:t>
      </w:r>
      <w:r w:rsidRPr="007F29C5">
        <w:t xml:space="preserve"> тыс. рублей и на 1 января 2021 года в сумме  </w:t>
      </w:r>
      <w:r w:rsidRPr="007F29C5">
        <w:rPr>
          <w:b/>
          <w:u w:val="single"/>
        </w:rPr>
        <w:t>113,0</w:t>
      </w:r>
      <w:r w:rsidRPr="007F29C5">
        <w:t xml:space="preserve"> тыс. рублей;</w:t>
      </w:r>
    </w:p>
    <w:p w:rsidR="005A7DD2" w:rsidRPr="007F29C5" w:rsidRDefault="005A7DD2" w:rsidP="005A7DD2">
      <w:pPr>
        <w:tabs>
          <w:tab w:val="left" w:pos="709"/>
        </w:tabs>
        <w:ind w:firstLine="540"/>
        <w:jc w:val="both"/>
      </w:pPr>
      <w:r w:rsidRPr="007F29C5">
        <w:t>4) предельный объем муниципального долга муниципального образования  «</w:t>
      </w:r>
      <w:proofErr w:type="spellStart"/>
      <w:r w:rsidRPr="007F29C5">
        <w:t>Дебинское</w:t>
      </w:r>
      <w:proofErr w:type="spellEnd"/>
      <w:r w:rsidRPr="007F29C5">
        <w:t xml:space="preserve">» на 2019 год в сумме </w:t>
      </w:r>
      <w:r w:rsidRPr="007F29C5">
        <w:rPr>
          <w:b/>
          <w:u w:val="single"/>
        </w:rPr>
        <w:t>109,0</w:t>
      </w:r>
      <w:r w:rsidRPr="007F29C5">
        <w:t xml:space="preserve"> тыс. рублей, и на 2020 год в сумме </w:t>
      </w:r>
      <w:r w:rsidRPr="007F29C5">
        <w:rPr>
          <w:b/>
          <w:u w:val="single"/>
        </w:rPr>
        <w:t>113,0</w:t>
      </w:r>
      <w:r w:rsidRPr="007F29C5">
        <w:t xml:space="preserve"> тыс. рублей;</w:t>
      </w:r>
    </w:p>
    <w:p w:rsidR="005A7DD2" w:rsidRPr="007F29C5" w:rsidRDefault="005A7DD2" w:rsidP="005A7DD2">
      <w:pPr>
        <w:tabs>
          <w:tab w:val="left" w:pos="709"/>
        </w:tabs>
        <w:ind w:firstLine="540"/>
        <w:jc w:val="both"/>
      </w:pPr>
      <w:r w:rsidRPr="007F29C5">
        <w:t xml:space="preserve">5) дефицит бюджета муниципального образования « </w:t>
      </w:r>
      <w:proofErr w:type="spellStart"/>
      <w:r w:rsidRPr="007F29C5">
        <w:t>Дебинское</w:t>
      </w:r>
      <w:proofErr w:type="spellEnd"/>
      <w:r w:rsidRPr="007F29C5">
        <w:t xml:space="preserve">» на 2019 год в сумме </w:t>
      </w:r>
      <w:r w:rsidRPr="007F29C5">
        <w:rPr>
          <w:b/>
          <w:u w:val="single"/>
        </w:rPr>
        <w:t>0</w:t>
      </w:r>
      <w:r w:rsidRPr="007F29C5">
        <w:t xml:space="preserve"> тыс. рублей и на 2020 год в сумме  </w:t>
      </w:r>
      <w:r w:rsidRPr="007F29C5">
        <w:rPr>
          <w:b/>
          <w:u w:val="single"/>
        </w:rPr>
        <w:t>0</w:t>
      </w:r>
      <w:r w:rsidRPr="007F29C5">
        <w:t xml:space="preserve"> тыс. рублей.</w:t>
      </w:r>
    </w:p>
    <w:p w:rsidR="005A7DD2" w:rsidRPr="007F29C5" w:rsidRDefault="005A7DD2" w:rsidP="005A7DD2">
      <w:pPr>
        <w:tabs>
          <w:tab w:val="left" w:pos="709"/>
        </w:tabs>
        <w:ind w:firstLine="540"/>
        <w:jc w:val="both"/>
      </w:pPr>
      <w:r w:rsidRPr="007F29C5">
        <w:t xml:space="preserve">3. Утвердить источники внутреннего финансирования дефицита бюджета муниципального образования « </w:t>
      </w:r>
      <w:proofErr w:type="spellStart"/>
      <w:r w:rsidRPr="007F29C5">
        <w:t>Дебинское</w:t>
      </w:r>
      <w:proofErr w:type="spellEnd"/>
      <w:r w:rsidRPr="007F29C5">
        <w:t xml:space="preserve">» на 2018 год согласно </w:t>
      </w:r>
      <w:r w:rsidRPr="007F29C5">
        <w:rPr>
          <w:b/>
        </w:rPr>
        <w:t>приложению 2</w:t>
      </w:r>
      <w:r w:rsidRPr="007F29C5">
        <w:t xml:space="preserve"> к настоящему Решению и на плановый период 2019 и 2020 годов согласно </w:t>
      </w:r>
      <w:r w:rsidRPr="007F29C5">
        <w:rPr>
          <w:b/>
        </w:rPr>
        <w:t>приложению 3</w:t>
      </w:r>
      <w:r w:rsidRPr="007F29C5">
        <w:t xml:space="preserve"> к настоящему Решению. </w:t>
      </w:r>
    </w:p>
    <w:p w:rsidR="005A7DD2" w:rsidRPr="007F29C5" w:rsidRDefault="005A7DD2" w:rsidP="005A7DD2">
      <w:pPr>
        <w:tabs>
          <w:tab w:val="left" w:pos="709"/>
        </w:tabs>
        <w:ind w:firstLine="540"/>
        <w:jc w:val="both"/>
      </w:pPr>
    </w:p>
    <w:p w:rsidR="005A7DD2" w:rsidRPr="007F29C5" w:rsidRDefault="005A7DD2" w:rsidP="005A7DD2">
      <w:pPr>
        <w:tabs>
          <w:tab w:val="left" w:pos="709"/>
        </w:tabs>
        <w:ind w:firstLine="540"/>
        <w:jc w:val="both"/>
      </w:pPr>
    </w:p>
    <w:p w:rsidR="005A7DD2" w:rsidRPr="007F29C5" w:rsidRDefault="005A7DD2" w:rsidP="005A7DD2">
      <w:pPr>
        <w:tabs>
          <w:tab w:val="left" w:pos="709"/>
        </w:tabs>
        <w:ind w:firstLine="540"/>
        <w:jc w:val="both"/>
        <w:outlineLvl w:val="1"/>
        <w:rPr>
          <w:b/>
        </w:rPr>
      </w:pPr>
      <w:r w:rsidRPr="007F29C5">
        <w:t>Статья 2.</w:t>
      </w:r>
      <w:r w:rsidRPr="007F29C5">
        <w:rPr>
          <w:b/>
        </w:rPr>
        <w:t xml:space="preserve"> Главные администраторы доходов бюджета муниципального образования «</w:t>
      </w:r>
      <w:proofErr w:type="spellStart"/>
      <w:r w:rsidRPr="007F29C5">
        <w:rPr>
          <w:b/>
        </w:rPr>
        <w:t>Дебинское</w:t>
      </w:r>
      <w:proofErr w:type="spellEnd"/>
      <w:r w:rsidRPr="007F29C5">
        <w:rPr>
          <w:b/>
        </w:rPr>
        <w:t xml:space="preserve">» и главные администраторы источников финансирования дефицита бюджета муниципального образования « </w:t>
      </w:r>
      <w:proofErr w:type="spellStart"/>
      <w:r w:rsidRPr="007F29C5">
        <w:rPr>
          <w:b/>
        </w:rPr>
        <w:t>Дебинское</w:t>
      </w:r>
      <w:proofErr w:type="spellEnd"/>
      <w:r w:rsidRPr="007F29C5">
        <w:rPr>
          <w:b/>
        </w:rPr>
        <w:t>»</w:t>
      </w:r>
    </w:p>
    <w:p w:rsidR="005A7DD2" w:rsidRPr="007F29C5" w:rsidRDefault="005A7DD2" w:rsidP="005A7DD2">
      <w:pPr>
        <w:tabs>
          <w:tab w:val="left" w:pos="709"/>
        </w:tabs>
        <w:ind w:firstLine="540"/>
        <w:jc w:val="both"/>
      </w:pPr>
    </w:p>
    <w:p w:rsidR="005A7DD2" w:rsidRPr="007F29C5" w:rsidRDefault="005A7DD2" w:rsidP="005A7DD2">
      <w:pPr>
        <w:tabs>
          <w:tab w:val="left" w:pos="709"/>
        </w:tabs>
        <w:ind w:firstLine="540"/>
        <w:jc w:val="both"/>
      </w:pPr>
      <w:r w:rsidRPr="007F29C5">
        <w:lastRenderedPageBreak/>
        <w:t xml:space="preserve">1. Утвердить перечень и коды главных администраторов доходов бюджета муниципального образования « </w:t>
      </w:r>
      <w:proofErr w:type="spellStart"/>
      <w:r w:rsidRPr="007F29C5">
        <w:t>Дебинское</w:t>
      </w:r>
      <w:proofErr w:type="spellEnd"/>
      <w:r w:rsidRPr="007F29C5">
        <w:t xml:space="preserve">» согласно </w:t>
      </w:r>
      <w:r w:rsidRPr="007F29C5">
        <w:rPr>
          <w:b/>
        </w:rPr>
        <w:t>приложению 4</w:t>
      </w:r>
      <w:r w:rsidRPr="007F29C5">
        <w:t xml:space="preserve"> к настоящему Решению.</w:t>
      </w:r>
    </w:p>
    <w:p w:rsidR="005A7DD2" w:rsidRPr="007F29C5" w:rsidRDefault="005A7DD2" w:rsidP="005A7DD2">
      <w:pPr>
        <w:tabs>
          <w:tab w:val="left" w:pos="709"/>
        </w:tabs>
        <w:ind w:firstLine="540"/>
        <w:jc w:val="both"/>
      </w:pPr>
      <w:r w:rsidRPr="007F29C5">
        <w:t xml:space="preserve">2. Утвердить перечень главных </w:t>
      </w:r>
      <w:proofErr w:type="gramStart"/>
      <w:r w:rsidRPr="007F29C5">
        <w:t>администраторов источников финансирования дефицита бюджета муниципального</w:t>
      </w:r>
      <w:proofErr w:type="gramEnd"/>
      <w:r w:rsidRPr="007F29C5">
        <w:t xml:space="preserve"> образования « </w:t>
      </w:r>
      <w:proofErr w:type="spellStart"/>
      <w:r w:rsidRPr="007F29C5">
        <w:t>Дебинское</w:t>
      </w:r>
      <w:proofErr w:type="spellEnd"/>
      <w:r w:rsidRPr="007F29C5">
        <w:t xml:space="preserve">» согласно </w:t>
      </w:r>
      <w:r w:rsidRPr="007F29C5">
        <w:rPr>
          <w:b/>
        </w:rPr>
        <w:t>приложению 5</w:t>
      </w:r>
      <w:r w:rsidRPr="007F29C5">
        <w:t xml:space="preserve"> к настоящему  Решению.</w:t>
      </w:r>
    </w:p>
    <w:p w:rsidR="005A7DD2" w:rsidRPr="007F29C5" w:rsidRDefault="005A7DD2" w:rsidP="005A7DD2">
      <w:pPr>
        <w:tabs>
          <w:tab w:val="left" w:pos="709"/>
        </w:tabs>
        <w:ind w:firstLine="540"/>
        <w:jc w:val="both"/>
        <w:outlineLvl w:val="1"/>
      </w:pPr>
      <w:r w:rsidRPr="007F29C5">
        <w:t xml:space="preserve">3. </w:t>
      </w:r>
      <w:proofErr w:type="gramStart"/>
      <w:r w:rsidRPr="007F29C5">
        <w:t xml:space="preserve">В случае изменения состава и (или) функций главных администраторов доходов бюджета муниципального образования « </w:t>
      </w:r>
      <w:proofErr w:type="spellStart"/>
      <w:r w:rsidRPr="007F29C5">
        <w:t>Дебинское</w:t>
      </w:r>
      <w:proofErr w:type="spellEnd"/>
      <w:r w:rsidRPr="007F29C5">
        <w:t>» или главных администраторов источников финансирования дефицита бюджета муниципального образование  «</w:t>
      </w:r>
      <w:proofErr w:type="spellStart"/>
      <w:r w:rsidRPr="007F29C5">
        <w:t>Дебинское</w:t>
      </w:r>
      <w:proofErr w:type="spellEnd"/>
      <w:r w:rsidRPr="007F29C5">
        <w:t>», а также изменения принципов назначения и присвоения, структуры кодов классификации доходов бюджетов Российской Федерации и классификации источников финансирования дефицитов бюджетов внесение изменений в перечень главных администраторов доходов бюджета муниципального образования  «</w:t>
      </w:r>
      <w:proofErr w:type="spellStart"/>
      <w:r w:rsidRPr="007F29C5">
        <w:t>Дебинское</w:t>
      </w:r>
      <w:proofErr w:type="spellEnd"/>
      <w:r w:rsidRPr="007F29C5">
        <w:t>»  и перечень главных администраторов источников</w:t>
      </w:r>
      <w:proofErr w:type="gramEnd"/>
      <w:r w:rsidRPr="007F29C5">
        <w:t xml:space="preserve"> финансирования дефицита бюджета муниципального образования «</w:t>
      </w:r>
      <w:proofErr w:type="spellStart"/>
      <w:r w:rsidRPr="007F29C5">
        <w:t>Дебинское</w:t>
      </w:r>
      <w:proofErr w:type="spellEnd"/>
      <w:r w:rsidRPr="007F29C5">
        <w:t>», а также в состав закрепленных за ними кодов классификации доходов бюджетов Российской Федерации или классификации источников финансирования дефицитов бюджетов осуществляется нормативным правовым актом Управления финансов Администрации МО «Красногорский район» без внесения изменений в настоящее Решение.</w:t>
      </w:r>
    </w:p>
    <w:p w:rsidR="005A7DD2" w:rsidRPr="007F29C5" w:rsidRDefault="005A7DD2" w:rsidP="005A7DD2">
      <w:pPr>
        <w:tabs>
          <w:tab w:val="left" w:pos="709"/>
        </w:tabs>
        <w:ind w:firstLine="540"/>
        <w:jc w:val="both"/>
        <w:outlineLvl w:val="1"/>
      </w:pPr>
    </w:p>
    <w:p w:rsidR="005A7DD2" w:rsidRPr="007F29C5" w:rsidRDefault="005A7DD2" w:rsidP="005A7DD2">
      <w:pPr>
        <w:tabs>
          <w:tab w:val="left" w:pos="709"/>
        </w:tabs>
        <w:ind w:firstLine="540"/>
        <w:jc w:val="both"/>
        <w:outlineLvl w:val="1"/>
        <w:rPr>
          <w:b/>
        </w:rPr>
      </w:pPr>
      <w:r w:rsidRPr="007F29C5">
        <w:t>Статья 3.</w:t>
      </w:r>
      <w:r w:rsidRPr="007F29C5">
        <w:rPr>
          <w:b/>
        </w:rPr>
        <w:t xml:space="preserve">   Бюджетные ассигнования  бюджета муниципального образования  «</w:t>
      </w:r>
      <w:proofErr w:type="spellStart"/>
      <w:r w:rsidRPr="007F29C5">
        <w:rPr>
          <w:b/>
        </w:rPr>
        <w:t>Дебинское</w:t>
      </w:r>
      <w:proofErr w:type="spellEnd"/>
      <w:r w:rsidRPr="007F29C5">
        <w:rPr>
          <w:b/>
        </w:rPr>
        <w:t>»  на 2018 год и на плановый период 2019 и 2020 годов</w:t>
      </w:r>
    </w:p>
    <w:p w:rsidR="005A7DD2" w:rsidRPr="007F29C5" w:rsidRDefault="005A7DD2" w:rsidP="005A7DD2">
      <w:pPr>
        <w:tabs>
          <w:tab w:val="left" w:pos="709"/>
        </w:tabs>
        <w:ind w:firstLine="540"/>
        <w:jc w:val="both"/>
      </w:pPr>
    </w:p>
    <w:p w:rsidR="005A7DD2" w:rsidRPr="007F29C5" w:rsidRDefault="005A7DD2" w:rsidP="005A7DD2">
      <w:pPr>
        <w:tabs>
          <w:tab w:val="left" w:pos="709"/>
        </w:tabs>
        <w:ind w:firstLine="540"/>
        <w:jc w:val="both"/>
      </w:pPr>
      <w:r w:rsidRPr="007F29C5">
        <w:t xml:space="preserve">1. Утвердить ведомственную структуру расходов бюджета муниципального образования « </w:t>
      </w:r>
      <w:proofErr w:type="spellStart"/>
      <w:r w:rsidRPr="007F29C5">
        <w:t>Дебинское</w:t>
      </w:r>
      <w:proofErr w:type="spellEnd"/>
      <w:r w:rsidRPr="007F29C5">
        <w:t>»:</w:t>
      </w:r>
    </w:p>
    <w:p w:rsidR="005A7DD2" w:rsidRPr="007F29C5" w:rsidRDefault="005A7DD2" w:rsidP="005A7DD2">
      <w:pPr>
        <w:tabs>
          <w:tab w:val="left" w:pos="709"/>
        </w:tabs>
        <w:ind w:firstLine="540"/>
        <w:jc w:val="both"/>
      </w:pPr>
      <w:r w:rsidRPr="007F29C5">
        <w:t xml:space="preserve">1)  на 2018 год согласно </w:t>
      </w:r>
      <w:r w:rsidRPr="007F29C5">
        <w:rPr>
          <w:b/>
        </w:rPr>
        <w:t>приложению 6</w:t>
      </w:r>
      <w:r w:rsidRPr="007F29C5">
        <w:t xml:space="preserve"> к настоящему Решению;</w:t>
      </w:r>
    </w:p>
    <w:p w:rsidR="005A7DD2" w:rsidRPr="007F29C5" w:rsidRDefault="005A7DD2" w:rsidP="005A7DD2">
      <w:pPr>
        <w:tabs>
          <w:tab w:val="left" w:pos="709"/>
        </w:tabs>
        <w:ind w:firstLine="540"/>
        <w:jc w:val="both"/>
      </w:pPr>
      <w:r w:rsidRPr="007F29C5">
        <w:t xml:space="preserve">2) на плановый период 2019 и 2020 годов согласно </w:t>
      </w:r>
      <w:r w:rsidRPr="007F29C5">
        <w:rPr>
          <w:b/>
        </w:rPr>
        <w:t>приложению 7</w:t>
      </w:r>
      <w:r w:rsidRPr="007F29C5">
        <w:t xml:space="preserve"> к настоящему Решению.</w:t>
      </w:r>
    </w:p>
    <w:p w:rsidR="005A7DD2" w:rsidRPr="007F29C5" w:rsidRDefault="005A7DD2" w:rsidP="005A7DD2">
      <w:pPr>
        <w:pStyle w:val="Style8"/>
        <w:widowControl/>
        <w:tabs>
          <w:tab w:val="left" w:pos="1090"/>
        </w:tabs>
        <w:ind w:firstLine="0"/>
        <w:rPr>
          <w:rStyle w:val="FontStyle176"/>
          <w:sz w:val="20"/>
          <w:szCs w:val="20"/>
        </w:rPr>
      </w:pPr>
      <w:r w:rsidRPr="007F29C5">
        <w:rPr>
          <w:color w:val="000000"/>
          <w:sz w:val="20"/>
          <w:szCs w:val="20"/>
        </w:rPr>
        <w:t xml:space="preserve">      </w:t>
      </w:r>
      <w:r w:rsidRPr="007F29C5">
        <w:rPr>
          <w:rStyle w:val="FontStyle176"/>
          <w:sz w:val="20"/>
          <w:szCs w:val="20"/>
        </w:rPr>
        <w:t xml:space="preserve">     2.  Утвердить  распределение бюджетных ассигнований по целевым статьям  (непрограммным направлениям деятельности), группам </w:t>
      </w:r>
      <w:proofErr w:type="gramStart"/>
      <w:r w:rsidRPr="007F29C5">
        <w:rPr>
          <w:rStyle w:val="FontStyle176"/>
          <w:sz w:val="20"/>
          <w:szCs w:val="20"/>
        </w:rPr>
        <w:t xml:space="preserve">( </w:t>
      </w:r>
      <w:proofErr w:type="gramEnd"/>
      <w:r w:rsidRPr="007F29C5">
        <w:rPr>
          <w:rStyle w:val="FontStyle176"/>
          <w:sz w:val="20"/>
          <w:szCs w:val="20"/>
        </w:rPr>
        <w:t xml:space="preserve">группам и подгруппам) видов расходов классификации расходов бюджета муниципального образования « </w:t>
      </w:r>
      <w:proofErr w:type="spellStart"/>
      <w:r w:rsidRPr="007F29C5">
        <w:rPr>
          <w:rStyle w:val="FontStyle176"/>
          <w:sz w:val="20"/>
          <w:szCs w:val="20"/>
        </w:rPr>
        <w:t>Дебинское</w:t>
      </w:r>
      <w:proofErr w:type="spellEnd"/>
      <w:r w:rsidRPr="007F29C5">
        <w:rPr>
          <w:rStyle w:val="FontStyle176"/>
          <w:sz w:val="20"/>
          <w:szCs w:val="20"/>
        </w:rPr>
        <w:t>»:</w:t>
      </w:r>
    </w:p>
    <w:p w:rsidR="005A7DD2" w:rsidRPr="007F29C5" w:rsidRDefault="005A7DD2" w:rsidP="005A7DD2">
      <w:pPr>
        <w:tabs>
          <w:tab w:val="left" w:pos="709"/>
        </w:tabs>
        <w:ind w:firstLine="540"/>
        <w:jc w:val="both"/>
      </w:pPr>
      <w:r w:rsidRPr="007F29C5">
        <w:t xml:space="preserve">1) на 2018 год согласно </w:t>
      </w:r>
      <w:r w:rsidRPr="007F29C5">
        <w:rPr>
          <w:b/>
        </w:rPr>
        <w:t>приложению 8</w:t>
      </w:r>
      <w:r w:rsidRPr="007F29C5">
        <w:t xml:space="preserve"> к настоящему Решению</w:t>
      </w:r>
      <w:proofErr w:type="gramStart"/>
      <w:r w:rsidRPr="007F29C5">
        <w:t xml:space="preserve"> ;</w:t>
      </w:r>
      <w:proofErr w:type="gramEnd"/>
    </w:p>
    <w:p w:rsidR="005A7DD2" w:rsidRPr="007F29C5" w:rsidRDefault="005A7DD2" w:rsidP="005A7DD2">
      <w:pPr>
        <w:tabs>
          <w:tab w:val="left" w:pos="709"/>
        </w:tabs>
        <w:ind w:firstLine="540"/>
        <w:jc w:val="both"/>
      </w:pPr>
      <w:r w:rsidRPr="007F29C5">
        <w:t xml:space="preserve">2) на плановый период 2019 и 2020 годов согласно </w:t>
      </w:r>
      <w:r w:rsidRPr="007F29C5">
        <w:rPr>
          <w:b/>
        </w:rPr>
        <w:t>приложению 9</w:t>
      </w:r>
      <w:r w:rsidRPr="007F29C5">
        <w:t xml:space="preserve"> к настоящему Решению. </w:t>
      </w:r>
    </w:p>
    <w:p w:rsidR="005A7DD2" w:rsidRPr="007F29C5" w:rsidRDefault="005A7DD2" w:rsidP="005A7DD2">
      <w:pPr>
        <w:tabs>
          <w:tab w:val="left" w:pos="709"/>
        </w:tabs>
        <w:ind w:firstLine="540"/>
        <w:jc w:val="both"/>
      </w:pPr>
      <w:r w:rsidRPr="007F29C5">
        <w:t xml:space="preserve">3. Утвердить распределение бюджетных ассигнований по разделам и подразделам, целевым статьям, группам </w:t>
      </w:r>
      <w:proofErr w:type="gramStart"/>
      <w:r w:rsidRPr="007F29C5">
        <w:t xml:space="preserve">( </w:t>
      </w:r>
      <w:proofErr w:type="gramEnd"/>
      <w:r w:rsidRPr="007F29C5">
        <w:t xml:space="preserve">группам и подгруппам)  видов расходов классификации расходов бюджета муниципального образования « </w:t>
      </w:r>
      <w:proofErr w:type="spellStart"/>
      <w:r w:rsidRPr="007F29C5">
        <w:t>Дебинское</w:t>
      </w:r>
      <w:proofErr w:type="spellEnd"/>
      <w:r w:rsidRPr="007F29C5">
        <w:t>»:</w:t>
      </w:r>
    </w:p>
    <w:p w:rsidR="005A7DD2" w:rsidRPr="007F29C5" w:rsidRDefault="005A7DD2" w:rsidP="005A7DD2">
      <w:pPr>
        <w:tabs>
          <w:tab w:val="left" w:pos="709"/>
        </w:tabs>
        <w:ind w:firstLine="540"/>
        <w:jc w:val="both"/>
      </w:pPr>
      <w:r w:rsidRPr="007F29C5">
        <w:t xml:space="preserve">1) на 2018 год согласно </w:t>
      </w:r>
      <w:r w:rsidRPr="007F29C5">
        <w:rPr>
          <w:b/>
        </w:rPr>
        <w:t>приложению 10</w:t>
      </w:r>
      <w:r w:rsidRPr="007F29C5">
        <w:t xml:space="preserve"> к настоящему Решению</w:t>
      </w:r>
      <w:proofErr w:type="gramStart"/>
      <w:r w:rsidRPr="007F29C5">
        <w:t xml:space="preserve"> ;</w:t>
      </w:r>
      <w:proofErr w:type="gramEnd"/>
    </w:p>
    <w:p w:rsidR="005A7DD2" w:rsidRPr="007F29C5" w:rsidRDefault="005A7DD2" w:rsidP="005A7DD2">
      <w:pPr>
        <w:tabs>
          <w:tab w:val="left" w:pos="709"/>
        </w:tabs>
        <w:ind w:firstLine="540"/>
        <w:jc w:val="both"/>
      </w:pPr>
      <w:r w:rsidRPr="007F29C5">
        <w:t xml:space="preserve">2) на плановый период 2019 и 2020 годов согласно </w:t>
      </w:r>
      <w:r w:rsidRPr="007F29C5">
        <w:rPr>
          <w:b/>
        </w:rPr>
        <w:t>приложению 11</w:t>
      </w:r>
      <w:r w:rsidRPr="007F29C5">
        <w:t xml:space="preserve"> к настоящему Решению.</w:t>
      </w:r>
    </w:p>
    <w:p w:rsidR="005A7DD2" w:rsidRPr="007F29C5" w:rsidRDefault="005A7DD2" w:rsidP="005A7DD2">
      <w:pPr>
        <w:tabs>
          <w:tab w:val="left" w:pos="709"/>
        </w:tabs>
        <w:ind w:firstLine="540"/>
        <w:jc w:val="both"/>
      </w:pPr>
    </w:p>
    <w:p w:rsidR="005A7DD2" w:rsidRPr="007F29C5" w:rsidRDefault="005A7DD2" w:rsidP="005A7DD2">
      <w:pPr>
        <w:tabs>
          <w:tab w:val="left" w:pos="709"/>
        </w:tabs>
        <w:ind w:firstLine="540"/>
        <w:jc w:val="both"/>
        <w:rPr>
          <w:b/>
        </w:rPr>
      </w:pPr>
      <w:r w:rsidRPr="007F29C5">
        <w:t>Статья 4</w:t>
      </w:r>
      <w:r w:rsidRPr="007F29C5">
        <w:rPr>
          <w:b/>
        </w:rPr>
        <w:t>. Бюджетные ассигнования бюджета муниципального образования  «</w:t>
      </w:r>
      <w:proofErr w:type="spellStart"/>
      <w:r w:rsidRPr="007F29C5">
        <w:rPr>
          <w:b/>
        </w:rPr>
        <w:t>Дебинское</w:t>
      </w:r>
      <w:proofErr w:type="spellEnd"/>
      <w:r w:rsidRPr="007F29C5">
        <w:rPr>
          <w:b/>
        </w:rPr>
        <w:t>» на исполнение публичных нормативных обязательств в 2018 году и плановом периоде 2019 и 2020 годов</w:t>
      </w:r>
    </w:p>
    <w:p w:rsidR="005A7DD2" w:rsidRPr="007F29C5" w:rsidRDefault="005A7DD2" w:rsidP="005A7DD2">
      <w:pPr>
        <w:tabs>
          <w:tab w:val="left" w:pos="709"/>
        </w:tabs>
        <w:ind w:firstLine="540"/>
        <w:jc w:val="both"/>
      </w:pPr>
    </w:p>
    <w:p w:rsidR="005A7DD2" w:rsidRPr="007F29C5" w:rsidRDefault="005A7DD2" w:rsidP="005A7DD2">
      <w:pPr>
        <w:tabs>
          <w:tab w:val="left" w:pos="709"/>
        </w:tabs>
        <w:ind w:firstLine="540"/>
        <w:jc w:val="both"/>
      </w:pPr>
      <w:r w:rsidRPr="007F29C5">
        <w:t xml:space="preserve">1. Утвердить общий объем бюджетных ассигнований, направляемых на исполнение публичных нормативных обязательств,  в   2018 году в сумме 0 тыс. рублей согласно </w:t>
      </w:r>
      <w:r w:rsidRPr="007F29C5">
        <w:rPr>
          <w:b/>
        </w:rPr>
        <w:t>приложению 12</w:t>
      </w:r>
      <w:r w:rsidRPr="007F29C5">
        <w:t xml:space="preserve"> к настоящему Решению,  на 2019 год в сумме 0  тыс. рублей  в 2020 году   в сумме 0  тыс. рублей согласно </w:t>
      </w:r>
      <w:r w:rsidRPr="007F29C5">
        <w:rPr>
          <w:b/>
        </w:rPr>
        <w:t>приложению  13</w:t>
      </w:r>
      <w:r w:rsidRPr="007F29C5">
        <w:t xml:space="preserve"> к настоящему Решению.</w:t>
      </w:r>
    </w:p>
    <w:p w:rsidR="005A7DD2" w:rsidRPr="007F29C5" w:rsidRDefault="005A7DD2" w:rsidP="005A7DD2">
      <w:pPr>
        <w:tabs>
          <w:tab w:val="left" w:pos="709"/>
        </w:tabs>
        <w:ind w:firstLine="540"/>
        <w:jc w:val="both"/>
      </w:pPr>
      <w:r w:rsidRPr="007F29C5">
        <w:t>2. Установить, что общий объем бюджетных ассигнований, предусмотренный частью 1 настоящей статьи, может быть изменен  в связи с изменением законодательства.</w:t>
      </w:r>
    </w:p>
    <w:p w:rsidR="005A7DD2" w:rsidRPr="007F29C5" w:rsidRDefault="005A7DD2" w:rsidP="005A7DD2">
      <w:pPr>
        <w:tabs>
          <w:tab w:val="left" w:pos="709"/>
        </w:tabs>
        <w:ind w:firstLine="540"/>
        <w:jc w:val="both"/>
      </w:pPr>
    </w:p>
    <w:p w:rsidR="005A7DD2" w:rsidRPr="007F29C5" w:rsidRDefault="005A7DD2" w:rsidP="005A7DD2">
      <w:pPr>
        <w:tabs>
          <w:tab w:val="left" w:pos="709"/>
        </w:tabs>
        <w:ind w:firstLine="540"/>
        <w:jc w:val="both"/>
        <w:rPr>
          <w:b/>
        </w:rPr>
      </w:pPr>
      <w:r w:rsidRPr="007F29C5">
        <w:t>Статья 5</w:t>
      </w:r>
      <w:r w:rsidRPr="007F29C5">
        <w:rPr>
          <w:b/>
        </w:rPr>
        <w:t xml:space="preserve">. Особенности использования средств, получаемых муниципальными учреждениями  муниципального образования « </w:t>
      </w:r>
      <w:proofErr w:type="spellStart"/>
      <w:r w:rsidRPr="007F29C5">
        <w:rPr>
          <w:b/>
        </w:rPr>
        <w:t>Дебинское</w:t>
      </w:r>
      <w:proofErr w:type="spellEnd"/>
      <w:r w:rsidRPr="007F29C5">
        <w:rPr>
          <w:b/>
        </w:rPr>
        <w:t>»</w:t>
      </w:r>
    </w:p>
    <w:p w:rsidR="005A7DD2" w:rsidRPr="007F29C5" w:rsidRDefault="005A7DD2" w:rsidP="005A7DD2">
      <w:pPr>
        <w:tabs>
          <w:tab w:val="left" w:pos="709"/>
        </w:tabs>
        <w:ind w:firstLine="540"/>
        <w:jc w:val="both"/>
        <w:rPr>
          <w:b/>
        </w:rPr>
      </w:pPr>
    </w:p>
    <w:p w:rsidR="005A7DD2" w:rsidRPr="007F29C5" w:rsidRDefault="005A7DD2" w:rsidP="005A7DD2">
      <w:pPr>
        <w:shd w:val="clear" w:color="auto" w:fill="FFFFFF"/>
        <w:tabs>
          <w:tab w:val="left" w:pos="1051"/>
        </w:tabs>
        <w:spacing w:before="7" w:line="310" w:lineRule="exact"/>
        <w:jc w:val="both"/>
        <w:rPr>
          <w:color w:val="000000"/>
          <w:spacing w:val="-20"/>
        </w:rPr>
      </w:pPr>
      <w:r w:rsidRPr="007F29C5">
        <w:rPr>
          <w:color w:val="000000"/>
          <w:spacing w:val="-30"/>
        </w:rPr>
        <w:t xml:space="preserve">               1. </w:t>
      </w:r>
      <w:proofErr w:type="gramStart"/>
      <w:r w:rsidRPr="007F29C5">
        <w:rPr>
          <w:color w:val="000000"/>
          <w:spacing w:val="-4"/>
        </w:rPr>
        <w:t xml:space="preserve">Установить, что безвозмездные   поступления от физических и </w:t>
      </w:r>
      <w:r w:rsidRPr="007F29C5">
        <w:rPr>
          <w:color w:val="000000"/>
          <w:spacing w:val="-6"/>
        </w:rPr>
        <w:t xml:space="preserve">юридических лиц, </w:t>
      </w:r>
      <w:r w:rsidRPr="007F29C5">
        <w:rPr>
          <w:color w:val="000000"/>
          <w:spacing w:val="-2"/>
        </w:rPr>
        <w:t xml:space="preserve">   в    том    числе    добровольные    пожертвования,    казенным </w:t>
      </w:r>
      <w:r w:rsidRPr="007F29C5">
        <w:rPr>
          <w:color w:val="000000"/>
          <w:spacing w:val="-3"/>
        </w:rPr>
        <w:t xml:space="preserve">учреждениям муниципального образования « </w:t>
      </w:r>
      <w:proofErr w:type="spellStart"/>
      <w:r w:rsidRPr="007F29C5">
        <w:rPr>
          <w:color w:val="000000"/>
          <w:spacing w:val="-3"/>
        </w:rPr>
        <w:t>Дебинское</w:t>
      </w:r>
      <w:proofErr w:type="spellEnd"/>
      <w:r w:rsidRPr="007F29C5">
        <w:rPr>
          <w:color w:val="000000"/>
          <w:spacing w:val="-3"/>
        </w:rPr>
        <w:t>» поступившие в бюджет поселения</w:t>
      </w:r>
      <w:r w:rsidRPr="007F29C5">
        <w:rPr>
          <w:color w:val="000000"/>
          <w:spacing w:val="-6"/>
        </w:rPr>
        <w:t xml:space="preserve">, и неиспользованные по состоянию на 1 января 2018 года остатки </w:t>
      </w:r>
      <w:r w:rsidRPr="007F29C5">
        <w:rPr>
          <w:color w:val="000000"/>
          <w:spacing w:val="-1"/>
        </w:rPr>
        <w:t xml:space="preserve">указанных  средств  направляются  в  2018  году  на  увеличение  расходов </w:t>
      </w:r>
      <w:r w:rsidRPr="007F29C5">
        <w:rPr>
          <w:color w:val="000000"/>
          <w:spacing w:val="-2"/>
        </w:rPr>
        <w:t xml:space="preserve">соответствующего казенного учреждения  поселения  путем </w:t>
      </w:r>
      <w:r w:rsidRPr="007F29C5">
        <w:rPr>
          <w:color w:val="000000"/>
          <w:spacing w:val="-5"/>
        </w:rPr>
        <w:t xml:space="preserve">внесения   изменений   в   сводную   бюджетную  роспись   по   предложению </w:t>
      </w:r>
      <w:r w:rsidRPr="007F29C5">
        <w:rPr>
          <w:color w:val="000000"/>
          <w:spacing w:val="-4"/>
        </w:rPr>
        <w:t>главных  распорядителей   средств  бюджета муниципального</w:t>
      </w:r>
      <w:proofErr w:type="gramEnd"/>
      <w:r w:rsidRPr="007F29C5">
        <w:rPr>
          <w:color w:val="000000"/>
          <w:spacing w:val="-4"/>
        </w:rPr>
        <w:t xml:space="preserve"> образования « </w:t>
      </w:r>
      <w:proofErr w:type="spellStart"/>
      <w:r w:rsidRPr="007F29C5">
        <w:rPr>
          <w:color w:val="000000"/>
          <w:spacing w:val="-4"/>
        </w:rPr>
        <w:t>Дебинское</w:t>
      </w:r>
      <w:proofErr w:type="spellEnd"/>
      <w:r w:rsidRPr="007F29C5">
        <w:rPr>
          <w:color w:val="000000"/>
          <w:spacing w:val="-4"/>
        </w:rPr>
        <w:t xml:space="preserve">»   без </w:t>
      </w:r>
      <w:r w:rsidRPr="007F29C5">
        <w:rPr>
          <w:color w:val="000000"/>
          <w:spacing w:val="-6"/>
        </w:rPr>
        <w:t>внесения изменений в настоящее Решение.</w:t>
      </w:r>
    </w:p>
    <w:p w:rsidR="005A7DD2" w:rsidRPr="007F29C5" w:rsidRDefault="005A7DD2" w:rsidP="005A7DD2">
      <w:pPr>
        <w:shd w:val="clear" w:color="auto" w:fill="FFFFFF"/>
        <w:tabs>
          <w:tab w:val="left" w:pos="857"/>
        </w:tabs>
        <w:spacing w:before="7" w:line="310" w:lineRule="exact"/>
        <w:jc w:val="both"/>
        <w:rPr>
          <w:color w:val="000000"/>
          <w:spacing w:val="-15"/>
        </w:rPr>
      </w:pPr>
      <w:r w:rsidRPr="007F29C5">
        <w:rPr>
          <w:color w:val="000000"/>
          <w:spacing w:val="-3"/>
        </w:rPr>
        <w:t xml:space="preserve">       2. </w:t>
      </w:r>
      <w:proofErr w:type="gramStart"/>
      <w:r w:rsidRPr="007F29C5">
        <w:rPr>
          <w:color w:val="000000"/>
          <w:spacing w:val="-3"/>
        </w:rPr>
        <w:t xml:space="preserve">При создании казенного учреждения муниципального образования « </w:t>
      </w:r>
      <w:proofErr w:type="spellStart"/>
      <w:r w:rsidRPr="007F29C5">
        <w:rPr>
          <w:color w:val="000000"/>
          <w:spacing w:val="-3"/>
        </w:rPr>
        <w:t>Дебинское</w:t>
      </w:r>
      <w:proofErr w:type="spellEnd"/>
      <w:r w:rsidRPr="007F29C5">
        <w:rPr>
          <w:color w:val="000000"/>
          <w:spacing w:val="-3"/>
        </w:rPr>
        <w:t xml:space="preserve">» путем </w:t>
      </w:r>
      <w:r w:rsidRPr="007F29C5">
        <w:rPr>
          <w:color w:val="000000"/>
          <w:spacing w:val="-2"/>
        </w:rPr>
        <w:t xml:space="preserve">изменения типа существующего бюджетного или автономного учреждения поселения </w:t>
      </w:r>
      <w:r w:rsidRPr="007F29C5">
        <w:rPr>
          <w:color w:val="000000"/>
          <w:spacing w:val="-4"/>
        </w:rPr>
        <w:t xml:space="preserve">остатки средств от оказания бюджетным учреждением муниципального образования « </w:t>
      </w:r>
      <w:proofErr w:type="spellStart"/>
      <w:r w:rsidRPr="007F29C5">
        <w:rPr>
          <w:color w:val="000000"/>
          <w:spacing w:val="-4"/>
        </w:rPr>
        <w:t>Дебинское</w:t>
      </w:r>
      <w:proofErr w:type="spellEnd"/>
      <w:r w:rsidRPr="007F29C5">
        <w:rPr>
          <w:color w:val="000000"/>
          <w:spacing w:val="-4"/>
        </w:rPr>
        <w:t xml:space="preserve">» платных услуг и осуществления иной </w:t>
      </w:r>
      <w:r w:rsidRPr="007F29C5">
        <w:rPr>
          <w:color w:val="000000"/>
          <w:spacing w:val="1"/>
        </w:rPr>
        <w:t xml:space="preserve">приносящей доход деятельности  или  прибыли  автономного учреждения </w:t>
      </w:r>
      <w:r w:rsidRPr="007F29C5">
        <w:rPr>
          <w:color w:val="000000"/>
          <w:spacing w:val="-4"/>
        </w:rPr>
        <w:t xml:space="preserve">после налогообложения, безвозмездные  поступления  от   физических  и </w:t>
      </w:r>
      <w:r w:rsidRPr="007F29C5">
        <w:rPr>
          <w:color w:val="000000"/>
          <w:spacing w:val="-6"/>
        </w:rPr>
        <w:t xml:space="preserve">юридических лиц, </w:t>
      </w:r>
      <w:r w:rsidRPr="007F29C5">
        <w:rPr>
          <w:color w:val="000000"/>
          <w:spacing w:val="-4"/>
        </w:rPr>
        <w:t xml:space="preserve"> в том числе добровольные пожертвования, на момент изменения </w:t>
      </w:r>
      <w:r w:rsidRPr="007F29C5">
        <w:rPr>
          <w:color w:val="000000"/>
          <w:spacing w:val="2"/>
        </w:rPr>
        <w:t>типа учреждения подлежат перечислению в доход</w:t>
      </w:r>
      <w:proofErr w:type="gramEnd"/>
      <w:r w:rsidRPr="007F29C5">
        <w:rPr>
          <w:color w:val="000000"/>
          <w:spacing w:val="2"/>
        </w:rPr>
        <w:t xml:space="preserve">  бюджета  муниципального образования « </w:t>
      </w:r>
      <w:proofErr w:type="spellStart"/>
      <w:r w:rsidRPr="007F29C5">
        <w:rPr>
          <w:color w:val="000000"/>
          <w:spacing w:val="2"/>
        </w:rPr>
        <w:t>Дебинское</w:t>
      </w:r>
      <w:proofErr w:type="spellEnd"/>
      <w:r w:rsidRPr="007F29C5">
        <w:rPr>
          <w:color w:val="000000"/>
          <w:spacing w:val="2"/>
        </w:rPr>
        <w:t>».</w:t>
      </w:r>
    </w:p>
    <w:p w:rsidR="005A7DD2" w:rsidRPr="007F29C5" w:rsidRDefault="005A7DD2" w:rsidP="005A7DD2">
      <w:pPr>
        <w:shd w:val="clear" w:color="auto" w:fill="FFFFFF"/>
        <w:tabs>
          <w:tab w:val="left" w:pos="857"/>
        </w:tabs>
        <w:spacing w:before="22" w:line="302" w:lineRule="exact"/>
        <w:jc w:val="both"/>
        <w:rPr>
          <w:b/>
          <w:bCs/>
          <w:color w:val="000000"/>
          <w:spacing w:val="-20"/>
        </w:rPr>
      </w:pPr>
      <w:r w:rsidRPr="007F29C5">
        <w:rPr>
          <w:bCs/>
          <w:color w:val="000000"/>
        </w:rPr>
        <w:lastRenderedPageBreak/>
        <w:t xml:space="preserve">      3.Установить</w:t>
      </w:r>
      <w:r w:rsidRPr="007F29C5">
        <w:rPr>
          <w:b/>
          <w:bCs/>
          <w:color w:val="000000"/>
        </w:rPr>
        <w:t xml:space="preserve">,  </w:t>
      </w:r>
      <w:r w:rsidRPr="007F29C5">
        <w:rPr>
          <w:color w:val="000000"/>
        </w:rPr>
        <w:t xml:space="preserve">что не использованные в 2017  году остатки средств, </w:t>
      </w:r>
      <w:r w:rsidRPr="007F29C5">
        <w:rPr>
          <w:color w:val="000000"/>
          <w:spacing w:val="-5"/>
        </w:rPr>
        <w:t xml:space="preserve">предоставленных  бюджетным   и   автономным   учреждениям  муниципального образования  « </w:t>
      </w:r>
      <w:proofErr w:type="spellStart"/>
      <w:r w:rsidRPr="007F29C5">
        <w:rPr>
          <w:color w:val="000000"/>
          <w:spacing w:val="-5"/>
        </w:rPr>
        <w:t>Дебинское</w:t>
      </w:r>
      <w:proofErr w:type="spellEnd"/>
      <w:r w:rsidRPr="007F29C5">
        <w:rPr>
          <w:color w:val="000000"/>
          <w:spacing w:val="-5"/>
        </w:rPr>
        <w:t>»</w:t>
      </w:r>
      <w:r w:rsidRPr="007F29C5">
        <w:rPr>
          <w:color w:val="000000"/>
          <w:spacing w:val="-1"/>
        </w:rPr>
        <w:t xml:space="preserve"> из бюджета поселения в соответствии с абзацем </w:t>
      </w:r>
      <w:r w:rsidRPr="007F29C5">
        <w:rPr>
          <w:color w:val="000000"/>
        </w:rPr>
        <w:t xml:space="preserve">первым пункта 1 статьи 78.1 Бюджетного кодекса Российской Федерации, </w:t>
      </w:r>
      <w:r w:rsidRPr="007F29C5">
        <w:rPr>
          <w:color w:val="000000"/>
          <w:spacing w:val="-5"/>
        </w:rPr>
        <w:t xml:space="preserve">используются  в 2018 году </w:t>
      </w:r>
      <w:proofErr w:type="gramStart"/>
      <w:r w:rsidRPr="007F29C5">
        <w:rPr>
          <w:color w:val="000000"/>
          <w:spacing w:val="-5"/>
        </w:rPr>
        <w:t>на те</w:t>
      </w:r>
      <w:proofErr w:type="gramEnd"/>
      <w:r w:rsidRPr="007F29C5">
        <w:rPr>
          <w:color w:val="000000"/>
          <w:spacing w:val="-5"/>
        </w:rPr>
        <w:t xml:space="preserve"> же цели.</w:t>
      </w:r>
    </w:p>
    <w:p w:rsidR="005A7DD2" w:rsidRPr="007F29C5" w:rsidRDefault="005A7DD2" w:rsidP="005A7DD2">
      <w:pPr>
        <w:shd w:val="clear" w:color="auto" w:fill="FFFFFF"/>
        <w:tabs>
          <w:tab w:val="left" w:pos="857"/>
        </w:tabs>
        <w:spacing w:line="302" w:lineRule="exact"/>
        <w:jc w:val="both"/>
      </w:pPr>
      <w:r w:rsidRPr="007F29C5">
        <w:rPr>
          <w:color w:val="000000"/>
          <w:spacing w:val="2"/>
        </w:rPr>
        <w:t xml:space="preserve">     </w:t>
      </w:r>
      <w:proofErr w:type="gramStart"/>
      <w:r w:rsidRPr="007F29C5">
        <w:rPr>
          <w:color w:val="000000"/>
          <w:spacing w:val="2"/>
        </w:rPr>
        <w:t xml:space="preserve">4.Установить, что не использованные в 2017 году остатки средств, </w:t>
      </w:r>
      <w:r w:rsidRPr="007F29C5">
        <w:rPr>
          <w:color w:val="000000"/>
          <w:spacing w:val="-6"/>
        </w:rPr>
        <w:t xml:space="preserve">предоставленных   бюджетным   и   автономным   учреждениям  муниципального образования « </w:t>
      </w:r>
      <w:proofErr w:type="spellStart"/>
      <w:r w:rsidRPr="007F29C5">
        <w:rPr>
          <w:color w:val="000000"/>
          <w:spacing w:val="-6"/>
        </w:rPr>
        <w:t>Дебинское</w:t>
      </w:r>
      <w:proofErr w:type="spellEnd"/>
      <w:r w:rsidRPr="007F29C5">
        <w:rPr>
          <w:color w:val="000000"/>
          <w:spacing w:val="-6"/>
        </w:rPr>
        <w:t>»</w:t>
      </w:r>
      <w:r w:rsidRPr="007F29C5">
        <w:rPr>
          <w:color w:val="000000"/>
          <w:spacing w:val="-1"/>
        </w:rPr>
        <w:t xml:space="preserve"> из бюджета поселения в соответствии с абзацем вторым пункта 1 статьи 78.1 и пунктом 5 статьи 79 Бюджетного кодекса Российской Федерации, и в отношении которых Администрацией Красногорского района, осуществляющей функции и полномочия учредителя указанных учреждений, не принято решение о наличии потребности в</w:t>
      </w:r>
      <w:proofErr w:type="gramEnd"/>
      <w:r w:rsidRPr="007F29C5">
        <w:rPr>
          <w:color w:val="000000"/>
          <w:spacing w:val="-1"/>
        </w:rPr>
        <w:t xml:space="preserve"> </w:t>
      </w:r>
      <w:proofErr w:type="gramStart"/>
      <w:r w:rsidRPr="007F29C5">
        <w:rPr>
          <w:color w:val="000000"/>
          <w:spacing w:val="-1"/>
        </w:rPr>
        <w:t>направлении</w:t>
      </w:r>
      <w:proofErr w:type="gramEnd"/>
      <w:r w:rsidRPr="007F29C5">
        <w:rPr>
          <w:color w:val="000000"/>
          <w:spacing w:val="-1"/>
        </w:rPr>
        <w:t xml:space="preserve"> их на те же цели в 2018 году, подлежат взысканию в бюджет  муниципального образования « </w:t>
      </w:r>
      <w:proofErr w:type="spellStart"/>
      <w:r w:rsidRPr="007F29C5">
        <w:rPr>
          <w:color w:val="000000"/>
          <w:spacing w:val="-1"/>
        </w:rPr>
        <w:t>Дебинское</w:t>
      </w:r>
      <w:proofErr w:type="spellEnd"/>
      <w:r w:rsidRPr="007F29C5">
        <w:rPr>
          <w:color w:val="000000"/>
          <w:spacing w:val="-1"/>
        </w:rPr>
        <w:t>» в порядке, утвержденном Управлением финансов Администрации Красногорского района.</w:t>
      </w:r>
    </w:p>
    <w:p w:rsidR="005A7DD2" w:rsidRPr="007F29C5" w:rsidRDefault="005A7DD2" w:rsidP="005A7DD2">
      <w:pPr>
        <w:tabs>
          <w:tab w:val="left" w:pos="709"/>
        </w:tabs>
        <w:ind w:firstLine="540"/>
        <w:jc w:val="both"/>
        <w:outlineLvl w:val="1"/>
      </w:pPr>
    </w:p>
    <w:p w:rsidR="005A7DD2" w:rsidRPr="007F29C5" w:rsidRDefault="005A7DD2" w:rsidP="005A7DD2">
      <w:pPr>
        <w:tabs>
          <w:tab w:val="left" w:pos="709"/>
        </w:tabs>
        <w:ind w:firstLine="540"/>
        <w:jc w:val="both"/>
        <w:rPr>
          <w:b/>
        </w:rPr>
      </w:pPr>
      <w:r w:rsidRPr="007F29C5">
        <w:t>Статья 6.</w:t>
      </w:r>
      <w:r w:rsidRPr="007F29C5">
        <w:rPr>
          <w:b/>
        </w:rPr>
        <w:t xml:space="preserve"> Организация кассового обслуживания исполнения бюджета муниципального образования « </w:t>
      </w:r>
      <w:proofErr w:type="spellStart"/>
      <w:r w:rsidRPr="007F29C5">
        <w:rPr>
          <w:b/>
        </w:rPr>
        <w:t>Дебинское</w:t>
      </w:r>
      <w:proofErr w:type="spellEnd"/>
      <w:r w:rsidRPr="007F29C5">
        <w:rPr>
          <w:b/>
        </w:rPr>
        <w:t xml:space="preserve">»    </w:t>
      </w:r>
    </w:p>
    <w:p w:rsidR="005A7DD2" w:rsidRPr="007F29C5" w:rsidRDefault="005A7DD2" w:rsidP="005A7DD2">
      <w:pPr>
        <w:tabs>
          <w:tab w:val="left" w:pos="709"/>
        </w:tabs>
        <w:ind w:firstLine="540"/>
        <w:jc w:val="both"/>
      </w:pPr>
    </w:p>
    <w:p w:rsidR="005A7DD2" w:rsidRPr="007F29C5" w:rsidRDefault="005A7DD2" w:rsidP="005A7DD2">
      <w:pPr>
        <w:tabs>
          <w:tab w:val="left" w:pos="709"/>
        </w:tabs>
        <w:ind w:firstLine="540"/>
      </w:pPr>
      <w:r w:rsidRPr="007F29C5">
        <w:t xml:space="preserve">1. Установить, что в 2018 году кассовое обслуживание исполнения бюджета муниципального образования « </w:t>
      </w:r>
      <w:proofErr w:type="spellStart"/>
      <w:r w:rsidRPr="007F29C5">
        <w:t>Дебинское</w:t>
      </w:r>
      <w:proofErr w:type="spellEnd"/>
      <w:r w:rsidRPr="007F29C5">
        <w:t xml:space="preserve">»  осуществляется в условиях открытия в  территориальном органе Федерального казначейства по Красногорскому району  лицевого счета  муниципального образования « </w:t>
      </w:r>
      <w:proofErr w:type="spellStart"/>
      <w:r w:rsidRPr="007F29C5">
        <w:t>Дебинское</w:t>
      </w:r>
      <w:proofErr w:type="spellEnd"/>
      <w:r w:rsidRPr="007F29C5">
        <w:t>»  по учету средств бюджета муниципального образования  «</w:t>
      </w:r>
      <w:proofErr w:type="spellStart"/>
      <w:r w:rsidRPr="007F29C5">
        <w:t>Дебинское</w:t>
      </w:r>
      <w:proofErr w:type="spellEnd"/>
      <w:r w:rsidRPr="007F29C5">
        <w:t>».</w:t>
      </w:r>
    </w:p>
    <w:p w:rsidR="005A7DD2" w:rsidRPr="007F29C5" w:rsidRDefault="005A7DD2" w:rsidP="005A7DD2">
      <w:pPr>
        <w:tabs>
          <w:tab w:val="left" w:pos="709"/>
        </w:tabs>
        <w:ind w:firstLine="540"/>
        <w:jc w:val="both"/>
      </w:pPr>
      <w:r w:rsidRPr="007F29C5">
        <w:t xml:space="preserve">2. </w:t>
      </w:r>
      <w:proofErr w:type="gramStart"/>
      <w:r w:rsidRPr="007F29C5">
        <w:t xml:space="preserve">Ведение лицевых счетов главных распорядителей, получателей средств бюджета муниципального образования « </w:t>
      </w:r>
      <w:proofErr w:type="spellStart"/>
      <w:r w:rsidRPr="007F29C5">
        <w:t>Дебинское</w:t>
      </w:r>
      <w:proofErr w:type="spellEnd"/>
      <w:r w:rsidRPr="007F29C5">
        <w:t xml:space="preserve">» и главных администраторов источников финансирования дефицита бюджета муниципального образования « </w:t>
      </w:r>
      <w:proofErr w:type="spellStart"/>
      <w:r w:rsidRPr="007F29C5">
        <w:t>Дебинское</w:t>
      </w:r>
      <w:proofErr w:type="spellEnd"/>
      <w:r w:rsidRPr="007F29C5">
        <w:t>», а также санкционирование расходов бюджета муниципального образования  «</w:t>
      </w:r>
      <w:proofErr w:type="spellStart"/>
      <w:r w:rsidRPr="007F29C5">
        <w:t>Дебинское</w:t>
      </w:r>
      <w:proofErr w:type="spellEnd"/>
      <w:r w:rsidRPr="007F29C5">
        <w:t xml:space="preserve">»  и оплаты денежных обязательств, подлежащих исполнению за счет бюджетных ассигнований по источникам финансирования дефицита бюджета муниципального образования « </w:t>
      </w:r>
      <w:proofErr w:type="spellStart"/>
      <w:r w:rsidRPr="007F29C5">
        <w:t>Дебинское</w:t>
      </w:r>
      <w:proofErr w:type="spellEnd"/>
      <w:r w:rsidRPr="007F29C5">
        <w:t>», осуществляются Управлением финансов Администрации муниципального образования « Красногорский район».</w:t>
      </w:r>
      <w:proofErr w:type="gramEnd"/>
    </w:p>
    <w:p w:rsidR="005A7DD2" w:rsidRPr="007F29C5" w:rsidRDefault="005A7DD2" w:rsidP="005A7DD2">
      <w:pPr>
        <w:tabs>
          <w:tab w:val="left" w:pos="709"/>
        </w:tabs>
        <w:ind w:firstLine="540"/>
        <w:jc w:val="both"/>
      </w:pPr>
    </w:p>
    <w:p w:rsidR="005A7DD2" w:rsidRPr="007F29C5" w:rsidRDefault="005A7DD2" w:rsidP="005A7DD2">
      <w:pPr>
        <w:tabs>
          <w:tab w:val="left" w:pos="709"/>
        </w:tabs>
        <w:ind w:firstLine="540"/>
        <w:jc w:val="both"/>
        <w:outlineLvl w:val="1"/>
        <w:rPr>
          <w:b/>
        </w:rPr>
      </w:pPr>
      <w:r w:rsidRPr="007F29C5">
        <w:t xml:space="preserve">Статья 7. </w:t>
      </w:r>
      <w:r w:rsidRPr="007F29C5">
        <w:rPr>
          <w:b/>
        </w:rPr>
        <w:t>Порядок заключения и оплаты органами местного самоуправления,  бюджетными учреждениями муниципального образования «</w:t>
      </w:r>
      <w:proofErr w:type="spellStart"/>
      <w:r w:rsidRPr="007F29C5">
        <w:rPr>
          <w:b/>
        </w:rPr>
        <w:t>Дебинское</w:t>
      </w:r>
      <w:proofErr w:type="spellEnd"/>
      <w:r w:rsidRPr="007F29C5">
        <w:rPr>
          <w:b/>
        </w:rPr>
        <w:t>» контракто</w:t>
      </w:r>
      <w:proofErr w:type="gramStart"/>
      <w:r w:rsidRPr="007F29C5">
        <w:rPr>
          <w:b/>
        </w:rPr>
        <w:t>в(</w:t>
      </w:r>
      <w:proofErr w:type="gramEnd"/>
      <w:r w:rsidRPr="007F29C5">
        <w:rPr>
          <w:b/>
        </w:rPr>
        <w:t xml:space="preserve"> договоров), исполнение которых осуществляется за счет средств бюджета муниципального образования « </w:t>
      </w:r>
      <w:proofErr w:type="spellStart"/>
      <w:r w:rsidRPr="007F29C5">
        <w:rPr>
          <w:b/>
        </w:rPr>
        <w:t>Дебинское</w:t>
      </w:r>
      <w:proofErr w:type="spellEnd"/>
      <w:r w:rsidRPr="007F29C5">
        <w:rPr>
          <w:b/>
        </w:rPr>
        <w:t>»</w:t>
      </w:r>
      <w:r w:rsidRPr="007F29C5">
        <w:t xml:space="preserve"> </w:t>
      </w:r>
    </w:p>
    <w:p w:rsidR="005A7DD2" w:rsidRPr="007F29C5" w:rsidRDefault="005A7DD2" w:rsidP="005A7DD2">
      <w:pPr>
        <w:tabs>
          <w:tab w:val="left" w:pos="709"/>
        </w:tabs>
        <w:ind w:firstLine="540"/>
        <w:jc w:val="both"/>
      </w:pPr>
    </w:p>
    <w:p w:rsidR="005A7DD2" w:rsidRPr="007F29C5" w:rsidRDefault="005A7DD2" w:rsidP="005A7DD2">
      <w:pPr>
        <w:tabs>
          <w:tab w:val="left" w:pos="709"/>
        </w:tabs>
        <w:ind w:firstLine="540"/>
        <w:jc w:val="both"/>
      </w:pPr>
      <w:r w:rsidRPr="007F29C5">
        <w:t xml:space="preserve">1. Установить, что заключение и оплата органами местного самоуправления муниципального образования « </w:t>
      </w:r>
      <w:proofErr w:type="spellStart"/>
      <w:r w:rsidRPr="007F29C5">
        <w:t>Дебинское</w:t>
      </w:r>
      <w:proofErr w:type="spellEnd"/>
      <w:r w:rsidRPr="007F29C5">
        <w:t>», муниципальных контракто</w:t>
      </w:r>
      <w:proofErr w:type="gramStart"/>
      <w:r w:rsidRPr="007F29C5">
        <w:t>в(</w:t>
      </w:r>
      <w:proofErr w:type="gramEnd"/>
      <w:r w:rsidRPr="007F29C5">
        <w:t xml:space="preserve">договоров), исполнение которых осуществляется за счет средств бюджета муниципального образования « </w:t>
      </w:r>
      <w:proofErr w:type="spellStart"/>
      <w:r w:rsidRPr="007F29C5">
        <w:t>Дебинское</w:t>
      </w:r>
      <w:proofErr w:type="spellEnd"/>
      <w:r w:rsidRPr="007F29C5">
        <w:t xml:space="preserve">», производятся в пределах доведенных им по кодам классификации расходов бюджета муниципального образования « </w:t>
      </w:r>
      <w:proofErr w:type="spellStart"/>
      <w:r w:rsidRPr="007F29C5">
        <w:t>Дебинское</w:t>
      </w:r>
      <w:proofErr w:type="spellEnd"/>
      <w:r w:rsidRPr="007F29C5">
        <w:t>» лимитов бюджетных обязательств с учетом ранее принятых и неисполненных обязательств.</w:t>
      </w:r>
    </w:p>
    <w:p w:rsidR="005A7DD2" w:rsidRPr="007F29C5" w:rsidRDefault="005A7DD2" w:rsidP="005A7DD2">
      <w:pPr>
        <w:tabs>
          <w:tab w:val="left" w:pos="709"/>
        </w:tabs>
        <w:ind w:firstLine="540"/>
        <w:jc w:val="both"/>
      </w:pPr>
      <w:r w:rsidRPr="007F29C5">
        <w:t>2. Обязательства, вытекающие из муниципальных контракто</w:t>
      </w:r>
      <w:proofErr w:type="gramStart"/>
      <w:r w:rsidRPr="007F29C5">
        <w:t>в(</w:t>
      </w:r>
      <w:proofErr w:type="gramEnd"/>
      <w:r w:rsidRPr="007F29C5">
        <w:t xml:space="preserve">договоров) исполнение которых осуществляется за счет средств бюджета муниципального образования « </w:t>
      </w:r>
      <w:proofErr w:type="spellStart"/>
      <w:r w:rsidRPr="007F29C5">
        <w:t>Дебинское</w:t>
      </w:r>
      <w:proofErr w:type="spellEnd"/>
      <w:r w:rsidRPr="007F29C5">
        <w:t xml:space="preserve">», принятые органами местного самоуправления муниципального образования « </w:t>
      </w:r>
      <w:proofErr w:type="spellStart"/>
      <w:r w:rsidRPr="007F29C5">
        <w:t>Дебинское</w:t>
      </w:r>
      <w:proofErr w:type="spellEnd"/>
      <w:r w:rsidRPr="007F29C5">
        <w:t>», сверх доведенных им лимитов бюджетных обязательств, не подлежат оплате за счет средств бюджета муниципального образования  «</w:t>
      </w:r>
      <w:proofErr w:type="spellStart"/>
      <w:r w:rsidRPr="007F29C5">
        <w:t>Дебинское</w:t>
      </w:r>
      <w:proofErr w:type="spellEnd"/>
      <w:r w:rsidRPr="007F29C5">
        <w:t>» .</w:t>
      </w:r>
    </w:p>
    <w:p w:rsidR="005A7DD2" w:rsidRPr="007F29C5" w:rsidRDefault="005A7DD2" w:rsidP="005A7DD2">
      <w:pPr>
        <w:tabs>
          <w:tab w:val="left" w:pos="709"/>
        </w:tabs>
        <w:ind w:firstLine="540"/>
        <w:jc w:val="both"/>
      </w:pPr>
      <w:r w:rsidRPr="007F29C5">
        <w:t xml:space="preserve">3. Установить, что орган муниципального самоуправления, казенное учреждение, бюджетное учреждение муниципального образования « </w:t>
      </w:r>
      <w:proofErr w:type="spellStart"/>
      <w:r w:rsidRPr="007F29C5">
        <w:t>Дебинское</w:t>
      </w:r>
      <w:proofErr w:type="spellEnd"/>
      <w:r w:rsidRPr="007F29C5">
        <w:t>» при заключении муниципальных контракто</w:t>
      </w:r>
      <w:proofErr w:type="gramStart"/>
      <w:r w:rsidRPr="007F29C5">
        <w:t>в(</w:t>
      </w:r>
      <w:proofErr w:type="gramEnd"/>
      <w:r w:rsidRPr="007F29C5">
        <w:t>договоров) на поставку товаров, выполнение работ, оказание услуг вправе предусматривать авансовые платежи:</w:t>
      </w:r>
    </w:p>
    <w:p w:rsidR="005A7DD2" w:rsidRPr="007F29C5" w:rsidRDefault="005A7DD2" w:rsidP="005A7DD2">
      <w:pPr>
        <w:ind w:firstLine="540"/>
        <w:jc w:val="both"/>
      </w:pPr>
      <w:r w:rsidRPr="007F29C5">
        <w:t>1) в размере до 100 процентов цены муниципального контракт</w:t>
      </w:r>
      <w:proofErr w:type="gramStart"/>
      <w:r w:rsidRPr="007F29C5">
        <w:t>а(</w:t>
      </w:r>
      <w:proofErr w:type="gramEnd"/>
      <w:r w:rsidRPr="007F29C5">
        <w:t xml:space="preserve">договора) - по муниципальным контрактам (договорам)) поставки дорогостоящих видов медицинских услуг, о предоставлении услуг связи, о подписке на печатные издания и их приобретении, об оказании услуг по </w:t>
      </w:r>
      <w:r w:rsidRPr="007F29C5">
        <w:rPr>
          <w:rFonts w:eastAsia="Calibri"/>
        </w:rPr>
        <w:t>профессиональной переподготовке, повышению квалификации и стажировке работников</w:t>
      </w:r>
      <w:r w:rsidRPr="007F29C5">
        <w:t xml:space="preserve">, о приобретении горюче-смазочных материалов, авиа- и железнодорожных билетов, билетов для проезда городским и пригородным транспортом, путевок на санаторно-курортное </w:t>
      </w:r>
      <w:proofErr w:type="gramStart"/>
      <w:r w:rsidRPr="007F29C5">
        <w:t>лечение, а также специальное лечение, путевок на каникулярный отдых детей, подростков и молодежи, об оказании услуг на проведение мероприятий по организации круглогодичной занятости детей, подростков и молодежи, об оказании услуг обязательного страхования гражданской ответственности владельцев транспортных средств, а также по договорам (муниципальным контрактам) о приобретении технически сложного научного и учебного оборудования, производимого ограниченным числом поставщиков (производителей) (по заключению соответствующего главного</w:t>
      </w:r>
      <w:proofErr w:type="gramEnd"/>
      <w:r w:rsidRPr="007F29C5">
        <w:t xml:space="preserve"> распорядителя), а также при осуществлении закупки товара, работы или услуги на сумму, не превышающую ста тысяч рублей;</w:t>
      </w:r>
    </w:p>
    <w:p w:rsidR="005A7DD2" w:rsidRPr="007F29C5" w:rsidRDefault="005A7DD2" w:rsidP="005A7DD2">
      <w:pPr>
        <w:tabs>
          <w:tab w:val="left" w:pos="709"/>
        </w:tabs>
        <w:ind w:firstLine="540"/>
        <w:jc w:val="both"/>
      </w:pPr>
      <w:r w:rsidRPr="007F29C5">
        <w:t>3) в размере 30 процентов цены муниципального контракта - по остальным муниципальным контрактам, если иное не предусмотрено законодательством Российской Федерации и законодательством Удмуртской Республики.</w:t>
      </w:r>
    </w:p>
    <w:p w:rsidR="005A7DD2" w:rsidRPr="007F29C5" w:rsidRDefault="005A7DD2" w:rsidP="005A7DD2">
      <w:pPr>
        <w:tabs>
          <w:tab w:val="left" w:pos="709"/>
        </w:tabs>
        <w:ind w:firstLine="540"/>
        <w:jc w:val="both"/>
      </w:pPr>
      <w:r w:rsidRPr="007F29C5">
        <w:t xml:space="preserve">4. Установить, что действие части 3 настоящей статьи  распространяется  на бюджетные учреждения муниципального образования « </w:t>
      </w:r>
      <w:proofErr w:type="spellStart"/>
      <w:r w:rsidRPr="007F29C5">
        <w:t>Дебинское</w:t>
      </w:r>
      <w:proofErr w:type="spellEnd"/>
      <w:r w:rsidRPr="007F29C5">
        <w:t xml:space="preserve">» в отношении средств, предоставленных указанным учреждениям из бюджета муниципального образования « </w:t>
      </w:r>
      <w:proofErr w:type="spellStart"/>
      <w:r w:rsidRPr="007F29C5">
        <w:t>Дебинское</w:t>
      </w:r>
      <w:proofErr w:type="spellEnd"/>
      <w:r w:rsidRPr="007F29C5">
        <w:t>» в соответствии  с абзацем вторым пункта 1 статьи 78.1 Бюджетного кодекса  Российской Федерации.</w:t>
      </w:r>
    </w:p>
    <w:p w:rsidR="005A7DD2" w:rsidRPr="007F29C5" w:rsidRDefault="005A7DD2" w:rsidP="005A7DD2">
      <w:pPr>
        <w:tabs>
          <w:tab w:val="left" w:pos="709"/>
        </w:tabs>
        <w:ind w:firstLine="540"/>
        <w:jc w:val="both"/>
      </w:pPr>
    </w:p>
    <w:p w:rsidR="005A7DD2" w:rsidRPr="007F29C5" w:rsidRDefault="005A7DD2" w:rsidP="005A7DD2">
      <w:pPr>
        <w:tabs>
          <w:tab w:val="left" w:pos="709"/>
        </w:tabs>
        <w:ind w:firstLine="540"/>
        <w:jc w:val="both"/>
        <w:outlineLvl w:val="1"/>
        <w:rPr>
          <w:b/>
        </w:rPr>
      </w:pPr>
      <w:r w:rsidRPr="007F29C5">
        <w:t>Статья 8.</w:t>
      </w:r>
      <w:r w:rsidRPr="007F29C5">
        <w:rPr>
          <w:b/>
        </w:rPr>
        <w:t xml:space="preserve"> Учет бюджетных обязательств, принятых получателями средств бюджета муниципального образования « </w:t>
      </w:r>
      <w:proofErr w:type="spellStart"/>
      <w:r w:rsidRPr="007F29C5">
        <w:rPr>
          <w:b/>
        </w:rPr>
        <w:t>Дебинское</w:t>
      </w:r>
      <w:proofErr w:type="spellEnd"/>
      <w:r w:rsidRPr="007F29C5">
        <w:rPr>
          <w:b/>
        </w:rPr>
        <w:t>»</w:t>
      </w:r>
    </w:p>
    <w:p w:rsidR="005A7DD2" w:rsidRPr="007F29C5" w:rsidRDefault="005A7DD2" w:rsidP="005A7DD2">
      <w:pPr>
        <w:tabs>
          <w:tab w:val="left" w:pos="709"/>
        </w:tabs>
        <w:ind w:firstLine="540"/>
        <w:jc w:val="both"/>
        <w:rPr>
          <w:b/>
        </w:rPr>
      </w:pPr>
    </w:p>
    <w:p w:rsidR="005A7DD2" w:rsidRPr="007F29C5" w:rsidRDefault="005A7DD2" w:rsidP="005A7DD2">
      <w:pPr>
        <w:tabs>
          <w:tab w:val="left" w:pos="709"/>
        </w:tabs>
        <w:ind w:firstLine="540"/>
        <w:jc w:val="both"/>
      </w:pPr>
      <w:r w:rsidRPr="007F29C5">
        <w:t xml:space="preserve">1. </w:t>
      </w:r>
      <w:proofErr w:type="gramStart"/>
      <w:r w:rsidRPr="007F29C5">
        <w:t xml:space="preserve">Установить, что в 2018 году бюджетные обязательства, принимаемые получателями средств бюджета муниципального образования « </w:t>
      </w:r>
      <w:proofErr w:type="spellStart"/>
      <w:r w:rsidRPr="007F29C5">
        <w:t>Дебинское</w:t>
      </w:r>
      <w:proofErr w:type="spellEnd"/>
      <w:r w:rsidRPr="007F29C5">
        <w:t>» в соответствии с муниципальными контрактами, иными договорами, заключенными с физическими, юридическими лицами и индивидуальными предпринимателями, или в соответствии с федеральными законами, законами Удмуртской Республики, иными нормативными правовыми актами, подлежат учету в Управлении  финансов Администрации муниципального образования « Красногорский район»  по всем кодам бюджетной классификации Российской Федерации в</w:t>
      </w:r>
      <w:proofErr w:type="gramEnd"/>
      <w:r w:rsidRPr="007F29C5">
        <w:t xml:space="preserve">  </w:t>
      </w:r>
      <w:proofErr w:type="gramStart"/>
      <w:r w:rsidRPr="007F29C5">
        <w:t>порядке</w:t>
      </w:r>
      <w:proofErr w:type="gramEnd"/>
      <w:r w:rsidRPr="007F29C5">
        <w:t xml:space="preserve">, установленном Управлением финансов Администрации муниципального  образования « Красногорский район». </w:t>
      </w:r>
    </w:p>
    <w:p w:rsidR="005A7DD2" w:rsidRPr="007F29C5" w:rsidRDefault="005A7DD2" w:rsidP="005A7DD2">
      <w:pPr>
        <w:tabs>
          <w:tab w:val="left" w:pos="709"/>
        </w:tabs>
        <w:ind w:firstLine="540"/>
        <w:jc w:val="both"/>
      </w:pPr>
    </w:p>
    <w:p w:rsidR="005A7DD2" w:rsidRPr="007F29C5" w:rsidRDefault="005A7DD2" w:rsidP="005A7DD2">
      <w:pPr>
        <w:tabs>
          <w:tab w:val="left" w:pos="709"/>
        </w:tabs>
        <w:ind w:firstLine="540"/>
        <w:jc w:val="both"/>
        <w:outlineLvl w:val="1"/>
        <w:rPr>
          <w:b/>
        </w:rPr>
      </w:pPr>
      <w:r w:rsidRPr="007F29C5">
        <w:t>Статья 9.</w:t>
      </w:r>
      <w:r w:rsidRPr="007F29C5">
        <w:rPr>
          <w:b/>
        </w:rPr>
        <w:t xml:space="preserve"> Порядок использования бюджетных ассигнований в случае </w:t>
      </w:r>
      <w:proofErr w:type="spellStart"/>
      <w:r w:rsidRPr="007F29C5">
        <w:rPr>
          <w:b/>
        </w:rPr>
        <w:t>недополучения</w:t>
      </w:r>
      <w:proofErr w:type="spellEnd"/>
      <w:r w:rsidRPr="007F29C5">
        <w:rPr>
          <w:b/>
        </w:rPr>
        <w:t xml:space="preserve"> в бюджет муниципального образования « </w:t>
      </w:r>
      <w:proofErr w:type="spellStart"/>
      <w:r w:rsidRPr="007F29C5">
        <w:rPr>
          <w:b/>
        </w:rPr>
        <w:t>Дебинское</w:t>
      </w:r>
      <w:proofErr w:type="spellEnd"/>
      <w:r w:rsidRPr="007F29C5">
        <w:rPr>
          <w:b/>
        </w:rPr>
        <w:t>»</w:t>
      </w:r>
      <w:r w:rsidRPr="007F29C5">
        <w:t xml:space="preserve"> </w:t>
      </w:r>
      <w:r w:rsidRPr="007F29C5">
        <w:rPr>
          <w:b/>
        </w:rPr>
        <w:t xml:space="preserve"> доходов и средств из источников внутреннего финансирования дефицита бюджета муниципального образования « </w:t>
      </w:r>
      <w:proofErr w:type="spellStart"/>
      <w:r w:rsidRPr="007F29C5">
        <w:rPr>
          <w:b/>
        </w:rPr>
        <w:t>Дебинское</w:t>
      </w:r>
      <w:proofErr w:type="spellEnd"/>
      <w:r w:rsidRPr="007F29C5">
        <w:rPr>
          <w:b/>
        </w:rPr>
        <w:t>»</w:t>
      </w:r>
      <w:r w:rsidRPr="007F29C5">
        <w:t xml:space="preserve"> </w:t>
      </w:r>
    </w:p>
    <w:p w:rsidR="005A7DD2" w:rsidRPr="007F29C5" w:rsidRDefault="005A7DD2" w:rsidP="005A7DD2">
      <w:pPr>
        <w:tabs>
          <w:tab w:val="left" w:pos="709"/>
        </w:tabs>
        <w:ind w:firstLine="540"/>
        <w:jc w:val="both"/>
      </w:pPr>
    </w:p>
    <w:p w:rsidR="005A7DD2" w:rsidRPr="007F29C5" w:rsidRDefault="005A7DD2" w:rsidP="005A7DD2">
      <w:pPr>
        <w:tabs>
          <w:tab w:val="left" w:pos="709"/>
        </w:tabs>
        <w:ind w:firstLine="540"/>
        <w:jc w:val="both"/>
      </w:pPr>
      <w:proofErr w:type="gramStart"/>
      <w:r w:rsidRPr="007F29C5">
        <w:t xml:space="preserve">Установить, что в случае </w:t>
      </w:r>
      <w:proofErr w:type="spellStart"/>
      <w:r w:rsidRPr="007F29C5">
        <w:t>недополучения</w:t>
      </w:r>
      <w:proofErr w:type="spellEnd"/>
      <w:r w:rsidRPr="007F29C5">
        <w:t xml:space="preserve"> в бюджет муниципального образования  «</w:t>
      </w:r>
      <w:proofErr w:type="spellStart"/>
      <w:r w:rsidRPr="007F29C5">
        <w:t>Дебинское</w:t>
      </w:r>
      <w:proofErr w:type="spellEnd"/>
      <w:r w:rsidRPr="007F29C5">
        <w:t xml:space="preserve">»  доходов, утвержденных статьей 1 настоящего Решения, а также средств из источников внутреннего финансирования дефицита бюджета муниципального образования « </w:t>
      </w:r>
      <w:proofErr w:type="spellStart"/>
      <w:r w:rsidRPr="007F29C5">
        <w:t>Дебинское</w:t>
      </w:r>
      <w:proofErr w:type="spellEnd"/>
      <w:r w:rsidRPr="007F29C5">
        <w:t>» Администрация муниципального образования  «</w:t>
      </w:r>
      <w:proofErr w:type="spellStart"/>
      <w:r w:rsidRPr="007F29C5">
        <w:t>Дебинское</w:t>
      </w:r>
      <w:proofErr w:type="spellEnd"/>
      <w:r w:rsidRPr="007F29C5">
        <w:t>»   бюджетные ассигнования, в первоочередном порядке, последовательно направляются на выплату заработной платы работникам организаций бюджетной сферы, на обеспечение гарантированных государством мер социальной поддержки населения и социальных выплат населению поселения.</w:t>
      </w:r>
      <w:proofErr w:type="gramEnd"/>
    </w:p>
    <w:p w:rsidR="005A7DD2" w:rsidRPr="007F29C5" w:rsidRDefault="005A7DD2" w:rsidP="005A7DD2">
      <w:pPr>
        <w:tabs>
          <w:tab w:val="left" w:pos="709"/>
        </w:tabs>
        <w:ind w:firstLine="540"/>
        <w:jc w:val="both"/>
      </w:pPr>
    </w:p>
    <w:p w:rsidR="005A7DD2" w:rsidRPr="007F29C5" w:rsidRDefault="005A7DD2" w:rsidP="005A7DD2">
      <w:pPr>
        <w:tabs>
          <w:tab w:val="left" w:pos="709"/>
        </w:tabs>
        <w:ind w:firstLine="540"/>
        <w:jc w:val="both"/>
        <w:outlineLvl w:val="1"/>
        <w:rPr>
          <w:b/>
        </w:rPr>
      </w:pPr>
      <w:r w:rsidRPr="007F29C5">
        <w:t>Статья 10.</w:t>
      </w:r>
      <w:r w:rsidRPr="007F29C5">
        <w:rPr>
          <w:b/>
        </w:rPr>
        <w:t xml:space="preserve"> Фонд финансовой поддержки  муниципальному образованию  «</w:t>
      </w:r>
      <w:proofErr w:type="spellStart"/>
      <w:r w:rsidRPr="007F29C5">
        <w:rPr>
          <w:b/>
        </w:rPr>
        <w:t>Дебинское</w:t>
      </w:r>
      <w:proofErr w:type="spellEnd"/>
      <w:r w:rsidRPr="007F29C5">
        <w:rPr>
          <w:b/>
        </w:rPr>
        <w:t>»  на 2018 год и на плановый период 2019 и на 2020 годов</w:t>
      </w:r>
    </w:p>
    <w:p w:rsidR="005A7DD2" w:rsidRPr="007F29C5" w:rsidRDefault="005A7DD2" w:rsidP="005A7DD2">
      <w:pPr>
        <w:tabs>
          <w:tab w:val="left" w:pos="709"/>
        </w:tabs>
        <w:ind w:firstLine="540"/>
        <w:jc w:val="both"/>
      </w:pPr>
    </w:p>
    <w:p w:rsidR="005A7DD2" w:rsidRPr="007F29C5" w:rsidRDefault="005A7DD2" w:rsidP="005A7DD2">
      <w:pPr>
        <w:tabs>
          <w:tab w:val="left" w:pos="709"/>
        </w:tabs>
        <w:ind w:firstLine="540"/>
        <w:jc w:val="both"/>
      </w:pPr>
      <w:r w:rsidRPr="007F29C5">
        <w:t xml:space="preserve">1. Утвердить распределение дотаций  из районного Фонда финансовой поддержки поселениям муниципального образования « Красногорский район»  муниципальному образованию « </w:t>
      </w:r>
      <w:proofErr w:type="spellStart"/>
      <w:r w:rsidRPr="007F29C5">
        <w:t>Дебинское</w:t>
      </w:r>
      <w:proofErr w:type="spellEnd"/>
      <w:r w:rsidRPr="007F29C5">
        <w:t xml:space="preserve">»  на 2018 год в сумме </w:t>
      </w:r>
      <w:r w:rsidRPr="007F29C5">
        <w:rPr>
          <w:b/>
          <w:u w:val="single"/>
        </w:rPr>
        <w:t>984,2</w:t>
      </w:r>
      <w:r w:rsidRPr="007F29C5">
        <w:t xml:space="preserve"> тыс. рублей, на 2019 год в сумме </w:t>
      </w:r>
      <w:r w:rsidRPr="007F29C5">
        <w:rPr>
          <w:b/>
          <w:u w:val="single"/>
        </w:rPr>
        <w:t>974,4</w:t>
      </w:r>
      <w:r w:rsidRPr="007F29C5">
        <w:t xml:space="preserve"> тыс. рублей, на 2020 год в сумме </w:t>
      </w:r>
      <w:r w:rsidRPr="007F29C5">
        <w:rPr>
          <w:b/>
          <w:u w:val="single"/>
        </w:rPr>
        <w:t>969,4</w:t>
      </w:r>
      <w:r w:rsidRPr="007F29C5">
        <w:t xml:space="preserve">  тыс. рублей.</w:t>
      </w:r>
    </w:p>
    <w:p w:rsidR="005A7DD2" w:rsidRPr="007F29C5" w:rsidRDefault="005A7DD2" w:rsidP="005A7DD2">
      <w:pPr>
        <w:tabs>
          <w:tab w:val="left" w:pos="709"/>
        </w:tabs>
        <w:ind w:firstLine="540"/>
        <w:jc w:val="both"/>
      </w:pPr>
      <w:r w:rsidRPr="007F29C5">
        <w:t xml:space="preserve">2. Утвердить распределение дотаций  на выравнивание бюджетной обеспеченности поселений из районного Фонда финансовой поддержки поселениям  муниципальному образованию « </w:t>
      </w:r>
      <w:proofErr w:type="spellStart"/>
      <w:r w:rsidRPr="007F29C5">
        <w:t>Дебинское</w:t>
      </w:r>
      <w:proofErr w:type="spellEnd"/>
      <w:r w:rsidRPr="007F29C5">
        <w:t>»</w:t>
      </w:r>
      <w:proofErr w:type="gramStart"/>
      <w:r w:rsidRPr="007F29C5">
        <w:t xml:space="preserve"> :</w:t>
      </w:r>
      <w:proofErr w:type="gramEnd"/>
    </w:p>
    <w:p w:rsidR="005A7DD2" w:rsidRPr="007F29C5" w:rsidRDefault="005A7DD2" w:rsidP="005A7DD2">
      <w:pPr>
        <w:tabs>
          <w:tab w:val="left" w:pos="709"/>
        </w:tabs>
        <w:ind w:firstLine="540"/>
        <w:jc w:val="both"/>
      </w:pPr>
      <w:r w:rsidRPr="007F29C5">
        <w:t xml:space="preserve">1) на 2018 год согласно </w:t>
      </w:r>
      <w:r w:rsidRPr="007F29C5">
        <w:rPr>
          <w:b/>
        </w:rPr>
        <w:t>приложению  14</w:t>
      </w:r>
      <w:r w:rsidRPr="007F29C5">
        <w:t xml:space="preserve"> к настоящему Решению; </w:t>
      </w:r>
    </w:p>
    <w:p w:rsidR="005A7DD2" w:rsidRPr="007F29C5" w:rsidRDefault="005A7DD2" w:rsidP="005A7DD2">
      <w:pPr>
        <w:tabs>
          <w:tab w:val="left" w:pos="709"/>
        </w:tabs>
        <w:ind w:firstLine="540"/>
        <w:jc w:val="both"/>
      </w:pPr>
      <w:r w:rsidRPr="007F29C5">
        <w:t xml:space="preserve">2) на плановый период 2019 и 2020 годов согласно </w:t>
      </w:r>
      <w:r w:rsidRPr="007F29C5">
        <w:rPr>
          <w:b/>
        </w:rPr>
        <w:t>приложению 15</w:t>
      </w:r>
      <w:r w:rsidRPr="007F29C5">
        <w:t xml:space="preserve"> к настоящему Решению.</w:t>
      </w:r>
    </w:p>
    <w:p w:rsidR="005A7DD2" w:rsidRPr="007F29C5" w:rsidRDefault="005A7DD2" w:rsidP="005A7DD2">
      <w:pPr>
        <w:tabs>
          <w:tab w:val="left" w:pos="709"/>
        </w:tabs>
        <w:ind w:firstLine="540"/>
        <w:jc w:val="both"/>
      </w:pPr>
    </w:p>
    <w:p w:rsidR="005A7DD2" w:rsidRPr="007F29C5" w:rsidRDefault="005A7DD2" w:rsidP="005A7DD2">
      <w:pPr>
        <w:tabs>
          <w:tab w:val="left" w:pos="709"/>
        </w:tabs>
        <w:ind w:firstLine="540"/>
        <w:jc w:val="both"/>
        <w:rPr>
          <w:b/>
        </w:rPr>
      </w:pPr>
      <w:r w:rsidRPr="007F29C5">
        <w:t xml:space="preserve">Статья 11. </w:t>
      </w:r>
      <w:r w:rsidRPr="007F29C5">
        <w:rPr>
          <w:b/>
        </w:rPr>
        <w:t>Бюджетные ассигнования из  Фонда компенсаций Удмуртской Республики на 2018 год, на 2019 и на 2020 годы на осуществление отдельных государственных полномочий Удмуртской Республики</w:t>
      </w:r>
    </w:p>
    <w:p w:rsidR="005A7DD2" w:rsidRPr="007F29C5" w:rsidRDefault="005A7DD2" w:rsidP="005A7DD2">
      <w:pPr>
        <w:tabs>
          <w:tab w:val="left" w:pos="709"/>
        </w:tabs>
        <w:ind w:firstLine="540"/>
        <w:jc w:val="both"/>
        <w:rPr>
          <w:b/>
        </w:rPr>
      </w:pPr>
    </w:p>
    <w:p w:rsidR="005A7DD2" w:rsidRPr="007F29C5" w:rsidRDefault="005A7DD2" w:rsidP="005A7DD2">
      <w:pPr>
        <w:tabs>
          <w:tab w:val="left" w:pos="709"/>
        </w:tabs>
        <w:ind w:firstLine="540"/>
        <w:jc w:val="both"/>
      </w:pPr>
      <w:r w:rsidRPr="007F29C5">
        <w:rPr>
          <w:b/>
        </w:rPr>
        <w:t xml:space="preserve"> </w:t>
      </w:r>
      <w:r w:rsidRPr="007F29C5">
        <w:t>1.</w:t>
      </w:r>
      <w:r w:rsidRPr="007F29C5">
        <w:rPr>
          <w:b/>
        </w:rPr>
        <w:t xml:space="preserve"> </w:t>
      </w:r>
      <w:r w:rsidRPr="007F29C5">
        <w:t xml:space="preserve">Утвердить объемы субвенции, выделяемой из Фонда компенсации  Удмуртской Республики бюджету муниципального образования « </w:t>
      </w:r>
      <w:proofErr w:type="spellStart"/>
      <w:r w:rsidRPr="007F29C5">
        <w:t>Дебинское</w:t>
      </w:r>
      <w:proofErr w:type="spellEnd"/>
      <w:r w:rsidRPr="007F29C5">
        <w:t xml:space="preserve">»  на 2018 год  в сумме  </w:t>
      </w:r>
      <w:r w:rsidRPr="007F29C5">
        <w:rPr>
          <w:b/>
          <w:u w:val="single"/>
        </w:rPr>
        <w:t>72,1</w:t>
      </w:r>
      <w:r w:rsidRPr="007F29C5">
        <w:t xml:space="preserve"> </w:t>
      </w:r>
      <w:proofErr w:type="spellStart"/>
      <w:r w:rsidRPr="007F29C5">
        <w:t>тыс</w:t>
      </w:r>
      <w:proofErr w:type="gramStart"/>
      <w:r w:rsidRPr="007F29C5">
        <w:t>.р</w:t>
      </w:r>
      <w:proofErr w:type="gramEnd"/>
      <w:r w:rsidRPr="007F29C5">
        <w:t>уб</w:t>
      </w:r>
      <w:proofErr w:type="spellEnd"/>
      <w:r w:rsidRPr="007F29C5">
        <w:t xml:space="preserve">., на 2019 год в сумме </w:t>
      </w:r>
      <w:r w:rsidRPr="007F29C5">
        <w:rPr>
          <w:b/>
          <w:u w:val="single"/>
        </w:rPr>
        <w:t>72,9</w:t>
      </w:r>
      <w:r w:rsidRPr="007F29C5">
        <w:t xml:space="preserve"> </w:t>
      </w:r>
      <w:proofErr w:type="spellStart"/>
      <w:r w:rsidRPr="007F29C5">
        <w:t>тыс.руб</w:t>
      </w:r>
      <w:proofErr w:type="spellEnd"/>
      <w:r w:rsidRPr="007F29C5">
        <w:t xml:space="preserve">., на 2020 год в сумме  </w:t>
      </w:r>
      <w:r w:rsidRPr="007F29C5">
        <w:rPr>
          <w:b/>
          <w:u w:val="single"/>
        </w:rPr>
        <w:t>75,6</w:t>
      </w:r>
      <w:r w:rsidRPr="007F29C5">
        <w:t xml:space="preserve"> </w:t>
      </w:r>
      <w:proofErr w:type="spellStart"/>
      <w:r w:rsidRPr="007F29C5">
        <w:t>тыс.руб</w:t>
      </w:r>
      <w:proofErr w:type="spellEnd"/>
      <w:r w:rsidRPr="007F29C5">
        <w:t>.</w:t>
      </w:r>
    </w:p>
    <w:p w:rsidR="005A7DD2" w:rsidRPr="007F29C5" w:rsidRDefault="005A7DD2" w:rsidP="005A7DD2">
      <w:pPr>
        <w:tabs>
          <w:tab w:val="left" w:pos="709"/>
        </w:tabs>
        <w:jc w:val="both"/>
      </w:pPr>
      <w:r w:rsidRPr="007F29C5">
        <w:t xml:space="preserve">          2. Субвенция из Фонда компенсаций Удмуртской Республики перечисляется бюджету муниципального образования « </w:t>
      </w:r>
      <w:proofErr w:type="spellStart"/>
      <w:r w:rsidRPr="007F29C5">
        <w:t>Дебинское</w:t>
      </w:r>
      <w:proofErr w:type="spellEnd"/>
      <w:r w:rsidRPr="007F29C5">
        <w:t>» в соответствии со сводной бюджетной росписью  с учетом фактических расходов на реализацию соответствующих полномочий.</w:t>
      </w:r>
    </w:p>
    <w:p w:rsidR="005A7DD2" w:rsidRPr="007F29C5" w:rsidRDefault="005A7DD2" w:rsidP="005A7DD2">
      <w:pPr>
        <w:tabs>
          <w:tab w:val="left" w:pos="709"/>
        </w:tabs>
        <w:ind w:firstLine="540"/>
        <w:jc w:val="both"/>
      </w:pPr>
    </w:p>
    <w:p w:rsidR="005A7DD2" w:rsidRPr="007F29C5" w:rsidRDefault="005A7DD2" w:rsidP="005A7DD2">
      <w:pPr>
        <w:jc w:val="both"/>
        <w:rPr>
          <w:b/>
        </w:rPr>
      </w:pPr>
      <w:r w:rsidRPr="007F29C5">
        <w:t xml:space="preserve">         Статья 12. </w:t>
      </w:r>
      <w:r w:rsidRPr="007F29C5">
        <w:rPr>
          <w:b/>
        </w:rPr>
        <w:t xml:space="preserve">Перечень главного распорядителя средств бюджета, главного администратора доходов бюджета муниципального образования « </w:t>
      </w:r>
      <w:proofErr w:type="spellStart"/>
      <w:r w:rsidRPr="007F29C5">
        <w:rPr>
          <w:b/>
        </w:rPr>
        <w:t>Дебинское</w:t>
      </w:r>
      <w:proofErr w:type="spellEnd"/>
      <w:r w:rsidRPr="007F29C5">
        <w:rPr>
          <w:b/>
        </w:rPr>
        <w:t>»</w:t>
      </w:r>
    </w:p>
    <w:p w:rsidR="005A7DD2" w:rsidRPr="007F29C5" w:rsidRDefault="005A7DD2" w:rsidP="005A7DD2">
      <w:pPr>
        <w:jc w:val="both"/>
        <w:rPr>
          <w:b/>
        </w:rPr>
      </w:pPr>
    </w:p>
    <w:p w:rsidR="005A7DD2" w:rsidRPr="007F29C5" w:rsidRDefault="005A7DD2" w:rsidP="005A7DD2">
      <w:pPr>
        <w:jc w:val="both"/>
        <w:rPr>
          <w:b/>
          <w:caps/>
        </w:rPr>
      </w:pPr>
      <w:r w:rsidRPr="007F29C5">
        <w:rPr>
          <w:b/>
        </w:rPr>
        <w:t xml:space="preserve">         </w:t>
      </w:r>
      <w:r w:rsidRPr="007F29C5">
        <w:t xml:space="preserve">1. </w:t>
      </w:r>
      <w:proofErr w:type="gramStart"/>
      <w:r w:rsidRPr="007F29C5">
        <w:t>Присвоить и утвердить</w:t>
      </w:r>
      <w:proofErr w:type="gramEnd"/>
      <w:r w:rsidRPr="007F29C5">
        <w:t xml:space="preserve"> код администратора поступлений в бюджет муниципального образования « </w:t>
      </w:r>
      <w:proofErr w:type="spellStart"/>
      <w:r w:rsidRPr="007F29C5">
        <w:t>Дебинское</w:t>
      </w:r>
      <w:proofErr w:type="spellEnd"/>
      <w:r w:rsidRPr="007F29C5">
        <w:t>» по доходам и расходам  на 2018 год и плановый период 2019 и 2020 годов, согласно</w:t>
      </w:r>
      <w:r w:rsidRPr="007F29C5">
        <w:rPr>
          <w:b/>
        </w:rPr>
        <w:t xml:space="preserve"> приложению 16 </w:t>
      </w:r>
      <w:r w:rsidRPr="007F29C5">
        <w:t>к настоящему Решению</w:t>
      </w:r>
      <w:r w:rsidRPr="007F29C5">
        <w:rPr>
          <w:b/>
        </w:rPr>
        <w:t>.</w:t>
      </w:r>
    </w:p>
    <w:p w:rsidR="005A7DD2" w:rsidRPr="007F29C5" w:rsidRDefault="005A7DD2" w:rsidP="005A7DD2">
      <w:pPr>
        <w:tabs>
          <w:tab w:val="left" w:pos="709"/>
        </w:tabs>
        <w:ind w:firstLine="540"/>
        <w:jc w:val="both"/>
      </w:pPr>
    </w:p>
    <w:p w:rsidR="005A7DD2" w:rsidRPr="007F29C5" w:rsidRDefault="005A7DD2" w:rsidP="005A7DD2">
      <w:pPr>
        <w:rPr>
          <w:b/>
          <w:bCs/>
          <w:color w:val="000000"/>
        </w:rPr>
      </w:pPr>
      <w:r w:rsidRPr="007F29C5">
        <w:rPr>
          <w:b/>
          <w:color w:val="000000"/>
        </w:rPr>
        <w:t xml:space="preserve">          </w:t>
      </w:r>
      <w:r w:rsidRPr="007F29C5">
        <w:rPr>
          <w:color w:val="000000"/>
        </w:rPr>
        <w:t xml:space="preserve">Статья 13. </w:t>
      </w:r>
      <w:r w:rsidRPr="007F29C5">
        <w:rPr>
          <w:b/>
          <w:bCs/>
          <w:color w:val="000000"/>
        </w:rPr>
        <w:t>Особенности исполнения бюджета  муниципального образования</w:t>
      </w:r>
    </w:p>
    <w:p w:rsidR="005A7DD2" w:rsidRPr="007F29C5" w:rsidRDefault="005A7DD2" w:rsidP="005A7DD2">
      <w:pPr>
        <w:rPr>
          <w:b/>
          <w:bCs/>
          <w:color w:val="000000"/>
        </w:rPr>
      </w:pPr>
      <w:r w:rsidRPr="007F29C5">
        <w:rPr>
          <w:b/>
          <w:bCs/>
          <w:color w:val="000000"/>
        </w:rPr>
        <w:t xml:space="preserve"> « </w:t>
      </w:r>
      <w:proofErr w:type="spellStart"/>
      <w:r w:rsidRPr="007F29C5">
        <w:rPr>
          <w:b/>
          <w:bCs/>
          <w:color w:val="000000"/>
        </w:rPr>
        <w:t>Дебинское</w:t>
      </w:r>
      <w:proofErr w:type="spellEnd"/>
      <w:r w:rsidRPr="007F29C5">
        <w:rPr>
          <w:b/>
          <w:bCs/>
          <w:color w:val="000000"/>
        </w:rPr>
        <w:t>»</w:t>
      </w:r>
    </w:p>
    <w:p w:rsidR="005A7DD2" w:rsidRPr="007F29C5" w:rsidRDefault="005A7DD2" w:rsidP="005A7DD2">
      <w:pPr>
        <w:rPr>
          <w:color w:val="000000"/>
          <w:highlight w:val="yellow"/>
        </w:rPr>
      </w:pPr>
      <w:r w:rsidRPr="007F29C5">
        <w:rPr>
          <w:b/>
          <w:bCs/>
          <w:color w:val="000000"/>
          <w:highlight w:val="yellow"/>
        </w:rPr>
        <w:t xml:space="preserve"> </w:t>
      </w:r>
    </w:p>
    <w:p w:rsidR="005A7DD2" w:rsidRPr="007F29C5" w:rsidRDefault="005A7DD2" w:rsidP="005A7DD2">
      <w:pPr>
        <w:jc w:val="both"/>
        <w:rPr>
          <w:color w:val="000000"/>
        </w:rPr>
      </w:pPr>
      <w:r w:rsidRPr="007F29C5">
        <w:rPr>
          <w:color w:val="000000"/>
        </w:rPr>
        <w:t xml:space="preserve">        1. Установить в соответствии с пунктом 3 статьи 217 Бюджетного кодекса Российской Федерации следующие основания для внесения в 2018 году изменений в показатели сводной бюджетной росписи бюджета муниципального образования  «</w:t>
      </w:r>
      <w:proofErr w:type="spellStart"/>
      <w:r w:rsidRPr="007F29C5">
        <w:rPr>
          <w:color w:val="000000"/>
        </w:rPr>
        <w:t>Дебинское</w:t>
      </w:r>
      <w:proofErr w:type="spellEnd"/>
      <w:r w:rsidRPr="007F29C5">
        <w:rPr>
          <w:color w:val="000000"/>
        </w:rPr>
        <w:t xml:space="preserve">», связанные с особенностями исполнения бюджета муниципального образования « </w:t>
      </w:r>
      <w:proofErr w:type="spellStart"/>
      <w:r w:rsidRPr="007F29C5">
        <w:rPr>
          <w:color w:val="000000"/>
        </w:rPr>
        <w:t>Дебинское</w:t>
      </w:r>
      <w:proofErr w:type="spellEnd"/>
      <w:r w:rsidRPr="007F29C5">
        <w:rPr>
          <w:color w:val="000000"/>
        </w:rPr>
        <w:t>» и (или) перераспределения бюджетных ассигнований между главными распорядителями средств бюджета муниципального образования «</w:t>
      </w:r>
      <w:proofErr w:type="spellStart"/>
      <w:r w:rsidRPr="007F29C5">
        <w:rPr>
          <w:color w:val="000000"/>
        </w:rPr>
        <w:t>Дебинское</w:t>
      </w:r>
      <w:proofErr w:type="spellEnd"/>
      <w:r w:rsidRPr="007F29C5">
        <w:rPr>
          <w:color w:val="000000"/>
        </w:rPr>
        <w:t xml:space="preserve">»: </w:t>
      </w:r>
    </w:p>
    <w:p w:rsidR="005A7DD2" w:rsidRPr="007F29C5" w:rsidRDefault="005A7DD2" w:rsidP="005A7DD2">
      <w:pPr>
        <w:jc w:val="both"/>
        <w:rPr>
          <w:color w:val="000000"/>
        </w:rPr>
      </w:pPr>
      <w:r w:rsidRPr="007F29C5">
        <w:rPr>
          <w:color w:val="000000"/>
        </w:rPr>
        <w:t xml:space="preserve">     1) перераспределение бюджетных ассигнований в пределах, предусмотренных главным распорядителям средств бюджета муниципального образования  «</w:t>
      </w:r>
      <w:proofErr w:type="spellStart"/>
      <w:r w:rsidRPr="007F29C5">
        <w:rPr>
          <w:color w:val="000000"/>
        </w:rPr>
        <w:t>Дебинское</w:t>
      </w:r>
      <w:proofErr w:type="spellEnd"/>
      <w:r w:rsidRPr="007F29C5">
        <w:rPr>
          <w:color w:val="000000"/>
        </w:rPr>
        <w:t xml:space="preserve">» на предоставление бюджетным учреждениям субсидий на финансовое обеспечение выполнения муниципального задания на оказание государственных услуг </w:t>
      </w:r>
      <w:proofErr w:type="gramStart"/>
      <w:r w:rsidRPr="007F29C5">
        <w:rPr>
          <w:color w:val="000000"/>
        </w:rPr>
        <w:t xml:space="preserve">( </w:t>
      </w:r>
      <w:proofErr w:type="gramEnd"/>
      <w:r w:rsidRPr="007F29C5">
        <w:rPr>
          <w:color w:val="000000"/>
        </w:rPr>
        <w:t xml:space="preserve">выполнение </w:t>
      </w:r>
      <w:r w:rsidRPr="007F29C5">
        <w:rPr>
          <w:color w:val="000000"/>
        </w:rPr>
        <w:lastRenderedPageBreak/>
        <w:t>работ) и субсидий на иные цели между разделами, подразделами, целевыми статьями, видами расходов классификации расходов бюджетов бюджетной системы Российской Федерации;</w:t>
      </w:r>
    </w:p>
    <w:p w:rsidR="005A7DD2" w:rsidRPr="007F29C5" w:rsidRDefault="005A7DD2" w:rsidP="005A7DD2">
      <w:pPr>
        <w:jc w:val="both"/>
        <w:rPr>
          <w:color w:val="000000"/>
        </w:rPr>
      </w:pPr>
      <w:r w:rsidRPr="007F29C5">
        <w:rPr>
          <w:color w:val="000000"/>
        </w:rPr>
        <w:t xml:space="preserve">      2) перераспределение бюджетных ассигнований, предусмотренных главным распорядителям средств бюджета поселения, в случае изменения типа муниципальных учреждений поселения</w:t>
      </w:r>
      <w:proofErr w:type="gramStart"/>
      <w:r w:rsidRPr="007F29C5">
        <w:rPr>
          <w:color w:val="000000"/>
        </w:rPr>
        <w:t xml:space="preserve"> ,</w:t>
      </w:r>
      <w:proofErr w:type="gramEnd"/>
      <w:r w:rsidRPr="007F29C5">
        <w:rPr>
          <w:color w:val="000000"/>
        </w:rPr>
        <w:t xml:space="preserve"> в  отношении которых указанные главные распорядители средств бюджета муниципального образования  « </w:t>
      </w:r>
      <w:proofErr w:type="spellStart"/>
      <w:r w:rsidRPr="007F29C5">
        <w:rPr>
          <w:color w:val="000000"/>
        </w:rPr>
        <w:t>Дебинское</w:t>
      </w:r>
      <w:proofErr w:type="spellEnd"/>
      <w:r w:rsidRPr="007F29C5">
        <w:rPr>
          <w:color w:val="000000"/>
        </w:rPr>
        <w:t xml:space="preserve">» осуществляют функции и полномочия учредителя, либо изменения объема муниципального задания, выполняемого муниципальными учреждениями поселения; </w:t>
      </w:r>
    </w:p>
    <w:p w:rsidR="005A7DD2" w:rsidRPr="007F29C5" w:rsidRDefault="005A7DD2" w:rsidP="005A7DD2">
      <w:pPr>
        <w:jc w:val="both"/>
        <w:rPr>
          <w:color w:val="000000"/>
        </w:rPr>
      </w:pPr>
      <w:r w:rsidRPr="007F29C5">
        <w:rPr>
          <w:color w:val="000000"/>
        </w:rPr>
        <w:t xml:space="preserve">       </w:t>
      </w:r>
      <w:proofErr w:type="gramStart"/>
      <w:r w:rsidRPr="007F29C5">
        <w:rPr>
          <w:color w:val="000000"/>
        </w:rPr>
        <w:t xml:space="preserve">3) перераспределение бюджетных ассигнований между подгруппами и элементами вида расходов классификации расходов бюджетов бюджетной системы Российской Федерации в пределах общего объема бюджетных ассигнований, предусмотренных главному распорядителю средств бюджета муниципального образования « </w:t>
      </w:r>
      <w:proofErr w:type="spellStart"/>
      <w:r w:rsidRPr="007F29C5">
        <w:rPr>
          <w:color w:val="000000"/>
        </w:rPr>
        <w:t>Дебинское</w:t>
      </w:r>
      <w:proofErr w:type="spellEnd"/>
      <w:r w:rsidRPr="007F29C5">
        <w:rPr>
          <w:color w:val="000000"/>
        </w:rPr>
        <w:t>» по соответствующей целевой статье и группе вида расходов классификации расходов бюджетов бюджетной системы Российской Федерации (за исключением случаев, установленных настоящим Решением и принимаемыми в соответствии с ним нормативными правовыми</w:t>
      </w:r>
      <w:proofErr w:type="gramEnd"/>
      <w:r w:rsidRPr="007F29C5">
        <w:rPr>
          <w:color w:val="000000"/>
        </w:rPr>
        <w:t xml:space="preserve"> актами Администрации муниципального образования  «</w:t>
      </w:r>
      <w:proofErr w:type="spellStart"/>
      <w:r w:rsidRPr="007F29C5">
        <w:rPr>
          <w:color w:val="000000"/>
        </w:rPr>
        <w:t>Дебинское</w:t>
      </w:r>
      <w:proofErr w:type="spellEnd"/>
      <w:r w:rsidRPr="007F29C5">
        <w:rPr>
          <w:color w:val="000000"/>
        </w:rPr>
        <w:t xml:space="preserve">»); </w:t>
      </w:r>
    </w:p>
    <w:p w:rsidR="005A7DD2" w:rsidRPr="007F29C5" w:rsidRDefault="005A7DD2" w:rsidP="005A7DD2">
      <w:pPr>
        <w:jc w:val="both"/>
        <w:rPr>
          <w:color w:val="000000"/>
        </w:rPr>
      </w:pPr>
      <w:r w:rsidRPr="007F29C5">
        <w:rPr>
          <w:color w:val="000000"/>
        </w:rPr>
        <w:t xml:space="preserve">        4) перераспределение бюджетных ассигнований на реализацию централизованных мероприятий между разделами, подразделами, целевыми статьями, видами </w:t>
      </w:r>
      <w:proofErr w:type="gramStart"/>
      <w:r w:rsidRPr="007F29C5">
        <w:rPr>
          <w:color w:val="000000"/>
        </w:rPr>
        <w:t>расходов классификации расходов бюджетов бюджетной системы Российской Федерации</w:t>
      </w:r>
      <w:proofErr w:type="gramEnd"/>
      <w:r w:rsidRPr="007F29C5">
        <w:rPr>
          <w:color w:val="000000"/>
        </w:rPr>
        <w:t xml:space="preserve">; </w:t>
      </w:r>
    </w:p>
    <w:p w:rsidR="005A7DD2" w:rsidRPr="007F29C5" w:rsidRDefault="005A7DD2" w:rsidP="005A7DD2">
      <w:pPr>
        <w:jc w:val="both"/>
        <w:rPr>
          <w:color w:val="000000"/>
        </w:rPr>
      </w:pPr>
      <w:r w:rsidRPr="007F29C5">
        <w:rPr>
          <w:color w:val="000000"/>
        </w:rPr>
        <w:t xml:space="preserve">        5) приведение кодов бюджетной классификации расходов бюджета муниципального образования « </w:t>
      </w:r>
      <w:proofErr w:type="spellStart"/>
      <w:r w:rsidRPr="007F29C5">
        <w:rPr>
          <w:color w:val="000000"/>
        </w:rPr>
        <w:t>Дебинское</w:t>
      </w:r>
      <w:proofErr w:type="spellEnd"/>
      <w:r w:rsidRPr="007F29C5">
        <w:rPr>
          <w:color w:val="000000"/>
        </w:rPr>
        <w:t xml:space="preserve">» и источников внутреннего финансирования дефицита бюджета  « </w:t>
      </w:r>
      <w:proofErr w:type="spellStart"/>
      <w:r w:rsidRPr="007F29C5">
        <w:rPr>
          <w:color w:val="000000"/>
        </w:rPr>
        <w:t>Дебинское</w:t>
      </w:r>
      <w:proofErr w:type="spellEnd"/>
      <w:r w:rsidRPr="007F29C5">
        <w:rPr>
          <w:color w:val="000000"/>
        </w:rPr>
        <w:t xml:space="preserve">» в соответствие с законодательством Российской Федерации; </w:t>
      </w:r>
    </w:p>
    <w:p w:rsidR="005A7DD2" w:rsidRPr="007F29C5" w:rsidRDefault="005A7DD2" w:rsidP="005A7DD2">
      <w:pPr>
        <w:jc w:val="both"/>
        <w:rPr>
          <w:color w:val="000000"/>
        </w:rPr>
      </w:pPr>
      <w:r w:rsidRPr="007F29C5">
        <w:rPr>
          <w:color w:val="000000"/>
        </w:rPr>
        <w:t xml:space="preserve">        6) оплата судебных издержек, связанных с представлением интересов муниципального образования « </w:t>
      </w:r>
      <w:proofErr w:type="spellStart"/>
      <w:r w:rsidRPr="007F29C5">
        <w:rPr>
          <w:color w:val="000000"/>
        </w:rPr>
        <w:t>Дебинское</w:t>
      </w:r>
      <w:proofErr w:type="spellEnd"/>
      <w:r w:rsidRPr="007F29C5">
        <w:rPr>
          <w:color w:val="000000"/>
        </w:rPr>
        <w:t xml:space="preserve">» в судебных и иных юридических спорах; выплаты, связанные с исполнением судебных актов, предусматривающих обращение взыскания на средства бюджета  муниципального образования « </w:t>
      </w:r>
      <w:proofErr w:type="spellStart"/>
      <w:r w:rsidRPr="007F29C5">
        <w:rPr>
          <w:color w:val="000000"/>
        </w:rPr>
        <w:t>Дебинское</w:t>
      </w:r>
      <w:proofErr w:type="spellEnd"/>
      <w:r w:rsidRPr="007F29C5">
        <w:rPr>
          <w:color w:val="000000"/>
        </w:rPr>
        <w:t xml:space="preserve">», и мировых соглашений. </w:t>
      </w:r>
    </w:p>
    <w:p w:rsidR="005A7DD2" w:rsidRPr="007F29C5" w:rsidRDefault="005A7DD2" w:rsidP="005A7DD2">
      <w:pPr>
        <w:jc w:val="center"/>
        <w:rPr>
          <w:b/>
          <w:color w:val="000000"/>
        </w:rPr>
      </w:pPr>
    </w:p>
    <w:p w:rsidR="005A7DD2" w:rsidRPr="007F29C5" w:rsidRDefault="005A7DD2" w:rsidP="005A7DD2">
      <w:pPr>
        <w:rPr>
          <w:b/>
        </w:rPr>
      </w:pPr>
      <w:r w:rsidRPr="007F29C5">
        <w:rPr>
          <w:color w:val="000000"/>
        </w:rPr>
        <w:t xml:space="preserve">       Статья 14. </w:t>
      </w:r>
      <w:r w:rsidRPr="007F29C5">
        <w:t xml:space="preserve"> </w:t>
      </w:r>
      <w:r w:rsidRPr="007F29C5">
        <w:rPr>
          <w:b/>
        </w:rPr>
        <w:t>Особенности использования бюджетных ассигнований на обеспечение деятельности муниципальных органов муниципального образования  «</w:t>
      </w:r>
      <w:proofErr w:type="spellStart"/>
      <w:r w:rsidRPr="007F29C5">
        <w:rPr>
          <w:b/>
        </w:rPr>
        <w:t>Дебинское</w:t>
      </w:r>
      <w:proofErr w:type="spellEnd"/>
      <w:r w:rsidRPr="007F29C5">
        <w:rPr>
          <w:b/>
        </w:rPr>
        <w:t xml:space="preserve">» и муниципальных казенных учреждений  муниципального образования « </w:t>
      </w:r>
      <w:proofErr w:type="spellStart"/>
      <w:r w:rsidRPr="007F29C5">
        <w:rPr>
          <w:b/>
        </w:rPr>
        <w:t>Дебинское</w:t>
      </w:r>
      <w:proofErr w:type="spellEnd"/>
      <w:r w:rsidRPr="007F29C5">
        <w:rPr>
          <w:b/>
        </w:rPr>
        <w:t>»</w:t>
      </w:r>
    </w:p>
    <w:p w:rsidR="005A7DD2" w:rsidRPr="007F29C5" w:rsidRDefault="005A7DD2" w:rsidP="005A7DD2">
      <w:pPr>
        <w:pStyle w:val="Default"/>
        <w:jc w:val="both"/>
        <w:rPr>
          <w:sz w:val="20"/>
          <w:szCs w:val="20"/>
        </w:rPr>
      </w:pPr>
    </w:p>
    <w:p w:rsidR="005A7DD2" w:rsidRPr="007F29C5" w:rsidRDefault="005A7DD2" w:rsidP="005A7DD2">
      <w:pPr>
        <w:pStyle w:val="Default"/>
        <w:jc w:val="both"/>
        <w:rPr>
          <w:sz w:val="20"/>
          <w:szCs w:val="20"/>
        </w:rPr>
      </w:pPr>
      <w:r w:rsidRPr="007F29C5">
        <w:rPr>
          <w:sz w:val="20"/>
          <w:szCs w:val="20"/>
        </w:rPr>
        <w:t xml:space="preserve">        1. Администрация муниципального образования « </w:t>
      </w:r>
      <w:proofErr w:type="spellStart"/>
      <w:r w:rsidRPr="007F29C5">
        <w:rPr>
          <w:sz w:val="20"/>
          <w:szCs w:val="20"/>
        </w:rPr>
        <w:t>Дебинское</w:t>
      </w:r>
      <w:proofErr w:type="spellEnd"/>
      <w:r w:rsidRPr="007F29C5">
        <w:rPr>
          <w:sz w:val="20"/>
          <w:szCs w:val="20"/>
        </w:rPr>
        <w:t xml:space="preserve">»  не вправе принимать в 2018 году решения, приводящие к увеличению численности муниципальных служащих муниципального образования « </w:t>
      </w:r>
      <w:proofErr w:type="spellStart"/>
      <w:r w:rsidRPr="007F29C5">
        <w:rPr>
          <w:sz w:val="20"/>
          <w:szCs w:val="20"/>
        </w:rPr>
        <w:t>Дебинское</w:t>
      </w:r>
      <w:proofErr w:type="spellEnd"/>
      <w:r w:rsidRPr="007F29C5">
        <w:rPr>
          <w:sz w:val="20"/>
          <w:szCs w:val="20"/>
        </w:rPr>
        <w:t>»  и работников  муниципальных казенных учреждений муниципального образования «</w:t>
      </w:r>
      <w:proofErr w:type="spellStart"/>
      <w:r w:rsidRPr="007F29C5">
        <w:rPr>
          <w:sz w:val="20"/>
          <w:szCs w:val="20"/>
        </w:rPr>
        <w:t>Дебинское</w:t>
      </w:r>
      <w:proofErr w:type="spellEnd"/>
      <w:r w:rsidRPr="007F29C5">
        <w:rPr>
          <w:sz w:val="20"/>
          <w:szCs w:val="20"/>
        </w:rPr>
        <w:t>».</w:t>
      </w:r>
    </w:p>
    <w:p w:rsidR="005A7DD2" w:rsidRPr="007F29C5" w:rsidRDefault="005A7DD2" w:rsidP="005A7DD2">
      <w:pPr>
        <w:pStyle w:val="Default"/>
        <w:jc w:val="both"/>
        <w:rPr>
          <w:sz w:val="20"/>
          <w:szCs w:val="20"/>
        </w:rPr>
      </w:pPr>
    </w:p>
    <w:p w:rsidR="005A7DD2" w:rsidRPr="007F29C5" w:rsidRDefault="005A7DD2" w:rsidP="005A7DD2">
      <w:pPr>
        <w:pStyle w:val="Default"/>
        <w:jc w:val="both"/>
        <w:rPr>
          <w:sz w:val="20"/>
          <w:szCs w:val="20"/>
        </w:rPr>
      </w:pPr>
    </w:p>
    <w:p w:rsidR="005A7DD2" w:rsidRPr="007F29C5" w:rsidRDefault="005A7DD2" w:rsidP="005A7DD2">
      <w:pPr>
        <w:pStyle w:val="Default"/>
        <w:jc w:val="both"/>
        <w:rPr>
          <w:b/>
          <w:sz w:val="20"/>
          <w:szCs w:val="20"/>
        </w:rPr>
      </w:pPr>
      <w:r w:rsidRPr="007F29C5">
        <w:rPr>
          <w:sz w:val="20"/>
          <w:szCs w:val="20"/>
        </w:rPr>
        <w:t xml:space="preserve">        Статья 15. </w:t>
      </w:r>
      <w:r w:rsidRPr="007F29C5">
        <w:rPr>
          <w:b/>
          <w:sz w:val="20"/>
          <w:szCs w:val="20"/>
        </w:rPr>
        <w:t>Бюджетные ассигнования из дорожного фонда муниципального образования « Красногорский район» муниципальному образованию  «</w:t>
      </w:r>
      <w:proofErr w:type="spellStart"/>
      <w:r w:rsidRPr="007F29C5">
        <w:rPr>
          <w:b/>
          <w:sz w:val="20"/>
          <w:szCs w:val="20"/>
        </w:rPr>
        <w:t>Дебинское</w:t>
      </w:r>
      <w:proofErr w:type="spellEnd"/>
      <w:r w:rsidRPr="007F29C5">
        <w:rPr>
          <w:b/>
          <w:sz w:val="20"/>
          <w:szCs w:val="20"/>
        </w:rPr>
        <w:t>»</w:t>
      </w:r>
    </w:p>
    <w:p w:rsidR="005A7DD2" w:rsidRPr="007F29C5" w:rsidRDefault="005A7DD2" w:rsidP="005A7DD2">
      <w:pPr>
        <w:pStyle w:val="Default"/>
        <w:jc w:val="both"/>
        <w:rPr>
          <w:b/>
          <w:sz w:val="20"/>
          <w:szCs w:val="20"/>
        </w:rPr>
      </w:pPr>
    </w:p>
    <w:p w:rsidR="005A7DD2" w:rsidRPr="007F29C5" w:rsidRDefault="005A7DD2" w:rsidP="005A7DD2">
      <w:pPr>
        <w:pStyle w:val="Default"/>
        <w:numPr>
          <w:ilvl w:val="0"/>
          <w:numId w:val="17"/>
        </w:numPr>
        <w:jc w:val="both"/>
        <w:rPr>
          <w:sz w:val="20"/>
          <w:szCs w:val="20"/>
        </w:rPr>
      </w:pPr>
      <w:r w:rsidRPr="007F29C5">
        <w:rPr>
          <w:sz w:val="20"/>
          <w:szCs w:val="20"/>
        </w:rPr>
        <w:t>Утвердить объем бюджетных ассигнований  из дорожного фонда</w:t>
      </w:r>
    </w:p>
    <w:p w:rsidR="005A7DD2" w:rsidRPr="007F29C5" w:rsidRDefault="005A7DD2" w:rsidP="005A7DD2">
      <w:pPr>
        <w:pStyle w:val="Default"/>
        <w:jc w:val="both"/>
        <w:rPr>
          <w:sz w:val="20"/>
          <w:szCs w:val="20"/>
        </w:rPr>
      </w:pPr>
      <w:r w:rsidRPr="007F29C5">
        <w:rPr>
          <w:sz w:val="20"/>
          <w:szCs w:val="20"/>
        </w:rPr>
        <w:t>муниципального  образования « Красногорский район» муниципальному образованию  «</w:t>
      </w:r>
      <w:proofErr w:type="spellStart"/>
      <w:r w:rsidRPr="007F29C5">
        <w:rPr>
          <w:sz w:val="20"/>
          <w:szCs w:val="20"/>
        </w:rPr>
        <w:t>Дебинское</w:t>
      </w:r>
      <w:proofErr w:type="spellEnd"/>
      <w:r w:rsidRPr="007F29C5">
        <w:rPr>
          <w:sz w:val="20"/>
          <w:szCs w:val="20"/>
        </w:rPr>
        <w:t xml:space="preserve">» на 2018 год и плановый период 2019 и 2020 годов в сумме </w:t>
      </w:r>
      <w:r w:rsidRPr="007F29C5">
        <w:rPr>
          <w:b/>
          <w:sz w:val="20"/>
          <w:szCs w:val="20"/>
          <w:u w:val="single"/>
        </w:rPr>
        <w:t>193,0</w:t>
      </w:r>
      <w:r w:rsidRPr="007F29C5">
        <w:rPr>
          <w:sz w:val="20"/>
          <w:szCs w:val="20"/>
        </w:rPr>
        <w:t xml:space="preserve"> </w:t>
      </w:r>
      <w:proofErr w:type="spellStart"/>
      <w:r w:rsidRPr="007F29C5">
        <w:rPr>
          <w:sz w:val="20"/>
          <w:szCs w:val="20"/>
        </w:rPr>
        <w:t>тыс</w:t>
      </w:r>
      <w:proofErr w:type="gramStart"/>
      <w:r w:rsidRPr="007F29C5">
        <w:rPr>
          <w:sz w:val="20"/>
          <w:szCs w:val="20"/>
        </w:rPr>
        <w:t>.р</w:t>
      </w:r>
      <w:proofErr w:type="gramEnd"/>
      <w:r w:rsidRPr="007F29C5">
        <w:rPr>
          <w:sz w:val="20"/>
          <w:szCs w:val="20"/>
        </w:rPr>
        <w:t>ублей</w:t>
      </w:r>
      <w:proofErr w:type="spellEnd"/>
      <w:r w:rsidRPr="007F29C5">
        <w:rPr>
          <w:sz w:val="20"/>
          <w:szCs w:val="20"/>
        </w:rPr>
        <w:t xml:space="preserve">.        </w:t>
      </w:r>
    </w:p>
    <w:p w:rsidR="005A7DD2" w:rsidRPr="007F29C5" w:rsidRDefault="005A7DD2" w:rsidP="005A7DD2">
      <w:pPr>
        <w:pStyle w:val="Default"/>
        <w:jc w:val="both"/>
        <w:rPr>
          <w:sz w:val="20"/>
          <w:szCs w:val="20"/>
        </w:rPr>
      </w:pPr>
    </w:p>
    <w:p w:rsidR="005A7DD2" w:rsidRPr="007F29C5" w:rsidRDefault="005A7DD2" w:rsidP="005A7DD2">
      <w:pPr>
        <w:pStyle w:val="Default"/>
        <w:jc w:val="both"/>
        <w:rPr>
          <w:sz w:val="20"/>
          <w:szCs w:val="20"/>
        </w:rPr>
      </w:pPr>
    </w:p>
    <w:p w:rsidR="005A7DD2" w:rsidRPr="007F29C5" w:rsidRDefault="005A7DD2" w:rsidP="005A7DD2">
      <w:pPr>
        <w:tabs>
          <w:tab w:val="left" w:pos="709"/>
        </w:tabs>
        <w:ind w:firstLine="540"/>
        <w:jc w:val="both"/>
        <w:outlineLvl w:val="1"/>
        <w:rPr>
          <w:b/>
        </w:rPr>
      </w:pPr>
      <w:r w:rsidRPr="007F29C5">
        <w:t>Статья  16.</w:t>
      </w:r>
      <w:r w:rsidRPr="007F29C5">
        <w:rPr>
          <w:b/>
        </w:rPr>
        <w:t xml:space="preserve"> Вступление в силу настоящего Решения</w:t>
      </w:r>
    </w:p>
    <w:p w:rsidR="005A7DD2" w:rsidRPr="007F29C5" w:rsidRDefault="005A7DD2" w:rsidP="005A7DD2">
      <w:pPr>
        <w:tabs>
          <w:tab w:val="left" w:pos="709"/>
        </w:tabs>
        <w:ind w:firstLine="540"/>
        <w:jc w:val="both"/>
      </w:pPr>
    </w:p>
    <w:p w:rsidR="005A7DD2" w:rsidRPr="007F29C5" w:rsidRDefault="005A7DD2" w:rsidP="005A7DD2">
      <w:pPr>
        <w:widowControl/>
        <w:numPr>
          <w:ilvl w:val="0"/>
          <w:numId w:val="16"/>
        </w:numPr>
        <w:tabs>
          <w:tab w:val="left" w:pos="709"/>
        </w:tabs>
        <w:jc w:val="both"/>
      </w:pPr>
      <w:r w:rsidRPr="007F29C5">
        <w:t>Настоящее Решение вступает в силу с 1 января 2018 года.</w:t>
      </w:r>
    </w:p>
    <w:p w:rsidR="005A7DD2" w:rsidRPr="007F29C5" w:rsidRDefault="005A7DD2" w:rsidP="005A7DD2">
      <w:pPr>
        <w:tabs>
          <w:tab w:val="left" w:pos="709"/>
        </w:tabs>
      </w:pPr>
    </w:p>
    <w:p w:rsidR="005A7DD2" w:rsidRPr="007F29C5" w:rsidRDefault="005A7DD2" w:rsidP="005A7DD2">
      <w:pPr>
        <w:tabs>
          <w:tab w:val="left" w:pos="709"/>
        </w:tabs>
      </w:pPr>
      <w:r w:rsidRPr="007F29C5">
        <w:t xml:space="preserve">Глава муниципального образования                                           </w:t>
      </w:r>
      <w:proofErr w:type="spellStart"/>
      <w:r w:rsidRPr="007F29C5">
        <w:t>А.А.Князев</w:t>
      </w:r>
      <w:proofErr w:type="spellEnd"/>
    </w:p>
    <w:p w:rsidR="005A7DD2" w:rsidRPr="007F29C5" w:rsidRDefault="005A7DD2" w:rsidP="005A7DD2">
      <w:pPr>
        <w:tabs>
          <w:tab w:val="left" w:pos="709"/>
        </w:tabs>
      </w:pPr>
      <w:r w:rsidRPr="007F29C5">
        <w:tab/>
        <w:t xml:space="preserve">            </w:t>
      </w:r>
    </w:p>
    <w:p w:rsidR="005A7DD2" w:rsidRPr="007F29C5" w:rsidRDefault="005A7DD2" w:rsidP="005A7DD2">
      <w:proofErr w:type="spellStart"/>
      <w:r w:rsidRPr="007F29C5">
        <w:t>с</w:t>
      </w:r>
      <w:proofErr w:type="gramStart"/>
      <w:r w:rsidRPr="007F29C5">
        <w:t>.Д</w:t>
      </w:r>
      <w:proofErr w:type="gramEnd"/>
      <w:r w:rsidRPr="007F29C5">
        <w:t>ебы</w:t>
      </w:r>
      <w:proofErr w:type="spellEnd"/>
    </w:p>
    <w:p w:rsidR="005A7DD2" w:rsidRPr="007F29C5" w:rsidRDefault="005A7DD2" w:rsidP="005A7DD2">
      <w:r w:rsidRPr="007F29C5">
        <w:t>20 декабря  2017 г. № 61</w:t>
      </w:r>
    </w:p>
    <w:p w:rsidR="008B269A" w:rsidRPr="007F29C5" w:rsidRDefault="008B269A" w:rsidP="00386D5E">
      <w:pPr>
        <w:rPr>
          <w:b/>
        </w:rPr>
      </w:pPr>
    </w:p>
    <w:p w:rsidR="00270E83" w:rsidRPr="007F29C5" w:rsidRDefault="00270E83" w:rsidP="00270E83">
      <w:pPr>
        <w:ind w:left="4820"/>
        <w:jc w:val="both"/>
        <w:rPr>
          <w:color w:val="000000"/>
        </w:rPr>
      </w:pPr>
    </w:p>
    <w:p w:rsidR="005A7DD2" w:rsidRPr="007F29C5" w:rsidRDefault="005A7DD2" w:rsidP="005A7DD2">
      <w:pPr>
        <w:pStyle w:val="a3"/>
        <w:spacing w:line="360" w:lineRule="auto"/>
        <w:jc w:val="center"/>
        <w:rPr>
          <w:sz w:val="20"/>
          <w:szCs w:val="20"/>
        </w:rPr>
      </w:pPr>
      <w:r w:rsidRPr="007F29C5">
        <w:rPr>
          <w:b/>
          <w:sz w:val="20"/>
          <w:szCs w:val="20"/>
        </w:rPr>
        <w:t>ПОЯСНИТЕЛЬНАЯ</w:t>
      </w:r>
      <w:r w:rsidRPr="007F29C5">
        <w:rPr>
          <w:sz w:val="20"/>
          <w:szCs w:val="20"/>
        </w:rPr>
        <w:t xml:space="preserve"> </w:t>
      </w:r>
      <w:r w:rsidRPr="007F29C5">
        <w:rPr>
          <w:b/>
          <w:sz w:val="20"/>
          <w:szCs w:val="20"/>
        </w:rPr>
        <w:t>ЗАПИСКА</w:t>
      </w:r>
    </w:p>
    <w:p w:rsidR="005A7DD2" w:rsidRPr="007F29C5" w:rsidRDefault="005A7DD2" w:rsidP="005A7DD2">
      <w:pPr>
        <w:pStyle w:val="a3"/>
        <w:jc w:val="center"/>
        <w:rPr>
          <w:b/>
          <w:sz w:val="20"/>
          <w:szCs w:val="20"/>
        </w:rPr>
      </w:pPr>
      <w:r w:rsidRPr="007F29C5">
        <w:rPr>
          <w:b/>
          <w:sz w:val="20"/>
          <w:szCs w:val="20"/>
        </w:rPr>
        <w:t>к проекту Решения Совета депутатов</w:t>
      </w:r>
    </w:p>
    <w:p w:rsidR="005A7DD2" w:rsidRPr="007F29C5" w:rsidRDefault="005A7DD2" w:rsidP="005A7DD2">
      <w:pPr>
        <w:pStyle w:val="a3"/>
        <w:jc w:val="center"/>
        <w:rPr>
          <w:sz w:val="20"/>
          <w:szCs w:val="20"/>
        </w:rPr>
      </w:pPr>
      <w:r w:rsidRPr="007F29C5">
        <w:rPr>
          <w:b/>
          <w:sz w:val="20"/>
          <w:szCs w:val="20"/>
        </w:rPr>
        <w:t xml:space="preserve"> «О  бюджете муниципального образования «</w:t>
      </w:r>
      <w:proofErr w:type="spellStart"/>
      <w:r w:rsidRPr="007F29C5">
        <w:rPr>
          <w:b/>
          <w:sz w:val="20"/>
          <w:szCs w:val="20"/>
        </w:rPr>
        <w:t>Дебинское</w:t>
      </w:r>
      <w:proofErr w:type="spellEnd"/>
      <w:r w:rsidRPr="007F29C5">
        <w:rPr>
          <w:b/>
          <w:sz w:val="20"/>
          <w:szCs w:val="20"/>
        </w:rPr>
        <w:t>» на 2018 год и на плановый период 2019 и 2020 годов»</w:t>
      </w:r>
    </w:p>
    <w:p w:rsidR="005A7DD2" w:rsidRPr="007F29C5" w:rsidRDefault="005A7DD2" w:rsidP="005A7DD2">
      <w:pPr>
        <w:ind w:firstLine="720"/>
        <w:jc w:val="center"/>
        <w:rPr>
          <w:rFonts w:ascii="Times New Roman CYR" w:hAnsi="Times New Roman CYR" w:cs="Times New Roman CYR"/>
          <w:b/>
          <w:bCs/>
        </w:rPr>
      </w:pPr>
    </w:p>
    <w:p w:rsidR="005A7DD2" w:rsidRPr="007F29C5" w:rsidRDefault="005A7DD2" w:rsidP="005A7DD2">
      <w:pPr>
        <w:pStyle w:val="1"/>
        <w:ind w:firstLine="709"/>
        <w:rPr>
          <w:sz w:val="20"/>
          <w:szCs w:val="20"/>
        </w:rPr>
      </w:pPr>
      <w:r w:rsidRPr="007F29C5">
        <w:rPr>
          <w:sz w:val="20"/>
          <w:szCs w:val="20"/>
        </w:rPr>
        <w:t>Доходы  бюджета муниципального образования «</w:t>
      </w:r>
      <w:proofErr w:type="spellStart"/>
      <w:r w:rsidRPr="007F29C5">
        <w:rPr>
          <w:sz w:val="20"/>
          <w:szCs w:val="20"/>
        </w:rPr>
        <w:t>Дебинское</w:t>
      </w:r>
      <w:proofErr w:type="spellEnd"/>
      <w:r w:rsidRPr="007F29C5">
        <w:rPr>
          <w:sz w:val="20"/>
          <w:szCs w:val="20"/>
        </w:rPr>
        <w:t>»</w:t>
      </w:r>
    </w:p>
    <w:p w:rsidR="005A7DD2" w:rsidRPr="007F29C5" w:rsidRDefault="005A7DD2" w:rsidP="005A7DD2"/>
    <w:p w:rsidR="005A7DD2" w:rsidRPr="007F29C5" w:rsidRDefault="005A7DD2" w:rsidP="005A7DD2"/>
    <w:p w:rsidR="005A7DD2" w:rsidRPr="007F29C5" w:rsidRDefault="005A7DD2" w:rsidP="005A7DD2">
      <w:pPr>
        <w:pStyle w:val="af4"/>
        <w:tabs>
          <w:tab w:val="left" w:pos="360"/>
        </w:tabs>
        <w:spacing w:line="360" w:lineRule="auto"/>
        <w:jc w:val="both"/>
      </w:pPr>
      <w:r w:rsidRPr="007F29C5">
        <w:t xml:space="preserve">      Формирование доходов бюджета муниципального образования «</w:t>
      </w:r>
      <w:proofErr w:type="spellStart"/>
      <w:r w:rsidRPr="007F29C5">
        <w:t>Дебинское</w:t>
      </w:r>
      <w:proofErr w:type="spellEnd"/>
      <w:r w:rsidRPr="007F29C5">
        <w:t xml:space="preserve">»  на 2018 год и на плановый период 2019 и 2020 годов осуществлялось в соответствии с требованиями Бюджетного кодекса Российской Федерации и Налогового кодекса Российской Федерации с учетом изменений и дополнений. </w:t>
      </w:r>
    </w:p>
    <w:p w:rsidR="005A7DD2" w:rsidRPr="007F29C5" w:rsidRDefault="005A7DD2" w:rsidP="005A7DD2">
      <w:pPr>
        <w:pStyle w:val="af4"/>
        <w:tabs>
          <w:tab w:val="left" w:pos="360"/>
        </w:tabs>
        <w:spacing w:line="360" w:lineRule="auto"/>
        <w:jc w:val="both"/>
      </w:pPr>
      <w:r w:rsidRPr="007F29C5">
        <w:t xml:space="preserve">    При разработке доходной базы бюджета муниципального образования на 2018 год и на плановый период 2019 и 2020 годов учтены:</w:t>
      </w:r>
    </w:p>
    <w:p w:rsidR="005A7DD2" w:rsidRPr="007F29C5" w:rsidRDefault="005A7DD2" w:rsidP="005A7DD2">
      <w:pPr>
        <w:pStyle w:val="af4"/>
        <w:tabs>
          <w:tab w:val="left" w:pos="360"/>
        </w:tabs>
        <w:spacing w:line="360" w:lineRule="auto"/>
        <w:jc w:val="both"/>
      </w:pPr>
      <w:r w:rsidRPr="007F29C5">
        <w:t>- исполнение доходов бюджета сельского поселения за 9 месяцев текущего года;</w:t>
      </w:r>
    </w:p>
    <w:p w:rsidR="005A7DD2" w:rsidRPr="007F29C5" w:rsidRDefault="005A7DD2" w:rsidP="005A7DD2">
      <w:pPr>
        <w:pStyle w:val="af4"/>
        <w:tabs>
          <w:tab w:val="left" w:pos="360"/>
        </w:tabs>
        <w:spacing w:line="360" w:lineRule="auto"/>
        <w:jc w:val="both"/>
      </w:pPr>
      <w:r w:rsidRPr="007F29C5">
        <w:t>- оценка исполнения бюджета сельского поселения за 2017 год;</w:t>
      </w:r>
    </w:p>
    <w:p w:rsidR="005A7DD2" w:rsidRPr="007F29C5" w:rsidRDefault="005A7DD2" w:rsidP="005A7DD2">
      <w:pPr>
        <w:pStyle w:val="af4"/>
        <w:tabs>
          <w:tab w:val="left" w:pos="360"/>
        </w:tabs>
        <w:spacing w:line="360" w:lineRule="auto"/>
        <w:jc w:val="both"/>
      </w:pPr>
      <w:r w:rsidRPr="007F29C5">
        <w:t>- основные показатели прогноза социально-экономического развития Российской Федерации на 2018 год и на плановый период 2019 и 2020 годов;</w:t>
      </w:r>
    </w:p>
    <w:p w:rsidR="005A7DD2" w:rsidRPr="007F29C5" w:rsidRDefault="005A7DD2" w:rsidP="005A7DD2">
      <w:pPr>
        <w:pStyle w:val="af4"/>
        <w:tabs>
          <w:tab w:val="left" w:pos="360"/>
        </w:tabs>
        <w:spacing w:line="360" w:lineRule="auto"/>
        <w:jc w:val="both"/>
      </w:pPr>
      <w:r w:rsidRPr="007F29C5">
        <w:t>-Закон Удмуртской Республики «О бюджете Удмуртской Республики на 2018 год и на плановый период 2019 и 2020 годов»;</w:t>
      </w:r>
    </w:p>
    <w:p w:rsidR="005A7DD2" w:rsidRPr="007F29C5" w:rsidRDefault="005A7DD2" w:rsidP="005A7DD2">
      <w:pPr>
        <w:pStyle w:val="af4"/>
        <w:tabs>
          <w:tab w:val="left" w:pos="360"/>
        </w:tabs>
        <w:spacing w:line="360" w:lineRule="auto"/>
        <w:jc w:val="both"/>
      </w:pPr>
      <w:r w:rsidRPr="007F29C5">
        <w:t xml:space="preserve">-прогнозные показатели главных администраторов доходов бюджета поселения. </w:t>
      </w:r>
    </w:p>
    <w:p w:rsidR="005A7DD2" w:rsidRPr="007F29C5" w:rsidRDefault="005A7DD2" w:rsidP="005A7DD2">
      <w:pPr>
        <w:pStyle w:val="af4"/>
        <w:spacing w:line="300" w:lineRule="auto"/>
        <w:jc w:val="both"/>
      </w:pPr>
      <w:r w:rsidRPr="007F29C5">
        <w:t xml:space="preserve">     Доходы бюджета муниципального образования «</w:t>
      </w:r>
      <w:proofErr w:type="spellStart"/>
      <w:r w:rsidRPr="007F29C5">
        <w:t>Дебинское</w:t>
      </w:r>
      <w:proofErr w:type="spellEnd"/>
      <w:r w:rsidRPr="007F29C5">
        <w:t xml:space="preserve">» на 2018 год определены в сумме 1452,3 тыс. руб. В структуре доходов бюджета сельского поселения на 2018 год предусмотрены налоговые и неналоговые доходы в сумме 203,0 тыс. руб., безвозмездные поступления от других бюджетов бюджетной системы Российской Федерации в сумме 1249,3 тыс. руб. </w:t>
      </w:r>
    </w:p>
    <w:p w:rsidR="005A7DD2" w:rsidRPr="007F29C5" w:rsidRDefault="005A7DD2" w:rsidP="005A7DD2">
      <w:pPr>
        <w:pStyle w:val="af4"/>
        <w:spacing w:line="360" w:lineRule="auto"/>
        <w:ind w:left="284"/>
        <w:jc w:val="both"/>
      </w:pPr>
      <w:r w:rsidRPr="007F29C5">
        <w:t xml:space="preserve">     На 2019 год  доходы прогнозируются в сумме 1458,3 тыс. руб., в том числе налоговые и неналоговые доходы 218,0 тыс. руб., безвозмездные поступления от других бюджетов бюджетной системы Российской Федерации 1240,3 тыс. руб.</w:t>
      </w:r>
    </w:p>
    <w:p w:rsidR="005A7DD2" w:rsidRPr="007F29C5" w:rsidRDefault="005A7DD2" w:rsidP="005A7DD2">
      <w:pPr>
        <w:pStyle w:val="af4"/>
        <w:spacing w:line="360" w:lineRule="auto"/>
        <w:ind w:left="284"/>
        <w:jc w:val="both"/>
      </w:pPr>
      <w:r w:rsidRPr="007F29C5">
        <w:t xml:space="preserve">   На 2020 год доходы бюджета сельского поселения прогнозируются в сумме 1464,0 тыс. руб., в том числе налоговые и неналоговые доходы  в сумме 226,0 тыс. руб., безвозмездные поступления составляют 1238,0  тыс. руб. </w:t>
      </w:r>
    </w:p>
    <w:p w:rsidR="005A7DD2" w:rsidRPr="007F29C5" w:rsidRDefault="005A7DD2" w:rsidP="005A7DD2">
      <w:pPr>
        <w:pStyle w:val="af4"/>
        <w:jc w:val="both"/>
        <w:rPr>
          <w:b/>
        </w:rPr>
      </w:pPr>
    </w:p>
    <w:p w:rsidR="005A7DD2" w:rsidRPr="007F29C5" w:rsidRDefault="005A7DD2" w:rsidP="005A7DD2">
      <w:pPr>
        <w:pStyle w:val="af4"/>
        <w:jc w:val="center"/>
        <w:rPr>
          <w:b/>
        </w:rPr>
      </w:pPr>
      <w:r w:rsidRPr="007F29C5">
        <w:rPr>
          <w:b/>
        </w:rPr>
        <w:t>Особенности расчетов поступлений платежей в  бюджет муниципального образования «</w:t>
      </w:r>
      <w:proofErr w:type="spellStart"/>
      <w:r w:rsidRPr="007F29C5">
        <w:rPr>
          <w:b/>
        </w:rPr>
        <w:t>Дебинское</w:t>
      </w:r>
      <w:proofErr w:type="spellEnd"/>
      <w:r w:rsidRPr="007F29C5">
        <w:rPr>
          <w:b/>
        </w:rPr>
        <w:t>» по основным доходным источникам.</w:t>
      </w:r>
    </w:p>
    <w:p w:rsidR="005A7DD2" w:rsidRPr="007F29C5" w:rsidRDefault="005A7DD2" w:rsidP="005A7DD2">
      <w:pPr>
        <w:pStyle w:val="af4"/>
        <w:jc w:val="center"/>
        <w:rPr>
          <w:b/>
        </w:rPr>
      </w:pPr>
    </w:p>
    <w:p w:rsidR="005A7DD2" w:rsidRPr="007F29C5" w:rsidRDefault="005A7DD2" w:rsidP="005A7DD2">
      <w:pPr>
        <w:pStyle w:val="af4"/>
        <w:spacing w:line="360" w:lineRule="auto"/>
        <w:jc w:val="center"/>
        <w:rPr>
          <w:b/>
        </w:rPr>
      </w:pPr>
      <w:r w:rsidRPr="007F29C5">
        <w:rPr>
          <w:b/>
        </w:rPr>
        <w:t>Налог на доходы физических лиц.</w:t>
      </w:r>
    </w:p>
    <w:p w:rsidR="005A7DD2" w:rsidRPr="007F29C5" w:rsidRDefault="005A7DD2" w:rsidP="005A7DD2">
      <w:pPr>
        <w:spacing w:line="360" w:lineRule="auto"/>
        <w:ind w:firstLine="709"/>
        <w:jc w:val="both"/>
      </w:pPr>
      <w:proofErr w:type="gramStart"/>
      <w:r w:rsidRPr="007F29C5">
        <w:t>В соответствии с главой 23 Налогового кодекса Российской Федерации налоговая ставка установлена в размере 13 %. Поступление налога на доходы физических лиц на 2018 год прогнозируется  в сумме 64,0 тыс. руб., исходя из  оценки поступления  налога за 2017 год и норматива отчисления  в бюджет сельского поселения в размере 2%. Темп роста налога на доходы физических лиц относительно ожидаемой оценки 2017 года</w:t>
      </w:r>
      <w:proofErr w:type="gramEnd"/>
      <w:r w:rsidRPr="007F29C5">
        <w:t xml:space="preserve"> составляет 106,7%.</w:t>
      </w:r>
    </w:p>
    <w:p w:rsidR="005A7DD2" w:rsidRPr="007F29C5" w:rsidRDefault="005A7DD2" w:rsidP="005A7DD2">
      <w:pPr>
        <w:spacing w:line="360" w:lineRule="auto"/>
        <w:ind w:firstLine="709"/>
        <w:jc w:val="both"/>
      </w:pPr>
      <w:r w:rsidRPr="007F29C5">
        <w:t>Поступление налога на доходы физических лиц на 2019 год прогнозируется в сумме 67,0 тыс. руб. (темп роста 105,0% к 2018 году), на 2020 год прогнозируется в сумме 70,0 тыс. руб. (темп роста 104,9% к 2019 году).</w:t>
      </w:r>
    </w:p>
    <w:p w:rsidR="005A7DD2" w:rsidRPr="007F29C5" w:rsidRDefault="005A7DD2" w:rsidP="005A7DD2">
      <w:pPr>
        <w:spacing w:line="360" w:lineRule="auto"/>
        <w:ind w:firstLine="709"/>
        <w:jc w:val="both"/>
      </w:pPr>
    </w:p>
    <w:p w:rsidR="005A7DD2" w:rsidRPr="007F29C5" w:rsidRDefault="005A7DD2" w:rsidP="005A7DD2">
      <w:pPr>
        <w:spacing w:line="360" w:lineRule="auto"/>
        <w:ind w:firstLine="709"/>
        <w:jc w:val="center"/>
        <w:rPr>
          <w:b/>
          <w:bCs/>
        </w:rPr>
      </w:pPr>
      <w:r w:rsidRPr="007F29C5">
        <w:rPr>
          <w:b/>
          <w:bCs/>
        </w:rPr>
        <w:t>Единый сельскохозяйственный налог.</w:t>
      </w:r>
    </w:p>
    <w:p w:rsidR="005A7DD2" w:rsidRPr="007F29C5" w:rsidRDefault="005A7DD2" w:rsidP="005A7DD2">
      <w:pPr>
        <w:spacing w:line="360" w:lineRule="auto"/>
        <w:ind w:firstLine="709"/>
        <w:jc w:val="both"/>
      </w:pPr>
      <w:r w:rsidRPr="007F29C5">
        <w:rPr>
          <w:bCs/>
        </w:rPr>
        <w:t>Единый сельскохозяйственный налог</w:t>
      </w:r>
      <w:r w:rsidRPr="007F29C5">
        <w:t xml:space="preserve">  прогнозируется на 2018 год в сумме 13,0 тыс. руб. в соответствии с главой 26.1 Налогового Кодекса Российской Федерации и исходя из усредненного расчета ожидаемого поступления </w:t>
      </w:r>
      <w:r w:rsidRPr="007F29C5">
        <w:lastRenderedPageBreak/>
        <w:t>налога за 2017 год и поступлений за 2 предыдущих года.</w:t>
      </w:r>
    </w:p>
    <w:p w:rsidR="005A7DD2" w:rsidRPr="007F29C5" w:rsidRDefault="005A7DD2" w:rsidP="005A7DD2">
      <w:pPr>
        <w:spacing w:line="360" w:lineRule="auto"/>
        <w:ind w:firstLine="709"/>
        <w:jc w:val="both"/>
      </w:pPr>
      <w:r w:rsidRPr="007F29C5">
        <w:t>Поступление данного дохода на 2019 год прогнозируется в сумме 14,0 тыс. руб. (темп роста к 2018 году 104,0%), на 2020 год прогнозируется в сумме 15,0 тыс. руб</w:t>
      </w:r>
      <w:proofErr w:type="gramStart"/>
      <w:r w:rsidRPr="007F29C5">
        <w:t>.(</w:t>
      </w:r>
      <w:proofErr w:type="gramEnd"/>
      <w:r w:rsidRPr="007F29C5">
        <w:t>темп роста 104,0% к 2019 году).</w:t>
      </w:r>
    </w:p>
    <w:p w:rsidR="005A7DD2" w:rsidRPr="007F29C5" w:rsidRDefault="005A7DD2" w:rsidP="005A7DD2">
      <w:pPr>
        <w:pStyle w:val="1"/>
        <w:ind w:firstLine="709"/>
        <w:jc w:val="both"/>
        <w:rPr>
          <w:b w:val="0"/>
          <w:sz w:val="20"/>
          <w:szCs w:val="20"/>
        </w:rPr>
      </w:pPr>
      <w:r w:rsidRPr="007F29C5">
        <w:rPr>
          <w:b w:val="0"/>
          <w:sz w:val="20"/>
          <w:szCs w:val="20"/>
        </w:rPr>
        <w:t>Норматив отчисления  в бюджет  сельского поселения</w:t>
      </w:r>
      <w:proofErr w:type="gramStart"/>
      <w:r w:rsidRPr="007F29C5">
        <w:rPr>
          <w:b w:val="0"/>
          <w:sz w:val="20"/>
          <w:szCs w:val="20"/>
        </w:rPr>
        <w:t xml:space="preserve"> :</w:t>
      </w:r>
      <w:proofErr w:type="gramEnd"/>
    </w:p>
    <w:p w:rsidR="005A7DD2" w:rsidRPr="007F29C5" w:rsidRDefault="005A7DD2" w:rsidP="007F29C5">
      <w:pPr>
        <w:pStyle w:val="1"/>
        <w:jc w:val="both"/>
        <w:rPr>
          <w:b w:val="0"/>
          <w:sz w:val="20"/>
          <w:szCs w:val="20"/>
        </w:rPr>
      </w:pPr>
      <w:r w:rsidRPr="007F29C5">
        <w:rPr>
          <w:sz w:val="20"/>
          <w:szCs w:val="20"/>
        </w:rPr>
        <w:t xml:space="preserve">- </w:t>
      </w:r>
      <w:r w:rsidRPr="007F29C5">
        <w:rPr>
          <w:b w:val="0"/>
          <w:sz w:val="20"/>
          <w:szCs w:val="20"/>
        </w:rPr>
        <w:t>единого сельск</w:t>
      </w:r>
      <w:r w:rsidR="007F29C5">
        <w:rPr>
          <w:b w:val="0"/>
          <w:sz w:val="20"/>
          <w:szCs w:val="20"/>
        </w:rPr>
        <w:t xml:space="preserve">охозяйственного налога – 30 %. </w:t>
      </w:r>
    </w:p>
    <w:p w:rsidR="005A7DD2" w:rsidRPr="007F29C5" w:rsidRDefault="005A7DD2" w:rsidP="005A7DD2">
      <w:pPr>
        <w:pStyle w:val="1"/>
        <w:ind w:firstLine="709"/>
        <w:rPr>
          <w:sz w:val="20"/>
          <w:szCs w:val="20"/>
        </w:rPr>
      </w:pPr>
      <w:r w:rsidRPr="007F29C5">
        <w:rPr>
          <w:sz w:val="20"/>
          <w:szCs w:val="20"/>
        </w:rPr>
        <w:t>Налоги на имущество.</w:t>
      </w:r>
    </w:p>
    <w:p w:rsidR="005A7DD2" w:rsidRPr="007F29C5" w:rsidRDefault="005A7DD2" w:rsidP="005A7DD2">
      <w:pPr>
        <w:jc w:val="both"/>
      </w:pPr>
    </w:p>
    <w:p w:rsidR="005A7DD2" w:rsidRPr="007F29C5" w:rsidRDefault="005A7DD2" w:rsidP="005A7DD2">
      <w:pPr>
        <w:spacing w:line="360" w:lineRule="auto"/>
        <w:ind w:firstLine="709"/>
        <w:jc w:val="both"/>
      </w:pPr>
      <w:r w:rsidRPr="007F29C5">
        <w:t xml:space="preserve">В состав  раздела «Налоги на имущество», в соответствии с бюджетной классификацией Российской Федерации входят налог на имущество физических лиц и земельный налог. </w:t>
      </w:r>
    </w:p>
    <w:p w:rsidR="005A7DD2" w:rsidRPr="007F29C5" w:rsidRDefault="005A7DD2" w:rsidP="005A7DD2">
      <w:pPr>
        <w:spacing w:line="360" w:lineRule="auto"/>
        <w:ind w:firstLine="709"/>
        <w:jc w:val="both"/>
      </w:pPr>
      <w:r w:rsidRPr="007F29C5">
        <w:rPr>
          <w:b/>
          <w:bCs/>
        </w:rPr>
        <w:t xml:space="preserve">Налог на имущество физических лиц. </w:t>
      </w:r>
      <w:r w:rsidRPr="007F29C5">
        <w:t xml:space="preserve"> Решением Совета  депутатов  муниципального образования  «</w:t>
      </w:r>
      <w:proofErr w:type="spellStart"/>
      <w:r w:rsidRPr="007F29C5">
        <w:t>Дебинское</w:t>
      </w:r>
      <w:proofErr w:type="spellEnd"/>
      <w:r w:rsidRPr="007F29C5">
        <w:t xml:space="preserve">» от 25 ноября  2014 года </w:t>
      </w:r>
      <w:r w:rsidRPr="007F29C5">
        <w:rPr>
          <w:lang w:val="en-US"/>
        </w:rPr>
        <w:t>N</w:t>
      </w:r>
      <w:r w:rsidRPr="007F29C5">
        <w:t xml:space="preserve"> 90 «Об установлении на территории муниципального образования «</w:t>
      </w:r>
      <w:proofErr w:type="spellStart"/>
      <w:r w:rsidRPr="007F29C5">
        <w:t>Дебинское</w:t>
      </w:r>
      <w:proofErr w:type="spellEnd"/>
      <w:r w:rsidRPr="007F29C5">
        <w:t>»  налога на имущество физических лиц» (с изменениями и дополнениями) установлены:</w:t>
      </w:r>
    </w:p>
    <w:p w:rsidR="005A7DD2" w:rsidRPr="007F29C5" w:rsidRDefault="005A7DD2" w:rsidP="005A7DD2">
      <w:pPr>
        <w:spacing w:line="360" w:lineRule="auto"/>
        <w:ind w:firstLine="709"/>
        <w:jc w:val="both"/>
      </w:pPr>
      <w:r w:rsidRPr="007F29C5">
        <w:t>- налоговые ставки;</w:t>
      </w:r>
    </w:p>
    <w:p w:rsidR="005A7DD2" w:rsidRPr="007F29C5" w:rsidRDefault="005A7DD2" w:rsidP="005A7DD2">
      <w:pPr>
        <w:spacing w:line="360" w:lineRule="auto"/>
        <w:ind w:firstLine="709"/>
        <w:jc w:val="both"/>
      </w:pPr>
      <w:r w:rsidRPr="007F29C5">
        <w:t>- определение налоговой базы исходя из кадастровой стоимости объекта налогообложения;</w:t>
      </w:r>
    </w:p>
    <w:p w:rsidR="005A7DD2" w:rsidRPr="007F29C5" w:rsidRDefault="005A7DD2" w:rsidP="005A7DD2">
      <w:pPr>
        <w:spacing w:line="360" w:lineRule="auto"/>
        <w:ind w:firstLine="709"/>
        <w:jc w:val="both"/>
      </w:pPr>
      <w:r w:rsidRPr="007F29C5">
        <w:t xml:space="preserve"> -категории налогоплательщиков, имеющих право на дополнительную налоговую льготу помимо льгот, предусмотренных федеральным законодательством;</w:t>
      </w:r>
    </w:p>
    <w:p w:rsidR="005A7DD2" w:rsidRPr="007F29C5" w:rsidRDefault="005A7DD2" w:rsidP="005A7DD2">
      <w:pPr>
        <w:spacing w:line="360" w:lineRule="auto"/>
        <w:ind w:firstLine="709"/>
        <w:jc w:val="both"/>
      </w:pPr>
      <w:r w:rsidRPr="007F29C5">
        <w:t>-основания и порядок применения дополнительных налоговых льгот;</w:t>
      </w:r>
    </w:p>
    <w:p w:rsidR="005A7DD2" w:rsidRPr="007F29C5" w:rsidRDefault="005A7DD2" w:rsidP="005A7DD2">
      <w:pPr>
        <w:spacing w:line="360" w:lineRule="auto"/>
        <w:ind w:firstLine="709"/>
        <w:jc w:val="both"/>
      </w:pPr>
      <w:r w:rsidRPr="007F29C5">
        <w:t>-перечень документов, необходимых для подтверждения права налогоплательщика на налоговую льготу.</w:t>
      </w:r>
    </w:p>
    <w:p w:rsidR="005A7DD2" w:rsidRPr="007F29C5" w:rsidRDefault="005A7DD2" w:rsidP="005A7DD2">
      <w:pPr>
        <w:spacing w:line="360" w:lineRule="auto"/>
        <w:jc w:val="both"/>
      </w:pPr>
      <w:r w:rsidRPr="007F29C5">
        <w:t xml:space="preserve">      Налог на имущество физических лиц прогнозируется на 2018 год в сумме 8,0 тыс. руб. исходя из сведений администратора доходов - налоговой службы.  </w:t>
      </w:r>
    </w:p>
    <w:p w:rsidR="005A7DD2" w:rsidRPr="007F29C5" w:rsidRDefault="005A7DD2" w:rsidP="005A7DD2">
      <w:pPr>
        <w:spacing w:line="360" w:lineRule="auto"/>
        <w:jc w:val="both"/>
      </w:pPr>
      <w:r w:rsidRPr="007F29C5">
        <w:t xml:space="preserve">    Поступление налога на 2019-2020  годы прогнозируется на уровне 2017 года.</w:t>
      </w:r>
    </w:p>
    <w:p w:rsidR="005A7DD2" w:rsidRPr="007F29C5" w:rsidRDefault="005A7DD2" w:rsidP="007F29C5">
      <w:pPr>
        <w:spacing w:line="360" w:lineRule="auto"/>
        <w:jc w:val="both"/>
      </w:pPr>
      <w:r w:rsidRPr="007F29C5">
        <w:t xml:space="preserve">    Норматив отчисления по данному виду дохода в бюд</w:t>
      </w:r>
      <w:r w:rsidR="007F29C5">
        <w:t>жет сельского  поселения -100%.</w:t>
      </w:r>
    </w:p>
    <w:p w:rsidR="005A7DD2" w:rsidRPr="007F29C5" w:rsidRDefault="005A7DD2" w:rsidP="005A7DD2">
      <w:pPr>
        <w:spacing w:line="360" w:lineRule="auto"/>
        <w:ind w:firstLine="709"/>
        <w:jc w:val="center"/>
        <w:rPr>
          <w:bCs/>
        </w:rPr>
      </w:pPr>
      <w:r w:rsidRPr="007F29C5">
        <w:rPr>
          <w:b/>
          <w:bCs/>
        </w:rPr>
        <w:t>Земельный налог</w:t>
      </w:r>
      <w:r w:rsidRPr="007F29C5">
        <w:rPr>
          <w:bCs/>
        </w:rPr>
        <w:t>.</w:t>
      </w:r>
    </w:p>
    <w:p w:rsidR="005A7DD2" w:rsidRPr="007F29C5" w:rsidRDefault="005A7DD2" w:rsidP="005A7DD2">
      <w:pPr>
        <w:spacing w:line="360" w:lineRule="auto"/>
        <w:ind w:firstLine="709"/>
        <w:jc w:val="both"/>
      </w:pPr>
      <w:r w:rsidRPr="007F29C5">
        <w:t>Решением Совета депутатов муниципального образования «О земельном налоге на территории муниципального образования «</w:t>
      </w:r>
      <w:proofErr w:type="spellStart"/>
      <w:r w:rsidRPr="007F29C5">
        <w:t>Дебинское</w:t>
      </w:r>
      <w:proofErr w:type="spellEnd"/>
      <w:r w:rsidRPr="007F29C5">
        <w:t>» от 15 ноября 2017 года № 53 установлены:</w:t>
      </w:r>
    </w:p>
    <w:p w:rsidR="005A7DD2" w:rsidRPr="007F29C5" w:rsidRDefault="005A7DD2" w:rsidP="005A7DD2">
      <w:pPr>
        <w:spacing w:line="360" w:lineRule="auto"/>
        <w:ind w:firstLine="709"/>
        <w:jc w:val="both"/>
      </w:pPr>
      <w:r w:rsidRPr="007F29C5">
        <w:t>- ставки земельного налога по категориям земельных участков;</w:t>
      </w:r>
    </w:p>
    <w:p w:rsidR="005A7DD2" w:rsidRPr="007F29C5" w:rsidRDefault="005A7DD2" w:rsidP="005A7DD2">
      <w:pPr>
        <w:spacing w:line="360" w:lineRule="auto"/>
        <w:ind w:firstLine="709"/>
        <w:jc w:val="both"/>
      </w:pPr>
      <w:r w:rsidRPr="007F29C5">
        <w:t>- порядок и сроки уплаты налога и авансовых платежей для организаций;</w:t>
      </w:r>
    </w:p>
    <w:p w:rsidR="005A7DD2" w:rsidRPr="007F29C5" w:rsidRDefault="005A7DD2" w:rsidP="005A7DD2">
      <w:pPr>
        <w:spacing w:line="360" w:lineRule="auto"/>
        <w:ind w:firstLine="709"/>
        <w:jc w:val="both"/>
      </w:pPr>
      <w:r w:rsidRPr="007F29C5">
        <w:t>- категории налогоплательщиков, имеющих право на дополнительную налоговую льготу помимо льгот, предусмотренных законом Российской Федерации;</w:t>
      </w:r>
    </w:p>
    <w:p w:rsidR="005A7DD2" w:rsidRPr="007F29C5" w:rsidRDefault="005A7DD2" w:rsidP="005A7DD2">
      <w:pPr>
        <w:spacing w:line="360" w:lineRule="auto"/>
        <w:ind w:firstLine="709"/>
        <w:jc w:val="both"/>
      </w:pPr>
      <w:r w:rsidRPr="007F29C5">
        <w:t>-перечень документов, подтверждающих право на льготу.</w:t>
      </w:r>
    </w:p>
    <w:p w:rsidR="005A7DD2" w:rsidRPr="007F29C5" w:rsidRDefault="005A7DD2" w:rsidP="005A7DD2">
      <w:pPr>
        <w:spacing w:line="360" w:lineRule="auto"/>
        <w:ind w:firstLine="709"/>
        <w:jc w:val="both"/>
      </w:pPr>
      <w:r w:rsidRPr="007F29C5">
        <w:t>Земельный налог с организаций, обладающих земельным участком, расположенным в границах сельского поселения на 2018 год прогнозируется в сумме 25,0 тыс. руб., на основании сведений, представленных налоговой службой, а также данных муниципальных бюджетных учреждений и органов местного самоуправления, имеющих на территории сельского поселения земельные участки, являющихся плательщиками налога с 2018 года.</w:t>
      </w:r>
    </w:p>
    <w:p w:rsidR="005A7DD2" w:rsidRPr="007F29C5" w:rsidRDefault="005A7DD2" w:rsidP="005A7DD2">
      <w:pPr>
        <w:spacing w:line="360" w:lineRule="auto"/>
        <w:ind w:firstLine="709"/>
        <w:jc w:val="both"/>
      </w:pPr>
      <w:r w:rsidRPr="007F29C5">
        <w:t xml:space="preserve">На 2019-2020 годы поступление налога прогнозируется в сумме 32,0 тыс. руб. </w:t>
      </w:r>
    </w:p>
    <w:p w:rsidR="005A7DD2" w:rsidRPr="007F29C5" w:rsidRDefault="005A7DD2" w:rsidP="005A7DD2">
      <w:pPr>
        <w:spacing w:line="360" w:lineRule="auto"/>
        <w:ind w:firstLine="709"/>
        <w:jc w:val="both"/>
      </w:pPr>
      <w:r w:rsidRPr="007F29C5">
        <w:t>Земельный налог с физических лиц, обладающих земельным участком, расположенным в границах сельских поселений прогнозируется в сумме 93,0 тыс. руб. на основании данных налоговой службы о начисленной сумме налога за 2016 год, а также ожидаемого поступления налога за 2017 год.</w:t>
      </w:r>
    </w:p>
    <w:p w:rsidR="005A7DD2" w:rsidRPr="007F29C5" w:rsidRDefault="005A7DD2" w:rsidP="005A7DD2">
      <w:pPr>
        <w:spacing w:line="360" w:lineRule="auto"/>
        <w:ind w:firstLine="709"/>
        <w:jc w:val="both"/>
      </w:pPr>
      <w:r w:rsidRPr="007F29C5">
        <w:t xml:space="preserve">На 2019 год поступление данного налога прогнозируется в сумме 97,0 тыс. руб. с темпом роста 104,0% к </w:t>
      </w:r>
      <w:r w:rsidRPr="007F29C5">
        <w:lastRenderedPageBreak/>
        <w:t>2018 году, на 2020 год прогнозируется в сумме 101,0 тыс. руб. с темпом роста 104,0% к 2019 году.</w:t>
      </w:r>
    </w:p>
    <w:p w:rsidR="005A7DD2" w:rsidRPr="007F29C5" w:rsidRDefault="005A7DD2" w:rsidP="007F29C5">
      <w:pPr>
        <w:spacing w:line="360" w:lineRule="auto"/>
        <w:ind w:firstLine="709"/>
        <w:jc w:val="both"/>
      </w:pPr>
      <w:r w:rsidRPr="007F29C5">
        <w:t>Норматив отчисления в бюджет муниципального образования  по данному</w:t>
      </w:r>
      <w:r w:rsidR="007F29C5">
        <w:t xml:space="preserve"> виду дохода составляет 100 %. </w:t>
      </w:r>
    </w:p>
    <w:p w:rsidR="005A7DD2" w:rsidRPr="007F29C5" w:rsidRDefault="005A7DD2" w:rsidP="005A7DD2">
      <w:pPr>
        <w:pStyle w:val="a3"/>
        <w:ind w:firstLine="709"/>
        <w:jc w:val="center"/>
        <w:rPr>
          <w:b/>
          <w:sz w:val="20"/>
          <w:szCs w:val="20"/>
        </w:rPr>
      </w:pPr>
      <w:r w:rsidRPr="007F29C5">
        <w:rPr>
          <w:b/>
          <w:sz w:val="20"/>
          <w:szCs w:val="20"/>
        </w:rPr>
        <w:t>Безвозмездные поступления.</w:t>
      </w:r>
    </w:p>
    <w:p w:rsidR="005A7DD2" w:rsidRPr="007F29C5" w:rsidRDefault="005A7DD2" w:rsidP="005A7DD2">
      <w:pPr>
        <w:pStyle w:val="a3"/>
        <w:spacing w:line="360" w:lineRule="auto"/>
        <w:ind w:firstLine="709"/>
        <w:rPr>
          <w:sz w:val="20"/>
          <w:szCs w:val="20"/>
        </w:rPr>
      </w:pPr>
      <w:r w:rsidRPr="007F29C5">
        <w:rPr>
          <w:sz w:val="20"/>
          <w:szCs w:val="20"/>
        </w:rPr>
        <w:t xml:space="preserve">В разделе  «Безвозмездные поступления» учитываются безвозмездные  поступления из республиканского бюджета и из районного фонда финансовой поддержки сельских поселений. </w:t>
      </w:r>
    </w:p>
    <w:p w:rsidR="005A7DD2" w:rsidRPr="007F29C5" w:rsidRDefault="005A7DD2" w:rsidP="005A7DD2">
      <w:pPr>
        <w:pStyle w:val="a3"/>
        <w:spacing w:line="360" w:lineRule="auto"/>
        <w:ind w:firstLine="709"/>
        <w:rPr>
          <w:sz w:val="20"/>
          <w:szCs w:val="20"/>
        </w:rPr>
      </w:pPr>
      <w:r w:rsidRPr="007F29C5">
        <w:rPr>
          <w:sz w:val="20"/>
          <w:szCs w:val="20"/>
        </w:rPr>
        <w:t>Анализ безвозмездных поступлений представлен в таблице:</w:t>
      </w:r>
    </w:p>
    <w:p w:rsidR="005A7DD2" w:rsidRPr="007F29C5" w:rsidRDefault="005A7DD2" w:rsidP="005A7DD2">
      <w:pPr>
        <w:pStyle w:val="a3"/>
        <w:spacing w:line="300" w:lineRule="auto"/>
        <w:ind w:firstLine="709"/>
        <w:rPr>
          <w:sz w:val="20"/>
          <w:szCs w:val="20"/>
        </w:rPr>
      </w:pPr>
      <w:r w:rsidRPr="007F29C5">
        <w:rPr>
          <w:sz w:val="20"/>
          <w:szCs w:val="20"/>
        </w:rPr>
        <w:t xml:space="preserve">                                                                                                                         (тыс. руб.)</w:t>
      </w:r>
    </w:p>
    <w:tbl>
      <w:tblPr>
        <w:tblW w:w="9557"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87"/>
        <w:gridCol w:w="1134"/>
        <w:gridCol w:w="1134"/>
        <w:gridCol w:w="1134"/>
        <w:gridCol w:w="1134"/>
        <w:gridCol w:w="1134"/>
      </w:tblGrid>
      <w:tr w:rsidR="005A7DD2" w:rsidRPr="007F29C5" w:rsidTr="005A7DD2">
        <w:trPr>
          <w:gridAfter w:val="1"/>
          <w:wAfter w:w="1134" w:type="dxa"/>
          <w:trHeight w:val="396"/>
        </w:trPr>
        <w:tc>
          <w:tcPr>
            <w:tcW w:w="3887" w:type="dxa"/>
            <w:vMerge w:val="restart"/>
          </w:tcPr>
          <w:p w:rsidR="005A7DD2" w:rsidRPr="007F29C5" w:rsidRDefault="005A7DD2" w:rsidP="005A7DD2">
            <w:pPr>
              <w:pStyle w:val="af4"/>
              <w:jc w:val="both"/>
            </w:pPr>
          </w:p>
        </w:tc>
        <w:tc>
          <w:tcPr>
            <w:tcW w:w="1134" w:type="dxa"/>
            <w:vMerge w:val="restart"/>
            <w:vAlign w:val="center"/>
          </w:tcPr>
          <w:p w:rsidR="005A7DD2" w:rsidRPr="007F29C5" w:rsidRDefault="005A7DD2" w:rsidP="005A7DD2">
            <w:pPr>
              <w:pStyle w:val="af4"/>
              <w:ind w:left="0"/>
              <w:jc w:val="both"/>
            </w:pPr>
            <w:r w:rsidRPr="007F29C5">
              <w:t>Утверждено решением на 2017 год</w:t>
            </w:r>
          </w:p>
          <w:p w:rsidR="005A7DD2" w:rsidRPr="007F29C5" w:rsidRDefault="005A7DD2" w:rsidP="005A7DD2">
            <w:pPr>
              <w:pStyle w:val="af4"/>
              <w:ind w:left="0"/>
              <w:jc w:val="both"/>
            </w:pPr>
            <w:r w:rsidRPr="007F29C5">
              <w:t>(первоначальный)</w:t>
            </w:r>
          </w:p>
        </w:tc>
        <w:tc>
          <w:tcPr>
            <w:tcW w:w="1134" w:type="dxa"/>
            <w:vMerge w:val="restart"/>
          </w:tcPr>
          <w:p w:rsidR="005A7DD2" w:rsidRPr="007F29C5" w:rsidRDefault="005A7DD2" w:rsidP="005A7DD2">
            <w:pPr>
              <w:pStyle w:val="af4"/>
              <w:ind w:left="0"/>
              <w:jc w:val="both"/>
            </w:pPr>
            <w:r w:rsidRPr="007F29C5">
              <w:t>Прогноз на 2018 год</w:t>
            </w:r>
          </w:p>
        </w:tc>
        <w:tc>
          <w:tcPr>
            <w:tcW w:w="1134" w:type="dxa"/>
            <w:vMerge w:val="restart"/>
          </w:tcPr>
          <w:p w:rsidR="005A7DD2" w:rsidRPr="007F29C5" w:rsidRDefault="005A7DD2" w:rsidP="005A7DD2">
            <w:pPr>
              <w:jc w:val="both"/>
            </w:pPr>
            <w:r w:rsidRPr="007F29C5">
              <w:t>Прогноз на 2019 год</w:t>
            </w:r>
          </w:p>
        </w:tc>
        <w:tc>
          <w:tcPr>
            <w:tcW w:w="1134" w:type="dxa"/>
            <w:vMerge w:val="restart"/>
          </w:tcPr>
          <w:p w:rsidR="005A7DD2" w:rsidRPr="007F29C5" w:rsidRDefault="005A7DD2" w:rsidP="005A7DD2">
            <w:pPr>
              <w:jc w:val="both"/>
            </w:pPr>
            <w:r w:rsidRPr="007F29C5">
              <w:t>Прогноз на 2020 год</w:t>
            </w:r>
          </w:p>
        </w:tc>
      </w:tr>
      <w:tr w:rsidR="005A7DD2" w:rsidRPr="007F29C5" w:rsidTr="005A7DD2">
        <w:tc>
          <w:tcPr>
            <w:tcW w:w="3887" w:type="dxa"/>
            <w:vMerge/>
          </w:tcPr>
          <w:p w:rsidR="005A7DD2" w:rsidRPr="007F29C5" w:rsidRDefault="005A7DD2" w:rsidP="005A7DD2">
            <w:pPr>
              <w:pStyle w:val="af4"/>
              <w:jc w:val="both"/>
            </w:pPr>
          </w:p>
        </w:tc>
        <w:tc>
          <w:tcPr>
            <w:tcW w:w="1134" w:type="dxa"/>
            <w:vMerge/>
            <w:vAlign w:val="center"/>
          </w:tcPr>
          <w:p w:rsidR="005A7DD2" w:rsidRPr="007F29C5" w:rsidRDefault="005A7DD2" w:rsidP="005A7DD2">
            <w:pPr>
              <w:pStyle w:val="af4"/>
              <w:ind w:hanging="36"/>
              <w:jc w:val="both"/>
            </w:pPr>
          </w:p>
        </w:tc>
        <w:tc>
          <w:tcPr>
            <w:tcW w:w="1134" w:type="dxa"/>
            <w:vMerge/>
            <w:vAlign w:val="center"/>
          </w:tcPr>
          <w:p w:rsidR="005A7DD2" w:rsidRPr="007F29C5" w:rsidRDefault="005A7DD2" w:rsidP="005A7DD2">
            <w:pPr>
              <w:pStyle w:val="af4"/>
              <w:ind w:hanging="36"/>
              <w:jc w:val="both"/>
            </w:pPr>
          </w:p>
        </w:tc>
        <w:tc>
          <w:tcPr>
            <w:tcW w:w="1134" w:type="dxa"/>
            <w:vMerge/>
          </w:tcPr>
          <w:p w:rsidR="005A7DD2" w:rsidRPr="007F29C5" w:rsidRDefault="005A7DD2" w:rsidP="005A7DD2">
            <w:pPr>
              <w:jc w:val="both"/>
            </w:pPr>
          </w:p>
        </w:tc>
        <w:tc>
          <w:tcPr>
            <w:tcW w:w="1134" w:type="dxa"/>
            <w:vMerge/>
          </w:tcPr>
          <w:p w:rsidR="005A7DD2" w:rsidRPr="007F29C5" w:rsidRDefault="005A7DD2" w:rsidP="005A7DD2">
            <w:pPr>
              <w:jc w:val="both"/>
            </w:pPr>
          </w:p>
        </w:tc>
        <w:tc>
          <w:tcPr>
            <w:tcW w:w="1134" w:type="dxa"/>
          </w:tcPr>
          <w:p w:rsidR="005A7DD2" w:rsidRPr="007F29C5" w:rsidRDefault="005A7DD2" w:rsidP="005A7DD2">
            <w:pPr>
              <w:pStyle w:val="af4"/>
              <w:ind w:hanging="36"/>
              <w:jc w:val="both"/>
            </w:pPr>
            <w:r w:rsidRPr="007F29C5">
              <w:t>Отклонение</w:t>
            </w:r>
          </w:p>
          <w:p w:rsidR="005A7DD2" w:rsidRPr="007F29C5" w:rsidRDefault="005A7DD2" w:rsidP="005A7DD2">
            <w:pPr>
              <w:pStyle w:val="af4"/>
              <w:ind w:hanging="36"/>
              <w:jc w:val="both"/>
            </w:pPr>
            <w:r w:rsidRPr="007F29C5">
              <w:t xml:space="preserve">к 2017 году </w:t>
            </w:r>
          </w:p>
        </w:tc>
      </w:tr>
      <w:tr w:rsidR="005A7DD2" w:rsidRPr="007F29C5" w:rsidTr="005A7DD2">
        <w:tc>
          <w:tcPr>
            <w:tcW w:w="3887" w:type="dxa"/>
          </w:tcPr>
          <w:p w:rsidR="005A7DD2" w:rsidRPr="007F29C5" w:rsidRDefault="005A7DD2" w:rsidP="005A7DD2">
            <w:pPr>
              <w:pStyle w:val="af4"/>
              <w:jc w:val="both"/>
            </w:pPr>
            <w:r w:rsidRPr="007F29C5">
              <w:t xml:space="preserve">БЕЗВОЗМЕЗДНЫЕ ПОСТУПЛЕНИЯ </w:t>
            </w:r>
          </w:p>
        </w:tc>
        <w:tc>
          <w:tcPr>
            <w:tcW w:w="1134" w:type="dxa"/>
            <w:vAlign w:val="center"/>
          </w:tcPr>
          <w:p w:rsidR="005A7DD2" w:rsidRPr="007F29C5" w:rsidRDefault="005A7DD2" w:rsidP="005A7DD2">
            <w:pPr>
              <w:pStyle w:val="af4"/>
              <w:ind w:hanging="36"/>
              <w:jc w:val="both"/>
            </w:pPr>
            <w:r w:rsidRPr="007F29C5">
              <w:t>927,4</w:t>
            </w:r>
          </w:p>
        </w:tc>
        <w:tc>
          <w:tcPr>
            <w:tcW w:w="1134" w:type="dxa"/>
            <w:vAlign w:val="center"/>
          </w:tcPr>
          <w:p w:rsidR="005A7DD2" w:rsidRPr="007F29C5" w:rsidRDefault="005A7DD2" w:rsidP="005A7DD2">
            <w:pPr>
              <w:pStyle w:val="af4"/>
              <w:ind w:hanging="36"/>
              <w:jc w:val="both"/>
            </w:pPr>
            <w:r w:rsidRPr="007F29C5">
              <w:t>1249,3</w:t>
            </w:r>
          </w:p>
        </w:tc>
        <w:tc>
          <w:tcPr>
            <w:tcW w:w="1134" w:type="dxa"/>
            <w:vAlign w:val="center"/>
          </w:tcPr>
          <w:p w:rsidR="005A7DD2" w:rsidRPr="007F29C5" w:rsidRDefault="005A7DD2" w:rsidP="005A7DD2">
            <w:pPr>
              <w:pStyle w:val="af4"/>
              <w:ind w:hanging="36"/>
              <w:jc w:val="both"/>
            </w:pPr>
            <w:r w:rsidRPr="007F29C5">
              <w:t>1240,3</w:t>
            </w:r>
          </w:p>
        </w:tc>
        <w:tc>
          <w:tcPr>
            <w:tcW w:w="1134" w:type="dxa"/>
            <w:vAlign w:val="center"/>
          </w:tcPr>
          <w:p w:rsidR="005A7DD2" w:rsidRPr="007F29C5" w:rsidRDefault="005A7DD2" w:rsidP="005A7DD2">
            <w:pPr>
              <w:pStyle w:val="af4"/>
              <w:ind w:hanging="36"/>
              <w:jc w:val="both"/>
            </w:pPr>
            <w:r w:rsidRPr="007F29C5">
              <w:t>1238</w:t>
            </w:r>
          </w:p>
        </w:tc>
        <w:tc>
          <w:tcPr>
            <w:tcW w:w="1134" w:type="dxa"/>
            <w:vAlign w:val="center"/>
          </w:tcPr>
          <w:p w:rsidR="005A7DD2" w:rsidRPr="007F29C5" w:rsidRDefault="005A7DD2" w:rsidP="005A7DD2">
            <w:pPr>
              <w:pStyle w:val="af4"/>
              <w:ind w:hanging="36"/>
              <w:jc w:val="both"/>
            </w:pPr>
            <w:r w:rsidRPr="007F29C5">
              <w:t>321,9</w:t>
            </w:r>
          </w:p>
        </w:tc>
      </w:tr>
      <w:tr w:rsidR="005A7DD2" w:rsidRPr="007F29C5" w:rsidTr="005A7DD2">
        <w:tc>
          <w:tcPr>
            <w:tcW w:w="3887" w:type="dxa"/>
          </w:tcPr>
          <w:p w:rsidR="005A7DD2" w:rsidRPr="007F29C5" w:rsidRDefault="005A7DD2" w:rsidP="005A7DD2">
            <w:pPr>
              <w:jc w:val="both"/>
            </w:pPr>
            <w:r w:rsidRPr="007F29C5">
              <w:t xml:space="preserve">Дотации бюджетам сельских поселений на выравнивание  бюджетной обеспеченности, из них </w:t>
            </w:r>
          </w:p>
        </w:tc>
        <w:tc>
          <w:tcPr>
            <w:tcW w:w="1134" w:type="dxa"/>
            <w:vAlign w:val="center"/>
          </w:tcPr>
          <w:p w:rsidR="005A7DD2" w:rsidRPr="007F29C5" w:rsidRDefault="005A7DD2" w:rsidP="005A7DD2">
            <w:pPr>
              <w:pStyle w:val="af4"/>
              <w:ind w:hanging="36"/>
              <w:jc w:val="both"/>
            </w:pPr>
            <w:r w:rsidRPr="007F29C5">
              <w:t>872,9</w:t>
            </w:r>
          </w:p>
        </w:tc>
        <w:tc>
          <w:tcPr>
            <w:tcW w:w="1134" w:type="dxa"/>
            <w:vAlign w:val="center"/>
          </w:tcPr>
          <w:p w:rsidR="005A7DD2" w:rsidRPr="007F29C5" w:rsidRDefault="005A7DD2" w:rsidP="005A7DD2">
            <w:pPr>
              <w:pStyle w:val="af4"/>
              <w:ind w:hanging="36"/>
              <w:jc w:val="both"/>
            </w:pPr>
            <w:r w:rsidRPr="007F29C5">
              <w:t>984,2</w:t>
            </w:r>
          </w:p>
        </w:tc>
        <w:tc>
          <w:tcPr>
            <w:tcW w:w="1134" w:type="dxa"/>
            <w:vAlign w:val="center"/>
          </w:tcPr>
          <w:p w:rsidR="005A7DD2" w:rsidRPr="007F29C5" w:rsidRDefault="005A7DD2" w:rsidP="005A7DD2">
            <w:pPr>
              <w:pStyle w:val="af4"/>
              <w:ind w:hanging="36"/>
              <w:jc w:val="both"/>
            </w:pPr>
            <w:r w:rsidRPr="007F29C5">
              <w:t>974,4</w:t>
            </w:r>
          </w:p>
        </w:tc>
        <w:tc>
          <w:tcPr>
            <w:tcW w:w="1134" w:type="dxa"/>
            <w:vAlign w:val="center"/>
          </w:tcPr>
          <w:p w:rsidR="005A7DD2" w:rsidRPr="007F29C5" w:rsidRDefault="005A7DD2" w:rsidP="005A7DD2">
            <w:pPr>
              <w:pStyle w:val="af4"/>
              <w:ind w:hanging="36"/>
              <w:jc w:val="both"/>
            </w:pPr>
            <w:r w:rsidRPr="007F29C5">
              <w:t>969,4</w:t>
            </w:r>
          </w:p>
        </w:tc>
        <w:tc>
          <w:tcPr>
            <w:tcW w:w="1134" w:type="dxa"/>
            <w:vAlign w:val="center"/>
          </w:tcPr>
          <w:p w:rsidR="005A7DD2" w:rsidRPr="007F29C5" w:rsidRDefault="005A7DD2" w:rsidP="005A7DD2">
            <w:pPr>
              <w:pStyle w:val="af4"/>
              <w:ind w:hanging="36"/>
              <w:jc w:val="both"/>
            </w:pPr>
            <w:r w:rsidRPr="007F29C5">
              <w:t>111,3</w:t>
            </w:r>
          </w:p>
        </w:tc>
      </w:tr>
      <w:tr w:rsidR="005A7DD2" w:rsidRPr="007F29C5" w:rsidTr="005A7DD2">
        <w:tc>
          <w:tcPr>
            <w:tcW w:w="3887" w:type="dxa"/>
          </w:tcPr>
          <w:p w:rsidR="005A7DD2" w:rsidRPr="007F29C5" w:rsidRDefault="005A7DD2" w:rsidP="005A7DD2">
            <w:pPr>
              <w:jc w:val="both"/>
            </w:pPr>
            <w:r w:rsidRPr="007F29C5">
              <w:t>-дотация на выравнивание уровня бюджетной обеспеченности сельских поселений, согласно прогнозируемым доходам и расходам поселений</w:t>
            </w:r>
          </w:p>
          <w:p w:rsidR="005A7DD2" w:rsidRPr="007F29C5" w:rsidRDefault="005A7DD2" w:rsidP="005A7DD2">
            <w:pPr>
              <w:jc w:val="both"/>
            </w:pPr>
          </w:p>
        </w:tc>
        <w:tc>
          <w:tcPr>
            <w:tcW w:w="1134" w:type="dxa"/>
            <w:vAlign w:val="center"/>
          </w:tcPr>
          <w:p w:rsidR="005A7DD2" w:rsidRPr="007F29C5" w:rsidRDefault="005A7DD2" w:rsidP="005A7DD2">
            <w:pPr>
              <w:pStyle w:val="af4"/>
              <w:ind w:hanging="36"/>
              <w:jc w:val="both"/>
            </w:pPr>
            <w:r w:rsidRPr="007F29C5">
              <w:t>841,9</w:t>
            </w:r>
          </w:p>
        </w:tc>
        <w:tc>
          <w:tcPr>
            <w:tcW w:w="1134" w:type="dxa"/>
            <w:vAlign w:val="center"/>
          </w:tcPr>
          <w:p w:rsidR="005A7DD2" w:rsidRPr="007F29C5" w:rsidRDefault="005A7DD2" w:rsidP="005A7DD2">
            <w:pPr>
              <w:pStyle w:val="af4"/>
              <w:ind w:hanging="36"/>
              <w:jc w:val="both"/>
            </w:pPr>
            <w:r w:rsidRPr="007F29C5">
              <w:t>953,2</w:t>
            </w:r>
          </w:p>
        </w:tc>
        <w:tc>
          <w:tcPr>
            <w:tcW w:w="1134" w:type="dxa"/>
            <w:vAlign w:val="center"/>
          </w:tcPr>
          <w:p w:rsidR="005A7DD2" w:rsidRPr="007F29C5" w:rsidRDefault="005A7DD2" w:rsidP="005A7DD2">
            <w:pPr>
              <w:pStyle w:val="af4"/>
              <w:ind w:hanging="36"/>
              <w:jc w:val="both"/>
            </w:pPr>
            <w:r w:rsidRPr="007F29C5">
              <w:t>943,4</w:t>
            </w:r>
          </w:p>
        </w:tc>
        <w:tc>
          <w:tcPr>
            <w:tcW w:w="1134" w:type="dxa"/>
            <w:vAlign w:val="center"/>
          </w:tcPr>
          <w:p w:rsidR="005A7DD2" w:rsidRPr="007F29C5" w:rsidRDefault="005A7DD2" w:rsidP="005A7DD2">
            <w:pPr>
              <w:pStyle w:val="af4"/>
              <w:ind w:hanging="36"/>
              <w:jc w:val="both"/>
            </w:pPr>
            <w:r w:rsidRPr="007F29C5">
              <w:t>938,4</w:t>
            </w:r>
          </w:p>
        </w:tc>
        <w:tc>
          <w:tcPr>
            <w:tcW w:w="1134" w:type="dxa"/>
            <w:vAlign w:val="center"/>
          </w:tcPr>
          <w:p w:rsidR="005A7DD2" w:rsidRPr="007F29C5" w:rsidRDefault="005A7DD2" w:rsidP="005A7DD2">
            <w:pPr>
              <w:pStyle w:val="af4"/>
              <w:ind w:hanging="36"/>
              <w:jc w:val="both"/>
            </w:pPr>
            <w:r w:rsidRPr="007F29C5">
              <w:t>111,3</w:t>
            </w:r>
          </w:p>
        </w:tc>
      </w:tr>
      <w:tr w:rsidR="005A7DD2" w:rsidRPr="007F29C5" w:rsidTr="005A7DD2">
        <w:tc>
          <w:tcPr>
            <w:tcW w:w="3887" w:type="dxa"/>
          </w:tcPr>
          <w:p w:rsidR="005A7DD2" w:rsidRPr="007F29C5" w:rsidRDefault="005A7DD2" w:rsidP="005A7DD2">
            <w:pPr>
              <w:jc w:val="both"/>
            </w:pPr>
            <w:r w:rsidRPr="007F29C5">
              <w:t>-дотация на выравнивание бюджетной обеспеченности за счет средств бюджета Удмуртской Республики</w:t>
            </w:r>
          </w:p>
        </w:tc>
        <w:tc>
          <w:tcPr>
            <w:tcW w:w="1134" w:type="dxa"/>
            <w:vAlign w:val="center"/>
          </w:tcPr>
          <w:p w:rsidR="005A7DD2" w:rsidRPr="007F29C5" w:rsidRDefault="005A7DD2" w:rsidP="005A7DD2">
            <w:pPr>
              <w:pStyle w:val="af4"/>
              <w:ind w:hanging="36"/>
              <w:jc w:val="both"/>
            </w:pPr>
            <w:r w:rsidRPr="007F29C5">
              <w:t>31,0</w:t>
            </w:r>
          </w:p>
        </w:tc>
        <w:tc>
          <w:tcPr>
            <w:tcW w:w="1134" w:type="dxa"/>
            <w:vAlign w:val="center"/>
          </w:tcPr>
          <w:p w:rsidR="005A7DD2" w:rsidRPr="007F29C5" w:rsidRDefault="005A7DD2" w:rsidP="005A7DD2">
            <w:pPr>
              <w:pStyle w:val="af4"/>
              <w:ind w:hanging="36"/>
              <w:jc w:val="both"/>
            </w:pPr>
            <w:r w:rsidRPr="007F29C5">
              <w:t>31</w:t>
            </w:r>
          </w:p>
        </w:tc>
        <w:tc>
          <w:tcPr>
            <w:tcW w:w="1134" w:type="dxa"/>
            <w:vAlign w:val="center"/>
          </w:tcPr>
          <w:p w:rsidR="005A7DD2" w:rsidRPr="007F29C5" w:rsidRDefault="005A7DD2" w:rsidP="005A7DD2">
            <w:pPr>
              <w:pStyle w:val="af4"/>
              <w:ind w:hanging="36"/>
              <w:jc w:val="both"/>
            </w:pPr>
            <w:r w:rsidRPr="007F29C5">
              <w:t>31</w:t>
            </w:r>
          </w:p>
        </w:tc>
        <w:tc>
          <w:tcPr>
            <w:tcW w:w="1134" w:type="dxa"/>
            <w:vAlign w:val="center"/>
          </w:tcPr>
          <w:p w:rsidR="005A7DD2" w:rsidRPr="007F29C5" w:rsidRDefault="005A7DD2" w:rsidP="005A7DD2">
            <w:pPr>
              <w:pStyle w:val="af4"/>
              <w:ind w:hanging="36"/>
              <w:jc w:val="both"/>
            </w:pPr>
            <w:r w:rsidRPr="007F29C5">
              <w:t>31</w:t>
            </w:r>
          </w:p>
        </w:tc>
        <w:tc>
          <w:tcPr>
            <w:tcW w:w="1134" w:type="dxa"/>
            <w:vAlign w:val="center"/>
          </w:tcPr>
          <w:p w:rsidR="005A7DD2" w:rsidRPr="007F29C5" w:rsidRDefault="005A7DD2" w:rsidP="005A7DD2">
            <w:pPr>
              <w:pStyle w:val="af4"/>
              <w:ind w:hanging="36"/>
              <w:jc w:val="both"/>
            </w:pPr>
            <w:r w:rsidRPr="007F29C5">
              <w:t>0</w:t>
            </w:r>
          </w:p>
        </w:tc>
      </w:tr>
      <w:tr w:rsidR="005A7DD2" w:rsidRPr="007F29C5" w:rsidTr="005A7DD2">
        <w:tc>
          <w:tcPr>
            <w:tcW w:w="3887" w:type="dxa"/>
          </w:tcPr>
          <w:p w:rsidR="005A7DD2" w:rsidRPr="007F29C5" w:rsidRDefault="005A7DD2" w:rsidP="005A7DD2">
            <w:pPr>
              <w:jc w:val="both"/>
            </w:pPr>
            <w:r w:rsidRPr="007F29C5">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134" w:type="dxa"/>
            <w:vAlign w:val="center"/>
          </w:tcPr>
          <w:p w:rsidR="005A7DD2" w:rsidRPr="007F29C5" w:rsidRDefault="005A7DD2" w:rsidP="005A7DD2">
            <w:pPr>
              <w:pStyle w:val="af4"/>
              <w:ind w:hanging="36"/>
              <w:jc w:val="both"/>
            </w:pPr>
            <w:r w:rsidRPr="007F29C5">
              <w:t>54,5</w:t>
            </w:r>
          </w:p>
        </w:tc>
        <w:tc>
          <w:tcPr>
            <w:tcW w:w="1134" w:type="dxa"/>
            <w:vAlign w:val="center"/>
          </w:tcPr>
          <w:p w:rsidR="005A7DD2" w:rsidRPr="007F29C5" w:rsidRDefault="005A7DD2" w:rsidP="005A7DD2">
            <w:pPr>
              <w:pStyle w:val="af4"/>
              <w:ind w:hanging="36"/>
              <w:jc w:val="both"/>
            </w:pPr>
            <w:r w:rsidRPr="007F29C5">
              <w:t>72,1</w:t>
            </w:r>
          </w:p>
        </w:tc>
        <w:tc>
          <w:tcPr>
            <w:tcW w:w="1134" w:type="dxa"/>
            <w:vAlign w:val="center"/>
          </w:tcPr>
          <w:p w:rsidR="005A7DD2" w:rsidRPr="007F29C5" w:rsidRDefault="005A7DD2" w:rsidP="005A7DD2">
            <w:pPr>
              <w:pStyle w:val="af4"/>
              <w:ind w:hanging="36"/>
              <w:jc w:val="both"/>
            </w:pPr>
            <w:r w:rsidRPr="007F29C5">
              <w:t>72,9</w:t>
            </w:r>
          </w:p>
        </w:tc>
        <w:tc>
          <w:tcPr>
            <w:tcW w:w="1134" w:type="dxa"/>
            <w:vAlign w:val="center"/>
          </w:tcPr>
          <w:p w:rsidR="005A7DD2" w:rsidRPr="007F29C5" w:rsidRDefault="005A7DD2" w:rsidP="005A7DD2">
            <w:pPr>
              <w:pStyle w:val="af4"/>
              <w:ind w:hanging="36"/>
              <w:jc w:val="both"/>
            </w:pPr>
            <w:r w:rsidRPr="007F29C5">
              <w:t>75,6</w:t>
            </w:r>
          </w:p>
        </w:tc>
        <w:tc>
          <w:tcPr>
            <w:tcW w:w="1134" w:type="dxa"/>
            <w:vAlign w:val="center"/>
          </w:tcPr>
          <w:p w:rsidR="005A7DD2" w:rsidRPr="007F29C5" w:rsidRDefault="005A7DD2" w:rsidP="005A7DD2">
            <w:pPr>
              <w:pStyle w:val="af4"/>
              <w:ind w:hanging="36"/>
              <w:jc w:val="both"/>
            </w:pPr>
            <w:r w:rsidRPr="007F29C5">
              <w:t>17,6</w:t>
            </w:r>
          </w:p>
        </w:tc>
      </w:tr>
      <w:tr w:rsidR="005A7DD2" w:rsidRPr="007F29C5" w:rsidTr="005A7DD2">
        <w:tc>
          <w:tcPr>
            <w:tcW w:w="3887" w:type="dxa"/>
          </w:tcPr>
          <w:p w:rsidR="005A7DD2" w:rsidRPr="007F29C5" w:rsidRDefault="005A7DD2" w:rsidP="005A7DD2">
            <w:pPr>
              <w:jc w:val="both"/>
            </w:pPr>
            <w:r w:rsidRPr="007F29C5">
              <w:t xml:space="preserve">  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p w:rsidR="005A7DD2" w:rsidRPr="007F29C5" w:rsidRDefault="005A7DD2" w:rsidP="005A7DD2">
            <w:pPr>
              <w:jc w:val="both"/>
            </w:pPr>
          </w:p>
        </w:tc>
        <w:tc>
          <w:tcPr>
            <w:tcW w:w="1134" w:type="dxa"/>
            <w:vAlign w:val="center"/>
          </w:tcPr>
          <w:p w:rsidR="005A7DD2" w:rsidRPr="007F29C5" w:rsidRDefault="005A7DD2" w:rsidP="005A7DD2">
            <w:pPr>
              <w:pStyle w:val="af4"/>
              <w:ind w:hanging="36"/>
              <w:jc w:val="both"/>
            </w:pPr>
          </w:p>
        </w:tc>
        <w:tc>
          <w:tcPr>
            <w:tcW w:w="1134" w:type="dxa"/>
            <w:vAlign w:val="center"/>
          </w:tcPr>
          <w:p w:rsidR="005A7DD2" w:rsidRPr="007F29C5" w:rsidRDefault="005A7DD2" w:rsidP="005A7DD2">
            <w:pPr>
              <w:pStyle w:val="af4"/>
              <w:ind w:hanging="36"/>
              <w:jc w:val="both"/>
            </w:pPr>
            <w:r w:rsidRPr="007F29C5">
              <w:t>193</w:t>
            </w:r>
          </w:p>
        </w:tc>
        <w:tc>
          <w:tcPr>
            <w:tcW w:w="1134" w:type="dxa"/>
            <w:vAlign w:val="center"/>
          </w:tcPr>
          <w:p w:rsidR="005A7DD2" w:rsidRPr="007F29C5" w:rsidRDefault="005A7DD2" w:rsidP="005A7DD2">
            <w:pPr>
              <w:pStyle w:val="af4"/>
              <w:ind w:hanging="36"/>
              <w:jc w:val="both"/>
            </w:pPr>
            <w:r w:rsidRPr="007F29C5">
              <w:t>193</w:t>
            </w:r>
          </w:p>
        </w:tc>
        <w:tc>
          <w:tcPr>
            <w:tcW w:w="1134" w:type="dxa"/>
            <w:vAlign w:val="center"/>
          </w:tcPr>
          <w:p w:rsidR="005A7DD2" w:rsidRPr="007F29C5" w:rsidRDefault="005A7DD2" w:rsidP="005A7DD2">
            <w:pPr>
              <w:pStyle w:val="af4"/>
              <w:ind w:hanging="36"/>
              <w:jc w:val="both"/>
            </w:pPr>
            <w:r w:rsidRPr="007F29C5">
              <w:t>193</w:t>
            </w:r>
          </w:p>
        </w:tc>
        <w:tc>
          <w:tcPr>
            <w:tcW w:w="1134" w:type="dxa"/>
            <w:vAlign w:val="center"/>
          </w:tcPr>
          <w:p w:rsidR="005A7DD2" w:rsidRPr="007F29C5" w:rsidRDefault="005A7DD2" w:rsidP="005A7DD2">
            <w:pPr>
              <w:pStyle w:val="af4"/>
              <w:ind w:hanging="36"/>
              <w:jc w:val="both"/>
            </w:pPr>
            <w:r w:rsidRPr="007F29C5">
              <w:t>193</w:t>
            </w:r>
          </w:p>
        </w:tc>
      </w:tr>
    </w:tbl>
    <w:p w:rsidR="005A7DD2" w:rsidRPr="007F29C5" w:rsidRDefault="005A7DD2" w:rsidP="005A7DD2">
      <w:pPr>
        <w:pStyle w:val="af4"/>
        <w:spacing w:line="360" w:lineRule="auto"/>
        <w:jc w:val="both"/>
      </w:pPr>
    </w:p>
    <w:p w:rsidR="005A7DD2" w:rsidRPr="007F29C5" w:rsidRDefault="005A7DD2" w:rsidP="005A7DD2">
      <w:pPr>
        <w:pStyle w:val="af4"/>
        <w:spacing w:line="360" w:lineRule="auto"/>
        <w:jc w:val="both"/>
      </w:pPr>
      <w:r w:rsidRPr="007F29C5">
        <w:t xml:space="preserve">     </w:t>
      </w:r>
      <w:proofErr w:type="gramStart"/>
      <w:r w:rsidRPr="007F29C5">
        <w:t>Безвозмездные поступления в бюджет муниципального образования «</w:t>
      </w:r>
      <w:proofErr w:type="spellStart"/>
      <w:r w:rsidRPr="007F29C5">
        <w:t>Дебинское</w:t>
      </w:r>
      <w:proofErr w:type="spellEnd"/>
      <w:r w:rsidRPr="007F29C5">
        <w:t xml:space="preserve">» на 2018 год и на плановый период 2019 и 2020 годов определены исходя из сумм, предусмотренных для бюджета сельского поселения  Решением Совета депутатов муниципального образования «Красногорский район» «О бюджете муниципального образования «Красногорский район» на 2018 год и на плановый период 2019 и 2020 годов». </w:t>
      </w:r>
      <w:proofErr w:type="gramEnd"/>
    </w:p>
    <w:p w:rsidR="005A7DD2" w:rsidRPr="007F29C5" w:rsidRDefault="005A7DD2" w:rsidP="005A7DD2">
      <w:pPr>
        <w:pStyle w:val="af4"/>
        <w:jc w:val="both"/>
        <w:rPr>
          <w:b/>
        </w:rPr>
      </w:pPr>
    </w:p>
    <w:p w:rsidR="005A7DD2" w:rsidRPr="007F29C5" w:rsidRDefault="005A7DD2" w:rsidP="005A7DD2">
      <w:pPr>
        <w:pStyle w:val="af4"/>
        <w:jc w:val="center"/>
        <w:rPr>
          <w:b/>
        </w:rPr>
      </w:pPr>
      <w:r w:rsidRPr="007F29C5">
        <w:rPr>
          <w:b/>
        </w:rPr>
        <w:t>Администраторы поступлений в бюджет муниципального образования «</w:t>
      </w:r>
      <w:proofErr w:type="spellStart"/>
      <w:r w:rsidRPr="007F29C5">
        <w:rPr>
          <w:b/>
        </w:rPr>
        <w:t>Дебинское</w:t>
      </w:r>
      <w:proofErr w:type="spellEnd"/>
      <w:r w:rsidRPr="007F29C5">
        <w:rPr>
          <w:b/>
        </w:rPr>
        <w:t>».</w:t>
      </w:r>
    </w:p>
    <w:p w:rsidR="005A7DD2" w:rsidRPr="007F29C5" w:rsidRDefault="005A7DD2" w:rsidP="005A7DD2">
      <w:pPr>
        <w:pStyle w:val="af4"/>
        <w:spacing w:line="360" w:lineRule="auto"/>
        <w:jc w:val="both"/>
      </w:pPr>
      <w:r w:rsidRPr="007F29C5">
        <w:t xml:space="preserve">     </w:t>
      </w:r>
      <w:proofErr w:type="gramStart"/>
      <w:r w:rsidRPr="007F29C5">
        <w:t xml:space="preserve">В соответствии с Бюджетным Кодексом Российской Федерации,  приказом Министерства Финансов Российской Федерации от 01 июля.2013 года </w:t>
      </w:r>
      <w:r w:rsidRPr="007F29C5">
        <w:rPr>
          <w:lang w:val="en-US"/>
        </w:rPr>
        <w:t>N</w:t>
      </w:r>
      <w:r w:rsidRPr="007F29C5">
        <w:t xml:space="preserve"> 65Н «Об утверждении указаний о порядке применения бюджетной классификации Российской Федерации», (с учетом изменений и дополнений) в бюджет включены приложение 4  «Перечень главных администраторов доходов  бюджета муниципального образования </w:t>
      </w:r>
      <w:r w:rsidRPr="007F29C5">
        <w:lastRenderedPageBreak/>
        <w:t>«</w:t>
      </w:r>
      <w:proofErr w:type="spellStart"/>
      <w:r w:rsidRPr="007F29C5">
        <w:t>Дебинское</w:t>
      </w:r>
      <w:proofErr w:type="spellEnd"/>
      <w:r w:rsidRPr="007F29C5">
        <w:t>» и приложение 5 «Перечень главных администраторов источников финансирования дефицита бюджета муниципального образования «</w:t>
      </w:r>
      <w:proofErr w:type="spellStart"/>
      <w:r w:rsidRPr="007F29C5">
        <w:t>Дебинское</w:t>
      </w:r>
      <w:proofErr w:type="spellEnd"/>
      <w:r w:rsidRPr="007F29C5">
        <w:t>».</w:t>
      </w:r>
      <w:proofErr w:type="gramEnd"/>
    </w:p>
    <w:p w:rsidR="005A7DD2" w:rsidRPr="007F29C5" w:rsidRDefault="005A7DD2" w:rsidP="005A7DD2"/>
    <w:p w:rsidR="005A7DD2" w:rsidRPr="007F29C5" w:rsidRDefault="005A7DD2" w:rsidP="005A7DD2">
      <w:pPr>
        <w:pStyle w:val="af4"/>
        <w:tabs>
          <w:tab w:val="left" w:pos="360"/>
        </w:tabs>
        <w:spacing w:line="360" w:lineRule="auto"/>
        <w:jc w:val="center"/>
      </w:pPr>
      <w:r w:rsidRPr="007F29C5">
        <w:t>Расходы</w:t>
      </w:r>
    </w:p>
    <w:p w:rsidR="005A7DD2" w:rsidRPr="007F29C5" w:rsidRDefault="005A7DD2" w:rsidP="007F29C5">
      <w:pPr>
        <w:pStyle w:val="af4"/>
        <w:spacing w:line="360" w:lineRule="auto"/>
        <w:jc w:val="both"/>
      </w:pPr>
      <w:r w:rsidRPr="007F29C5">
        <w:t xml:space="preserve">       Начиная с 2015 года бюджет муниципального образования « </w:t>
      </w:r>
      <w:proofErr w:type="spellStart"/>
      <w:r w:rsidRPr="007F29C5">
        <w:t>Дебинское</w:t>
      </w:r>
      <w:proofErr w:type="spellEnd"/>
      <w:r w:rsidRPr="007F29C5">
        <w:t>» сформирован и будет исполняться в « программном» формате с классификацией расходов по непрограммным  направлениям деятельности.</w:t>
      </w:r>
    </w:p>
    <w:p w:rsidR="005A7DD2" w:rsidRPr="007F29C5" w:rsidRDefault="005A7DD2" w:rsidP="005A7DD2">
      <w:pPr>
        <w:pStyle w:val="1"/>
        <w:rPr>
          <w:sz w:val="20"/>
          <w:szCs w:val="20"/>
        </w:rPr>
      </w:pPr>
      <w:r w:rsidRPr="007F29C5">
        <w:rPr>
          <w:sz w:val="20"/>
          <w:szCs w:val="20"/>
        </w:rPr>
        <w:t>Расходы   бюджета муниципального образования «</w:t>
      </w:r>
      <w:proofErr w:type="spellStart"/>
      <w:r w:rsidRPr="007F29C5">
        <w:rPr>
          <w:sz w:val="20"/>
          <w:szCs w:val="20"/>
        </w:rPr>
        <w:t>Дебинское</w:t>
      </w:r>
      <w:proofErr w:type="spellEnd"/>
      <w:r w:rsidRPr="007F29C5">
        <w:rPr>
          <w:sz w:val="20"/>
          <w:szCs w:val="20"/>
        </w:rPr>
        <w:t>»</w:t>
      </w:r>
    </w:p>
    <w:p w:rsidR="005A7DD2" w:rsidRPr="007F29C5" w:rsidRDefault="005A7DD2" w:rsidP="005A7DD2">
      <w:pPr>
        <w:jc w:val="center"/>
      </w:pPr>
    </w:p>
    <w:p w:rsidR="005A7DD2" w:rsidRPr="007F29C5" w:rsidRDefault="005A7DD2" w:rsidP="005A7DD2">
      <w:pPr>
        <w:rPr>
          <w:b/>
        </w:rPr>
      </w:pPr>
      <w:r w:rsidRPr="007F29C5">
        <w:rPr>
          <w:b/>
        </w:rPr>
        <w:t xml:space="preserve">                                                                                                                                              </w:t>
      </w:r>
      <w:proofErr w:type="spellStart"/>
      <w:r w:rsidRPr="007F29C5">
        <w:rPr>
          <w:b/>
        </w:rPr>
        <w:t>тыс</w:t>
      </w:r>
      <w:proofErr w:type="gramStart"/>
      <w:r w:rsidRPr="007F29C5">
        <w:rPr>
          <w:b/>
        </w:rPr>
        <w:t>.р</w:t>
      </w:r>
      <w:proofErr w:type="gramEnd"/>
      <w:r w:rsidRPr="007F29C5">
        <w:rPr>
          <w:b/>
        </w:rPr>
        <w:t>уб</w:t>
      </w:r>
      <w:proofErr w:type="spellEnd"/>
      <w:r w:rsidRPr="007F29C5">
        <w:rPr>
          <w:b/>
        </w:rPr>
        <w:t>.</w:t>
      </w:r>
    </w:p>
    <w:tbl>
      <w:tblPr>
        <w:tblW w:w="10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4"/>
        <w:gridCol w:w="925"/>
        <w:gridCol w:w="925"/>
        <w:gridCol w:w="1430"/>
        <w:gridCol w:w="1377"/>
        <w:gridCol w:w="1027"/>
        <w:gridCol w:w="1145"/>
        <w:gridCol w:w="968"/>
      </w:tblGrid>
      <w:tr w:rsidR="005A7DD2" w:rsidRPr="007F29C5" w:rsidTr="005A7DD2">
        <w:tc>
          <w:tcPr>
            <w:tcW w:w="2344" w:type="dxa"/>
            <w:vMerge w:val="restart"/>
          </w:tcPr>
          <w:p w:rsidR="005A7DD2" w:rsidRPr="007F29C5" w:rsidRDefault="005A7DD2" w:rsidP="005A7DD2">
            <w:pPr>
              <w:jc w:val="center"/>
              <w:rPr>
                <w:b/>
              </w:rPr>
            </w:pPr>
            <w:r w:rsidRPr="007F29C5">
              <w:rPr>
                <w:b/>
              </w:rPr>
              <w:t>Показатель</w:t>
            </w:r>
          </w:p>
        </w:tc>
        <w:tc>
          <w:tcPr>
            <w:tcW w:w="925" w:type="dxa"/>
            <w:vMerge w:val="restart"/>
          </w:tcPr>
          <w:p w:rsidR="005A7DD2" w:rsidRPr="007F29C5" w:rsidRDefault="005A7DD2" w:rsidP="005A7DD2">
            <w:pPr>
              <w:jc w:val="center"/>
              <w:rPr>
                <w:b/>
              </w:rPr>
            </w:pPr>
          </w:p>
          <w:p w:rsidR="005A7DD2" w:rsidRPr="007F29C5" w:rsidRDefault="005A7DD2" w:rsidP="005A7DD2">
            <w:pPr>
              <w:jc w:val="center"/>
              <w:rPr>
                <w:b/>
              </w:rPr>
            </w:pPr>
            <w:r w:rsidRPr="007F29C5">
              <w:rPr>
                <w:b/>
              </w:rPr>
              <w:t>2015г</w:t>
            </w:r>
          </w:p>
          <w:p w:rsidR="005A7DD2" w:rsidRPr="007F29C5" w:rsidRDefault="005A7DD2" w:rsidP="005A7DD2">
            <w:pPr>
              <w:jc w:val="center"/>
              <w:rPr>
                <w:b/>
              </w:rPr>
            </w:pPr>
            <w:r w:rsidRPr="007F29C5">
              <w:rPr>
                <w:b/>
              </w:rPr>
              <w:t>отчет</w:t>
            </w:r>
          </w:p>
        </w:tc>
        <w:tc>
          <w:tcPr>
            <w:tcW w:w="925" w:type="dxa"/>
            <w:vMerge w:val="restart"/>
          </w:tcPr>
          <w:p w:rsidR="005A7DD2" w:rsidRPr="007F29C5" w:rsidRDefault="005A7DD2" w:rsidP="005A7DD2">
            <w:pPr>
              <w:jc w:val="center"/>
              <w:rPr>
                <w:b/>
              </w:rPr>
            </w:pPr>
          </w:p>
          <w:p w:rsidR="005A7DD2" w:rsidRPr="007F29C5" w:rsidRDefault="005A7DD2" w:rsidP="005A7DD2">
            <w:pPr>
              <w:jc w:val="center"/>
              <w:rPr>
                <w:b/>
              </w:rPr>
            </w:pPr>
            <w:r w:rsidRPr="007F29C5">
              <w:rPr>
                <w:b/>
              </w:rPr>
              <w:t>2016г</w:t>
            </w:r>
          </w:p>
          <w:p w:rsidR="005A7DD2" w:rsidRPr="007F29C5" w:rsidRDefault="005A7DD2" w:rsidP="005A7DD2">
            <w:pPr>
              <w:jc w:val="center"/>
              <w:rPr>
                <w:b/>
              </w:rPr>
            </w:pPr>
            <w:r w:rsidRPr="007F29C5">
              <w:rPr>
                <w:b/>
              </w:rPr>
              <w:t>отчет</w:t>
            </w:r>
          </w:p>
        </w:tc>
        <w:tc>
          <w:tcPr>
            <w:tcW w:w="1430" w:type="dxa"/>
            <w:vMerge w:val="restart"/>
          </w:tcPr>
          <w:p w:rsidR="005A7DD2" w:rsidRPr="007F29C5" w:rsidRDefault="005A7DD2" w:rsidP="005A7DD2">
            <w:pPr>
              <w:jc w:val="center"/>
              <w:rPr>
                <w:b/>
              </w:rPr>
            </w:pPr>
            <w:r w:rsidRPr="007F29C5">
              <w:rPr>
                <w:b/>
              </w:rPr>
              <w:t xml:space="preserve">Утверждено в бюджете </w:t>
            </w:r>
            <w:proofErr w:type="gramStart"/>
            <w:r w:rsidRPr="007F29C5">
              <w:rPr>
                <w:b/>
              </w:rPr>
              <w:t>на</w:t>
            </w:r>
            <w:proofErr w:type="gramEnd"/>
          </w:p>
          <w:p w:rsidR="005A7DD2" w:rsidRPr="007F29C5" w:rsidRDefault="005A7DD2" w:rsidP="005A7DD2">
            <w:pPr>
              <w:jc w:val="center"/>
              <w:rPr>
                <w:b/>
              </w:rPr>
            </w:pPr>
            <w:r w:rsidRPr="007F29C5">
              <w:rPr>
                <w:b/>
              </w:rPr>
              <w:t>2017 г</w:t>
            </w:r>
          </w:p>
          <w:p w:rsidR="005A7DD2" w:rsidRPr="007F29C5" w:rsidRDefault="005A7DD2" w:rsidP="005A7DD2">
            <w:pPr>
              <w:jc w:val="center"/>
              <w:rPr>
                <w:b/>
              </w:rPr>
            </w:pPr>
          </w:p>
        </w:tc>
        <w:tc>
          <w:tcPr>
            <w:tcW w:w="1377" w:type="dxa"/>
            <w:vMerge w:val="restart"/>
          </w:tcPr>
          <w:p w:rsidR="005A7DD2" w:rsidRPr="007F29C5" w:rsidRDefault="005A7DD2" w:rsidP="005A7DD2">
            <w:pPr>
              <w:jc w:val="center"/>
              <w:rPr>
                <w:b/>
              </w:rPr>
            </w:pPr>
            <w:r w:rsidRPr="007F29C5">
              <w:rPr>
                <w:b/>
              </w:rPr>
              <w:t>Ожидаемое исполнение за 2017 год</w:t>
            </w:r>
          </w:p>
        </w:tc>
        <w:tc>
          <w:tcPr>
            <w:tcW w:w="3140" w:type="dxa"/>
            <w:gridSpan w:val="3"/>
          </w:tcPr>
          <w:p w:rsidR="005A7DD2" w:rsidRPr="007F29C5" w:rsidRDefault="005A7DD2" w:rsidP="005A7DD2">
            <w:pPr>
              <w:jc w:val="center"/>
              <w:rPr>
                <w:b/>
              </w:rPr>
            </w:pPr>
            <w:r w:rsidRPr="007F29C5">
              <w:rPr>
                <w:b/>
              </w:rPr>
              <w:t>проект</w:t>
            </w:r>
          </w:p>
        </w:tc>
      </w:tr>
      <w:tr w:rsidR="005A7DD2" w:rsidRPr="007F29C5" w:rsidTr="005A7DD2">
        <w:tc>
          <w:tcPr>
            <w:tcW w:w="2344" w:type="dxa"/>
            <w:vMerge/>
          </w:tcPr>
          <w:p w:rsidR="005A7DD2" w:rsidRPr="007F29C5" w:rsidRDefault="005A7DD2" w:rsidP="005A7DD2">
            <w:pPr>
              <w:jc w:val="center"/>
              <w:rPr>
                <w:b/>
              </w:rPr>
            </w:pPr>
          </w:p>
        </w:tc>
        <w:tc>
          <w:tcPr>
            <w:tcW w:w="925" w:type="dxa"/>
            <w:vMerge/>
          </w:tcPr>
          <w:p w:rsidR="005A7DD2" w:rsidRPr="007F29C5" w:rsidRDefault="005A7DD2" w:rsidP="005A7DD2">
            <w:pPr>
              <w:jc w:val="center"/>
              <w:rPr>
                <w:b/>
              </w:rPr>
            </w:pPr>
          </w:p>
        </w:tc>
        <w:tc>
          <w:tcPr>
            <w:tcW w:w="925" w:type="dxa"/>
            <w:vMerge/>
          </w:tcPr>
          <w:p w:rsidR="005A7DD2" w:rsidRPr="007F29C5" w:rsidRDefault="005A7DD2" w:rsidP="005A7DD2">
            <w:pPr>
              <w:jc w:val="center"/>
              <w:rPr>
                <w:b/>
              </w:rPr>
            </w:pPr>
          </w:p>
        </w:tc>
        <w:tc>
          <w:tcPr>
            <w:tcW w:w="1430" w:type="dxa"/>
            <w:vMerge/>
          </w:tcPr>
          <w:p w:rsidR="005A7DD2" w:rsidRPr="007F29C5" w:rsidRDefault="005A7DD2" w:rsidP="005A7DD2">
            <w:pPr>
              <w:jc w:val="center"/>
              <w:rPr>
                <w:b/>
              </w:rPr>
            </w:pPr>
          </w:p>
        </w:tc>
        <w:tc>
          <w:tcPr>
            <w:tcW w:w="1377" w:type="dxa"/>
            <w:vMerge/>
          </w:tcPr>
          <w:p w:rsidR="005A7DD2" w:rsidRPr="007F29C5" w:rsidRDefault="005A7DD2" w:rsidP="005A7DD2">
            <w:pPr>
              <w:jc w:val="center"/>
              <w:rPr>
                <w:b/>
              </w:rPr>
            </w:pPr>
          </w:p>
        </w:tc>
        <w:tc>
          <w:tcPr>
            <w:tcW w:w="1027" w:type="dxa"/>
          </w:tcPr>
          <w:p w:rsidR="005A7DD2" w:rsidRPr="007F29C5" w:rsidRDefault="005A7DD2" w:rsidP="005A7DD2">
            <w:pPr>
              <w:jc w:val="center"/>
              <w:rPr>
                <w:b/>
              </w:rPr>
            </w:pPr>
          </w:p>
          <w:p w:rsidR="005A7DD2" w:rsidRPr="007F29C5" w:rsidRDefault="005A7DD2" w:rsidP="005A7DD2">
            <w:pPr>
              <w:jc w:val="center"/>
              <w:rPr>
                <w:b/>
              </w:rPr>
            </w:pPr>
            <w:r w:rsidRPr="007F29C5">
              <w:rPr>
                <w:b/>
              </w:rPr>
              <w:t>2018 год</w:t>
            </w:r>
          </w:p>
        </w:tc>
        <w:tc>
          <w:tcPr>
            <w:tcW w:w="1145" w:type="dxa"/>
          </w:tcPr>
          <w:p w:rsidR="005A7DD2" w:rsidRPr="007F29C5" w:rsidRDefault="005A7DD2" w:rsidP="005A7DD2">
            <w:pPr>
              <w:jc w:val="center"/>
              <w:rPr>
                <w:b/>
              </w:rPr>
            </w:pPr>
          </w:p>
          <w:p w:rsidR="005A7DD2" w:rsidRPr="007F29C5" w:rsidRDefault="005A7DD2" w:rsidP="005A7DD2">
            <w:pPr>
              <w:jc w:val="center"/>
              <w:rPr>
                <w:b/>
              </w:rPr>
            </w:pPr>
            <w:r w:rsidRPr="007F29C5">
              <w:rPr>
                <w:b/>
              </w:rPr>
              <w:t>2019 год</w:t>
            </w:r>
          </w:p>
        </w:tc>
        <w:tc>
          <w:tcPr>
            <w:tcW w:w="968" w:type="dxa"/>
          </w:tcPr>
          <w:p w:rsidR="005A7DD2" w:rsidRPr="007F29C5" w:rsidRDefault="005A7DD2" w:rsidP="005A7DD2">
            <w:pPr>
              <w:rPr>
                <w:b/>
              </w:rPr>
            </w:pPr>
          </w:p>
          <w:p w:rsidR="005A7DD2" w:rsidRPr="007F29C5" w:rsidRDefault="005A7DD2" w:rsidP="005A7DD2">
            <w:pPr>
              <w:jc w:val="center"/>
              <w:rPr>
                <w:b/>
              </w:rPr>
            </w:pPr>
            <w:r w:rsidRPr="007F29C5">
              <w:rPr>
                <w:b/>
              </w:rPr>
              <w:t>2020 год</w:t>
            </w:r>
          </w:p>
        </w:tc>
      </w:tr>
      <w:tr w:rsidR="005A7DD2" w:rsidRPr="007F29C5" w:rsidTr="005A7DD2">
        <w:tc>
          <w:tcPr>
            <w:tcW w:w="2344" w:type="dxa"/>
          </w:tcPr>
          <w:p w:rsidR="005A7DD2" w:rsidRPr="007F29C5" w:rsidRDefault="005A7DD2" w:rsidP="005A7DD2">
            <w:pPr>
              <w:jc w:val="center"/>
              <w:rPr>
                <w:b/>
              </w:rPr>
            </w:pPr>
            <w:r w:rsidRPr="007F29C5">
              <w:rPr>
                <w:b/>
              </w:rPr>
              <w:t>Доходы, всего</w:t>
            </w:r>
          </w:p>
        </w:tc>
        <w:tc>
          <w:tcPr>
            <w:tcW w:w="925" w:type="dxa"/>
          </w:tcPr>
          <w:p w:rsidR="005A7DD2" w:rsidRPr="007F29C5" w:rsidRDefault="005A7DD2" w:rsidP="005A7DD2">
            <w:pPr>
              <w:jc w:val="center"/>
              <w:rPr>
                <w:b/>
              </w:rPr>
            </w:pPr>
            <w:r w:rsidRPr="007F29C5">
              <w:rPr>
                <w:b/>
              </w:rPr>
              <w:t>2522,7</w:t>
            </w:r>
          </w:p>
        </w:tc>
        <w:tc>
          <w:tcPr>
            <w:tcW w:w="925" w:type="dxa"/>
          </w:tcPr>
          <w:p w:rsidR="005A7DD2" w:rsidRPr="007F29C5" w:rsidRDefault="005A7DD2" w:rsidP="005A7DD2">
            <w:pPr>
              <w:jc w:val="center"/>
              <w:rPr>
                <w:b/>
              </w:rPr>
            </w:pPr>
            <w:r w:rsidRPr="007F29C5">
              <w:rPr>
                <w:b/>
              </w:rPr>
              <w:t>1337,0</w:t>
            </w:r>
          </w:p>
        </w:tc>
        <w:tc>
          <w:tcPr>
            <w:tcW w:w="1430" w:type="dxa"/>
          </w:tcPr>
          <w:p w:rsidR="005A7DD2" w:rsidRPr="007F29C5" w:rsidRDefault="005A7DD2" w:rsidP="005A7DD2">
            <w:pPr>
              <w:jc w:val="center"/>
              <w:rPr>
                <w:b/>
              </w:rPr>
            </w:pPr>
            <w:r w:rsidRPr="007F29C5">
              <w:rPr>
                <w:b/>
              </w:rPr>
              <w:t>1103</w:t>
            </w:r>
          </w:p>
        </w:tc>
        <w:tc>
          <w:tcPr>
            <w:tcW w:w="1377" w:type="dxa"/>
          </w:tcPr>
          <w:p w:rsidR="005A7DD2" w:rsidRPr="007F29C5" w:rsidRDefault="005A7DD2" w:rsidP="005A7DD2">
            <w:pPr>
              <w:jc w:val="center"/>
              <w:rPr>
                <w:b/>
              </w:rPr>
            </w:pPr>
            <w:r w:rsidRPr="007F29C5">
              <w:rPr>
                <w:b/>
              </w:rPr>
              <w:t>1599,3</w:t>
            </w:r>
          </w:p>
        </w:tc>
        <w:tc>
          <w:tcPr>
            <w:tcW w:w="1027" w:type="dxa"/>
          </w:tcPr>
          <w:p w:rsidR="005A7DD2" w:rsidRPr="007F29C5" w:rsidRDefault="005A7DD2" w:rsidP="005A7DD2">
            <w:pPr>
              <w:jc w:val="center"/>
              <w:rPr>
                <w:b/>
              </w:rPr>
            </w:pPr>
            <w:r w:rsidRPr="007F29C5">
              <w:rPr>
                <w:b/>
              </w:rPr>
              <w:t>1452,3</w:t>
            </w:r>
          </w:p>
        </w:tc>
        <w:tc>
          <w:tcPr>
            <w:tcW w:w="1145" w:type="dxa"/>
          </w:tcPr>
          <w:p w:rsidR="005A7DD2" w:rsidRPr="007F29C5" w:rsidRDefault="005A7DD2" w:rsidP="005A7DD2">
            <w:pPr>
              <w:jc w:val="center"/>
              <w:rPr>
                <w:b/>
              </w:rPr>
            </w:pPr>
            <w:r w:rsidRPr="007F29C5">
              <w:rPr>
                <w:b/>
              </w:rPr>
              <w:t>1458,3</w:t>
            </w:r>
          </w:p>
        </w:tc>
        <w:tc>
          <w:tcPr>
            <w:tcW w:w="968" w:type="dxa"/>
          </w:tcPr>
          <w:p w:rsidR="005A7DD2" w:rsidRPr="007F29C5" w:rsidRDefault="005A7DD2" w:rsidP="005A7DD2">
            <w:pPr>
              <w:jc w:val="center"/>
              <w:rPr>
                <w:b/>
              </w:rPr>
            </w:pPr>
            <w:r w:rsidRPr="007F29C5">
              <w:rPr>
                <w:b/>
              </w:rPr>
              <w:t>1464,0</w:t>
            </w:r>
          </w:p>
        </w:tc>
      </w:tr>
      <w:tr w:rsidR="005A7DD2" w:rsidRPr="007F29C5" w:rsidTr="005A7DD2">
        <w:tc>
          <w:tcPr>
            <w:tcW w:w="2344" w:type="dxa"/>
          </w:tcPr>
          <w:p w:rsidR="005A7DD2" w:rsidRPr="007F29C5" w:rsidRDefault="005A7DD2" w:rsidP="005A7DD2">
            <w:pPr>
              <w:jc w:val="center"/>
              <w:rPr>
                <w:i/>
              </w:rPr>
            </w:pPr>
            <w:r w:rsidRPr="007F29C5">
              <w:rPr>
                <w:i/>
              </w:rPr>
              <w:t>Темп прироста доходов к предыдущему году,%</w:t>
            </w:r>
          </w:p>
        </w:tc>
        <w:tc>
          <w:tcPr>
            <w:tcW w:w="925" w:type="dxa"/>
          </w:tcPr>
          <w:p w:rsidR="005A7DD2" w:rsidRPr="007F29C5" w:rsidRDefault="005A7DD2" w:rsidP="005A7DD2">
            <w:pPr>
              <w:jc w:val="center"/>
              <w:rPr>
                <w:i/>
              </w:rPr>
            </w:pPr>
            <w:r w:rsidRPr="007F29C5">
              <w:rPr>
                <w:i/>
              </w:rPr>
              <w:t>-19,2</w:t>
            </w:r>
          </w:p>
        </w:tc>
        <w:tc>
          <w:tcPr>
            <w:tcW w:w="925" w:type="dxa"/>
          </w:tcPr>
          <w:p w:rsidR="005A7DD2" w:rsidRPr="007F29C5" w:rsidRDefault="005A7DD2" w:rsidP="005A7DD2">
            <w:pPr>
              <w:jc w:val="center"/>
              <w:rPr>
                <w:i/>
              </w:rPr>
            </w:pPr>
            <w:r w:rsidRPr="007F29C5">
              <w:rPr>
                <w:i/>
              </w:rPr>
              <w:t>-47,0</w:t>
            </w:r>
          </w:p>
        </w:tc>
        <w:tc>
          <w:tcPr>
            <w:tcW w:w="1430" w:type="dxa"/>
          </w:tcPr>
          <w:p w:rsidR="005A7DD2" w:rsidRPr="007F29C5" w:rsidRDefault="005A7DD2" w:rsidP="005A7DD2">
            <w:pPr>
              <w:jc w:val="center"/>
              <w:rPr>
                <w:i/>
              </w:rPr>
            </w:pPr>
            <w:r w:rsidRPr="007F29C5">
              <w:rPr>
                <w:i/>
              </w:rPr>
              <w:t>-17,5</w:t>
            </w:r>
          </w:p>
        </w:tc>
        <w:tc>
          <w:tcPr>
            <w:tcW w:w="1377" w:type="dxa"/>
          </w:tcPr>
          <w:p w:rsidR="005A7DD2" w:rsidRPr="007F29C5" w:rsidRDefault="005A7DD2" w:rsidP="005A7DD2">
            <w:pPr>
              <w:jc w:val="center"/>
              <w:rPr>
                <w:i/>
              </w:rPr>
            </w:pPr>
            <w:r w:rsidRPr="007F29C5">
              <w:rPr>
                <w:i/>
              </w:rPr>
              <w:t>45</w:t>
            </w:r>
          </w:p>
        </w:tc>
        <w:tc>
          <w:tcPr>
            <w:tcW w:w="1027" w:type="dxa"/>
          </w:tcPr>
          <w:p w:rsidR="005A7DD2" w:rsidRPr="007F29C5" w:rsidRDefault="005A7DD2" w:rsidP="005A7DD2">
            <w:pPr>
              <w:jc w:val="center"/>
              <w:rPr>
                <w:i/>
              </w:rPr>
            </w:pPr>
            <w:r w:rsidRPr="007F29C5">
              <w:rPr>
                <w:i/>
              </w:rPr>
              <w:t>-9,2</w:t>
            </w:r>
          </w:p>
        </w:tc>
        <w:tc>
          <w:tcPr>
            <w:tcW w:w="1145" w:type="dxa"/>
          </w:tcPr>
          <w:p w:rsidR="005A7DD2" w:rsidRPr="007F29C5" w:rsidRDefault="005A7DD2" w:rsidP="005A7DD2">
            <w:pPr>
              <w:jc w:val="center"/>
              <w:rPr>
                <w:i/>
              </w:rPr>
            </w:pPr>
            <w:r w:rsidRPr="007F29C5">
              <w:rPr>
                <w:i/>
              </w:rPr>
              <w:t>0,4</w:t>
            </w:r>
          </w:p>
        </w:tc>
        <w:tc>
          <w:tcPr>
            <w:tcW w:w="968" w:type="dxa"/>
          </w:tcPr>
          <w:p w:rsidR="005A7DD2" w:rsidRPr="007F29C5" w:rsidRDefault="005A7DD2" w:rsidP="005A7DD2">
            <w:pPr>
              <w:jc w:val="center"/>
              <w:rPr>
                <w:i/>
              </w:rPr>
            </w:pPr>
            <w:r w:rsidRPr="007F29C5">
              <w:rPr>
                <w:i/>
              </w:rPr>
              <w:t>0,4</w:t>
            </w:r>
          </w:p>
        </w:tc>
      </w:tr>
      <w:tr w:rsidR="005A7DD2" w:rsidRPr="007F29C5" w:rsidTr="005A7DD2">
        <w:tc>
          <w:tcPr>
            <w:tcW w:w="2344" w:type="dxa"/>
          </w:tcPr>
          <w:p w:rsidR="005A7DD2" w:rsidRPr="007F29C5" w:rsidRDefault="005A7DD2" w:rsidP="005A7DD2">
            <w:pPr>
              <w:jc w:val="center"/>
              <w:rPr>
                <w:i/>
              </w:rPr>
            </w:pPr>
            <w:r w:rsidRPr="007F29C5">
              <w:rPr>
                <w:i/>
              </w:rPr>
              <w:t xml:space="preserve">Изменения к предыдущему году, </w:t>
            </w:r>
            <w:proofErr w:type="spellStart"/>
            <w:r w:rsidRPr="007F29C5">
              <w:rPr>
                <w:i/>
              </w:rPr>
              <w:t>тыс</w:t>
            </w:r>
            <w:proofErr w:type="gramStart"/>
            <w:r w:rsidRPr="007F29C5">
              <w:rPr>
                <w:i/>
              </w:rPr>
              <w:t>.р</w:t>
            </w:r>
            <w:proofErr w:type="gramEnd"/>
            <w:r w:rsidRPr="007F29C5">
              <w:rPr>
                <w:i/>
              </w:rPr>
              <w:t>уб</w:t>
            </w:r>
            <w:proofErr w:type="spellEnd"/>
            <w:r w:rsidRPr="007F29C5">
              <w:rPr>
                <w:i/>
              </w:rPr>
              <w:t>.</w:t>
            </w:r>
          </w:p>
        </w:tc>
        <w:tc>
          <w:tcPr>
            <w:tcW w:w="925" w:type="dxa"/>
          </w:tcPr>
          <w:p w:rsidR="005A7DD2" w:rsidRPr="007F29C5" w:rsidRDefault="005A7DD2" w:rsidP="005A7DD2">
            <w:pPr>
              <w:jc w:val="center"/>
              <w:rPr>
                <w:i/>
              </w:rPr>
            </w:pPr>
            <w:r w:rsidRPr="007F29C5">
              <w:rPr>
                <w:i/>
              </w:rPr>
              <w:t>598,9</w:t>
            </w:r>
          </w:p>
        </w:tc>
        <w:tc>
          <w:tcPr>
            <w:tcW w:w="925" w:type="dxa"/>
          </w:tcPr>
          <w:p w:rsidR="005A7DD2" w:rsidRPr="007F29C5" w:rsidRDefault="005A7DD2" w:rsidP="005A7DD2">
            <w:pPr>
              <w:jc w:val="center"/>
              <w:rPr>
                <w:i/>
              </w:rPr>
            </w:pPr>
            <w:r w:rsidRPr="007F29C5">
              <w:rPr>
                <w:i/>
              </w:rPr>
              <w:t>-1185,7</w:t>
            </w:r>
          </w:p>
        </w:tc>
        <w:tc>
          <w:tcPr>
            <w:tcW w:w="1430" w:type="dxa"/>
          </w:tcPr>
          <w:p w:rsidR="005A7DD2" w:rsidRPr="007F29C5" w:rsidRDefault="005A7DD2" w:rsidP="005A7DD2">
            <w:pPr>
              <w:jc w:val="center"/>
              <w:rPr>
                <w:i/>
              </w:rPr>
            </w:pPr>
            <w:r w:rsidRPr="007F29C5">
              <w:rPr>
                <w:i/>
              </w:rPr>
              <w:t>-234,0</w:t>
            </w:r>
          </w:p>
        </w:tc>
        <w:tc>
          <w:tcPr>
            <w:tcW w:w="1377" w:type="dxa"/>
          </w:tcPr>
          <w:p w:rsidR="005A7DD2" w:rsidRPr="007F29C5" w:rsidRDefault="005A7DD2" w:rsidP="005A7DD2">
            <w:pPr>
              <w:jc w:val="center"/>
              <w:rPr>
                <w:i/>
              </w:rPr>
            </w:pPr>
            <w:r w:rsidRPr="007F29C5">
              <w:rPr>
                <w:i/>
              </w:rPr>
              <w:t>496,3</w:t>
            </w:r>
          </w:p>
        </w:tc>
        <w:tc>
          <w:tcPr>
            <w:tcW w:w="1027" w:type="dxa"/>
          </w:tcPr>
          <w:p w:rsidR="005A7DD2" w:rsidRPr="007F29C5" w:rsidRDefault="005A7DD2" w:rsidP="005A7DD2">
            <w:pPr>
              <w:jc w:val="center"/>
              <w:rPr>
                <w:i/>
              </w:rPr>
            </w:pPr>
            <w:r w:rsidRPr="007F29C5">
              <w:rPr>
                <w:i/>
              </w:rPr>
              <w:t>-147,0</w:t>
            </w:r>
          </w:p>
        </w:tc>
        <w:tc>
          <w:tcPr>
            <w:tcW w:w="1145" w:type="dxa"/>
          </w:tcPr>
          <w:p w:rsidR="005A7DD2" w:rsidRPr="007F29C5" w:rsidRDefault="005A7DD2" w:rsidP="005A7DD2">
            <w:pPr>
              <w:jc w:val="center"/>
              <w:rPr>
                <w:i/>
              </w:rPr>
            </w:pPr>
            <w:r w:rsidRPr="007F29C5">
              <w:rPr>
                <w:i/>
              </w:rPr>
              <w:t>6,0</w:t>
            </w:r>
          </w:p>
        </w:tc>
        <w:tc>
          <w:tcPr>
            <w:tcW w:w="968" w:type="dxa"/>
          </w:tcPr>
          <w:p w:rsidR="005A7DD2" w:rsidRPr="007F29C5" w:rsidRDefault="005A7DD2" w:rsidP="005A7DD2">
            <w:pPr>
              <w:jc w:val="center"/>
              <w:rPr>
                <w:i/>
              </w:rPr>
            </w:pPr>
            <w:r w:rsidRPr="007F29C5">
              <w:rPr>
                <w:i/>
              </w:rPr>
              <w:t>5,7</w:t>
            </w:r>
          </w:p>
        </w:tc>
      </w:tr>
      <w:tr w:rsidR="005A7DD2" w:rsidRPr="007F29C5" w:rsidTr="005A7DD2">
        <w:tc>
          <w:tcPr>
            <w:tcW w:w="2344" w:type="dxa"/>
          </w:tcPr>
          <w:p w:rsidR="005A7DD2" w:rsidRPr="007F29C5" w:rsidRDefault="005A7DD2" w:rsidP="005A7DD2">
            <w:pPr>
              <w:jc w:val="center"/>
              <w:rPr>
                <w:b/>
              </w:rPr>
            </w:pPr>
            <w:r w:rsidRPr="007F29C5">
              <w:rPr>
                <w:b/>
              </w:rPr>
              <w:t>Налоговые и неналоговые доходы</w:t>
            </w:r>
          </w:p>
        </w:tc>
        <w:tc>
          <w:tcPr>
            <w:tcW w:w="925" w:type="dxa"/>
          </w:tcPr>
          <w:p w:rsidR="005A7DD2" w:rsidRPr="007F29C5" w:rsidRDefault="005A7DD2" w:rsidP="005A7DD2">
            <w:pPr>
              <w:jc w:val="center"/>
              <w:rPr>
                <w:b/>
                <w:i/>
              </w:rPr>
            </w:pPr>
            <w:r w:rsidRPr="007F29C5">
              <w:rPr>
                <w:b/>
                <w:i/>
              </w:rPr>
              <w:t>208,8</w:t>
            </w:r>
          </w:p>
        </w:tc>
        <w:tc>
          <w:tcPr>
            <w:tcW w:w="925" w:type="dxa"/>
          </w:tcPr>
          <w:p w:rsidR="005A7DD2" w:rsidRPr="007F29C5" w:rsidRDefault="005A7DD2" w:rsidP="005A7DD2">
            <w:pPr>
              <w:jc w:val="center"/>
              <w:rPr>
                <w:b/>
                <w:i/>
              </w:rPr>
            </w:pPr>
            <w:r w:rsidRPr="007F29C5">
              <w:rPr>
                <w:b/>
                <w:i/>
              </w:rPr>
              <w:t>192,2</w:t>
            </w:r>
          </w:p>
        </w:tc>
        <w:tc>
          <w:tcPr>
            <w:tcW w:w="1430" w:type="dxa"/>
          </w:tcPr>
          <w:p w:rsidR="005A7DD2" w:rsidRPr="007F29C5" w:rsidRDefault="005A7DD2" w:rsidP="005A7DD2">
            <w:pPr>
              <w:jc w:val="center"/>
              <w:rPr>
                <w:b/>
                <w:i/>
              </w:rPr>
            </w:pPr>
            <w:r w:rsidRPr="007F29C5">
              <w:rPr>
                <w:b/>
                <w:i/>
              </w:rPr>
              <w:t>169,0</w:t>
            </w:r>
          </w:p>
        </w:tc>
        <w:tc>
          <w:tcPr>
            <w:tcW w:w="1377" w:type="dxa"/>
          </w:tcPr>
          <w:p w:rsidR="005A7DD2" w:rsidRPr="007F29C5" w:rsidRDefault="005A7DD2" w:rsidP="005A7DD2">
            <w:pPr>
              <w:jc w:val="center"/>
              <w:rPr>
                <w:b/>
                <w:i/>
              </w:rPr>
            </w:pPr>
            <w:r w:rsidRPr="007F29C5">
              <w:rPr>
                <w:b/>
                <w:i/>
              </w:rPr>
              <w:t>155,3</w:t>
            </w:r>
          </w:p>
        </w:tc>
        <w:tc>
          <w:tcPr>
            <w:tcW w:w="1027" w:type="dxa"/>
          </w:tcPr>
          <w:p w:rsidR="005A7DD2" w:rsidRPr="007F29C5" w:rsidRDefault="005A7DD2" w:rsidP="005A7DD2">
            <w:pPr>
              <w:jc w:val="center"/>
              <w:rPr>
                <w:b/>
                <w:i/>
              </w:rPr>
            </w:pPr>
            <w:r w:rsidRPr="007F29C5">
              <w:rPr>
                <w:b/>
                <w:i/>
              </w:rPr>
              <w:t>203</w:t>
            </w:r>
          </w:p>
        </w:tc>
        <w:tc>
          <w:tcPr>
            <w:tcW w:w="1145" w:type="dxa"/>
          </w:tcPr>
          <w:p w:rsidR="005A7DD2" w:rsidRPr="007F29C5" w:rsidRDefault="005A7DD2" w:rsidP="005A7DD2">
            <w:pPr>
              <w:jc w:val="center"/>
              <w:rPr>
                <w:b/>
                <w:i/>
              </w:rPr>
            </w:pPr>
            <w:r w:rsidRPr="007F29C5">
              <w:rPr>
                <w:b/>
                <w:i/>
              </w:rPr>
              <w:t>218</w:t>
            </w:r>
          </w:p>
        </w:tc>
        <w:tc>
          <w:tcPr>
            <w:tcW w:w="968" w:type="dxa"/>
          </w:tcPr>
          <w:p w:rsidR="005A7DD2" w:rsidRPr="007F29C5" w:rsidRDefault="005A7DD2" w:rsidP="005A7DD2">
            <w:pPr>
              <w:jc w:val="center"/>
              <w:rPr>
                <w:b/>
                <w:i/>
              </w:rPr>
            </w:pPr>
            <w:r w:rsidRPr="007F29C5">
              <w:rPr>
                <w:b/>
                <w:i/>
              </w:rPr>
              <w:t>226</w:t>
            </w:r>
          </w:p>
        </w:tc>
      </w:tr>
      <w:tr w:rsidR="005A7DD2" w:rsidRPr="007F29C5" w:rsidTr="005A7DD2">
        <w:tc>
          <w:tcPr>
            <w:tcW w:w="2344" w:type="dxa"/>
          </w:tcPr>
          <w:p w:rsidR="005A7DD2" w:rsidRPr="007F29C5" w:rsidRDefault="005A7DD2" w:rsidP="005A7DD2">
            <w:pPr>
              <w:jc w:val="center"/>
              <w:rPr>
                <w:b/>
              </w:rPr>
            </w:pPr>
            <w:r w:rsidRPr="007F29C5">
              <w:rPr>
                <w:i/>
              </w:rPr>
              <w:t>Темп прироста доходов к предыдущему году,%</w:t>
            </w:r>
          </w:p>
        </w:tc>
        <w:tc>
          <w:tcPr>
            <w:tcW w:w="925" w:type="dxa"/>
          </w:tcPr>
          <w:p w:rsidR="005A7DD2" w:rsidRPr="007F29C5" w:rsidRDefault="005A7DD2" w:rsidP="005A7DD2">
            <w:pPr>
              <w:jc w:val="center"/>
            </w:pPr>
            <w:r w:rsidRPr="007F29C5">
              <w:t>-73,3</w:t>
            </w:r>
          </w:p>
        </w:tc>
        <w:tc>
          <w:tcPr>
            <w:tcW w:w="925" w:type="dxa"/>
          </w:tcPr>
          <w:p w:rsidR="005A7DD2" w:rsidRPr="007F29C5" w:rsidRDefault="005A7DD2" w:rsidP="005A7DD2">
            <w:pPr>
              <w:jc w:val="center"/>
            </w:pPr>
            <w:r w:rsidRPr="007F29C5">
              <w:t>-7,8</w:t>
            </w:r>
          </w:p>
        </w:tc>
        <w:tc>
          <w:tcPr>
            <w:tcW w:w="1430" w:type="dxa"/>
          </w:tcPr>
          <w:p w:rsidR="005A7DD2" w:rsidRPr="007F29C5" w:rsidRDefault="005A7DD2" w:rsidP="005A7DD2">
            <w:pPr>
              <w:jc w:val="center"/>
            </w:pPr>
            <w:r w:rsidRPr="007F29C5">
              <w:t>-12,1</w:t>
            </w:r>
          </w:p>
        </w:tc>
        <w:tc>
          <w:tcPr>
            <w:tcW w:w="1377" w:type="dxa"/>
          </w:tcPr>
          <w:p w:rsidR="005A7DD2" w:rsidRPr="007F29C5" w:rsidRDefault="005A7DD2" w:rsidP="005A7DD2">
            <w:pPr>
              <w:jc w:val="center"/>
            </w:pPr>
            <w:r w:rsidRPr="007F29C5">
              <w:t>-8,1</w:t>
            </w:r>
          </w:p>
        </w:tc>
        <w:tc>
          <w:tcPr>
            <w:tcW w:w="1027" w:type="dxa"/>
          </w:tcPr>
          <w:p w:rsidR="005A7DD2" w:rsidRPr="007F29C5" w:rsidRDefault="005A7DD2" w:rsidP="005A7DD2">
            <w:pPr>
              <w:jc w:val="center"/>
            </w:pPr>
            <w:r w:rsidRPr="007F29C5">
              <w:t>30,7</w:t>
            </w:r>
          </w:p>
        </w:tc>
        <w:tc>
          <w:tcPr>
            <w:tcW w:w="1145" w:type="dxa"/>
          </w:tcPr>
          <w:p w:rsidR="005A7DD2" w:rsidRPr="007F29C5" w:rsidRDefault="005A7DD2" w:rsidP="005A7DD2">
            <w:pPr>
              <w:jc w:val="center"/>
            </w:pPr>
            <w:r w:rsidRPr="007F29C5">
              <w:t>7,4</w:t>
            </w:r>
          </w:p>
        </w:tc>
        <w:tc>
          <w:tcPr>
            <w:tcW w:w="968" w:type="dxa"/>
          </w:tcPr>
          <w:p w:rsidR="005A7DD2" w:rsidRPr="007F29C5" w:rsidRDefault="005A7DD2" w:rsidP="005A7DD2">
            <w:pPr>
              <w:jc w:val="center"/>
            </w:pPr>
            <w:r w:rsidRPr="007F29C5">
              <w:t>3,7</w:t>
            </w:r>
          </w:p>
        </w:tc>
      </w:tr>
      <w:tr w:rsidR="005A7DD2" w:rsidRPr="007F29C5" w:rsidTr="005A7DD2">
        <w:tc>
          <w:tcPr>
            <w:tcW w:w="2344" w:type="dxa"/>
          </w:tcPr>
          <w:p w:rsidR="005A7DD2" w:rsidRPr="007F29C5" w:rsidRDefault="005A7DD2" w:rsidP="005A7DD2">
            <w:pPr>
              <w:jc w:val="center"/>
              <w:rPr>
                <w:b/>
              </w:rPr>
            </w:pPr>
            <w:r w:rsidRPr="007F29C5">
              <w:rPr>
                <w:i/>
              </w:rPr>
              <w:t xml:space="preserve">Изменения к предыдущему году, </w:t>
            </w:r>
            <w:proofErr w:type="spellStart"/>
            <w:r w:rsidRPr="007F29C5">
              <w:rPr>
                <w:i/>
              </w:rPr>
              <w:t>тыс</w:t>
            </w:r>
            <w:proofErr w:type="gramStart"/>
            <w:r w:rsidRPr="007F29C5">
              <w:rPr>
                <w:i/>
              </w:rPr>
              <w:t>.р</w:t>
            </w:r>
            <w:proofErr w:type="gramEnd"/>
            <w:r w:rsidRPr="007F29C5">
              <w:rPr>
                <w:i/>
              </w:rPr>
              <w:t>уб</w:t>
            </w:r>
            <w:proofErr w:type="spellEnd"/>
            <w:r w:rsidRPr="007F29C5">
              <w:rPr>
                <w:i/>
              </w:rPr>
              <w:t>.</w:t>
            </w:r>
          </w:p>
        </w:tc>
        <w:tc>
          <w:tcPr>
            <w:tcW w:w="925" w:type="dxa"/>
          </w:tcPr>
          <w:p w:rsidR="005A7DD2" w:rsidRPr="007F29C5" w:rsidRDefault="005A7DD2" w:rsidP="005A7DD2">
            <w:pPr>
              <w:jc w:val="center"/>
            </w:pPr>
            <w:r w:rsidRPr="007F29C5">
              <w:t>-574,4</w:t>
            </w:r>
          </w:p>
        </w:tc>
        <w:tc>
          <w:tcPr>
            <w:tcW w:w="925" w:type="dxa"/>
          </w:tcPr>
          <w:p w:rsidR="005A7DD2" w:rsidRPr="007F29C5" w:rsidRDefault="005A7DD2" w:rsidP="005A7DD2">
            <w:pPr>
              <w:jc w:val="center"/>
            </w:pPr>
            <w:r w:rsidRPr="007F29C5">
              <w:t>-16,6</w:t>
            </w:r>
          </w:p>
        </w:tc>
        <w:tc>
          <w:tcPr>
            <w:tcW w:w="1430" w:type="dxa"/>
          </w:tcPr>
          <w:p w:rsidR="005A7DD2" w:rsidRPr="007F29C5" w:rsidRDefault="005A7DD2" w:rsidP="005A7DD2">
            <w:pPr>
              <w:jc w:val="center"/>
            </w:pPr>
            <w:r w:rsidRPr="007F29C5">
              <w:t>-23,2</w:t>
            </w:r>
          </w:p>
        </w:tc>
        <w:tc>
          <w:tcPr>
            <w:tcW w:w="1377" w:type="dxa"/>
          </w:tcPr>
          <w:p w:rsidR="005A7DD2" w:rsidRPr="007F29C5" w:rsidRDefault="005A7DD2" w:rsidP="005A7DD2">
            <w:pPr>
              <w:jc w:val="center"/>
            </w:pPr>
            <w:r w:rsidRPr="007F29C5">
              <w:t>-13,7</w:t>
            </w:r>
          </w:p>
        </w:tc>
        <w:tc>
          <w:tcPr>
            <w:tcW w:w="1027" w:type="dxa"/>
          </w:tcPr>
          <w:p w:rsidR="005A7DD2" w:rsidRPr="007F29C5" w:rsidRDefault="005A7DD2" w:rsidP="005A7DD2">
            <w:pPr>
              <w:jc w:val="center"/>
            </w:pPr>
            <w:r w:rsidRPr="007F29C5">
              <w:t>47,7</w:t>
            </w:r>
          </w:p>
        </w:tc>
        <w:tc>
          <w:tcPr>
            <w:tcW w:w="1145" w:type="dxa"/>
          </w:tcPr>
          <w:p w:rsidR="005A7DD2" w:rsidRPr="007F29C5" w:rsidRDefault="005A7DD2" w:rsidP="005A7DD2">
            <w:pPr>
              <w:jc w:val="center"/>
            </w:pPr>
            <w:r w:rsidRPr="007F29C5">
              <w:t>15</w:t>
            </w:r>
          </w:p>
        </w:tc>
        <w:tc>
          <w:tcPr>
            <w:tcW w:w="968" w:type="dxa"/>
          </w:tcPr>
          <w:p w:rsidR="005A7DD2" w:rsidRPr="007F29C5" w:rsidRDefault="005A7DD2" w:rsidP="005A7DD2">
            <w:pPr>
              <w:jc w:val="center"/>
            </w:pPr>
            <w:r w:rsidRPr="007F29C5">
              <w:t>8</w:t>
            </w:r>
          </w:p>
        </w:tc>
      </w:tr>
      <w:tr w:rsidR="005A7DD2" w:rsidRPr="007F29C5" w:rsidTr="005A7DD2">
        <w:tc>
          <w:tcPr>
            <w:tcW w:w="2344" w:type="dxa"/>
          </w:tcPr>
          <w:p w:rsidR="005A7DD2" w:rsidRPr="007F29C5" w:rsidRDefault="005A7DD2" w:rsidP="005A7DD2">
            <w:pPr>
              <w:jc w:val="center"/>
              <w:rPr>
                <w:b/>
              </w:rPr>
            </w:pPr>
            <w:r w:rsidRPr="007F29C5">
              <w:rPr>
                <w:b/>
              </w:rPr>
              <w:t>Расходы, всего</w:t>
            </w:r>
          </w:p>
        </w:tc>
        <w:tc>
          <w:tcPr>
            <w:tcW w:w="925" w:type="dxa"/>
          </w:tcPr>
          <w:p w:rsidR="005A7DD2" w:rsidRPr="007F29C5" w:rsidRDefault="005A7DD2" w:rsidP="005A7DD2">
            <w:pPr>
              <w:jc w:val="center"/>
              <w:rPr>
                <w:b/>
              </w:rPr>
            </w:pPr>
            <w:r w:rsidRPr="007F29C5">
              <w:rPr>
                <w:b/>
              </w:rPr>
              <w:t>2587,4</w:t>
            </w:r>
          </w:p>
        </w:tc>
        <w:tc>
          <w:tcPr>
            <w:tcW w:w="925" w:type="dxa"/>
          </w:tcPr>
          <w:p w:rsidR="005A7DD2" w:rsidRPr="007F29C5" w:rsidRDefault="005A7DD2" w:rsidP="005A7DD2">
            <w:pPr>
              <w:jc w:val="center"/>
              <w:rPr>
                <w:b/>
              </w:rPr>
            </w:pPr>
            <w:r w:rsidRPr="007F29C5">
              <w:rPr>
                <w:b/>
              </w:rPr>
              <w:t>1301,2</w:t>
            </w:r>
          </w:p>
        </w:tc>
        <w:tc>
          <w:tcPr>
            <w:tcW w:w="1430" w:type="dxa"/>
          </w:tcPr>
          <w:p w:rsidR="005A7DD2" w:rsidRPr="007F29C5" w:rsidRDefault="005A7DD2" w:rsidP="005A7DD2">
            <w:pPr>
              <w:jc w:val="center"/>
              <w:rPr>
                <w:b/>
              </w:rPr>
            </w:pPr>
            <w:r w:rsidRPr="007F29C5">
              <w:rPr>
                <w:b/>
              </w:rPr>
              <w:t>1103</w:t>
            </w:r>
          </w:p>
        </w:tc>
        <w:tc>
          <w:tcPr>
            <w:tcW w:w="1377" w:type="dxa"/>
          </w:tcPr>
          <w:p w:rsidR="005A7DD2" w:rsidRPr="007F29C5" w:rsidRDefault="005A7DD2" w:rsidP="005A7DD2">
            <w:pPr>
              <w:jc w:val="center"/>
              <w:rPr>
                <w:b/>
              </w:rPr>
            </w:pPr>
            <w:r w:rsidRPr="007F29C5">
              <w:rPr>
                <w:b/>
              </w:rPr>
              <w:t>1650,3</w:t>
            </w:r>
          </w:p>
        </w:tc>
        <w:tc>
          <w:tcPr>
            <w:tcW w:w="1027" w:type="dxa"/>
          </w:tcPr>
          <w:p w:rsidR="005A7DD2" w:rsidRPr="007F29C5" w:rsidRDefault="005A7DD2" w:rsidP="005A7DD2">
            <w:pPr>
              <w:jc w:val="center"/>
              <w:rPr>
                <w:b/>
              </w:rPr>
            </w:pPr>
            <w:r w:rsidRPr="007F29C5">
              <w:rPr>
                <w:b/>
              </w:rPr>
              <w:t>1452,3</w:t>
            </w:r>
          </w:p>
        </w:tc>
        <w:tc>
          <w:tcPr>
            <w:tcW w:w="1145" w:type="dxa"/>
          </w:tcPr>
          <w:p w:rsidR="005A7DD2" w:rsidRPr="007F29C5" w:rsidRDefault="005A7DD2" w:rsidP="005A7DD2">
            <w:pPr>
              <w:jc w:val="center"/>
              <w:rPr>
                <w:b/>
              </w:rPr>
            </w:pPr>
            <w:r w:rsidRPr="007F29C5">
              <w:rPr>
                <w:b/>
              </w:rPr>
              <w:t>1458,3</w:t>
            </w:r>
          </w:p>
        </w:tc>
        <w:tc>
          <w:tcPr>
            <w:tcW w:w="968" w:type="dxa"/>
          </w:tcPr>
          <w:p w:rsidR="005A7DD2" w:rsidRPr="007F29C5" w:rsidRDefault="005A7DD2" w:rsidP="005A7DD2">
            <w:pPr>
              <w:jc w:val="center"/>
              <w:rPr>
                <w:b/>
              </w:rPr>
            </w:pPr>
            <w:r w:rsidRPr="007F29C5">
              <w:rPr>
                <w:b/>
              </w:rPr>
              <w:t>1464,0</w:t>
            </w:r>
          </w:p>
        </w:tc>
      </w:tr>
      <w:tr w:rsidR="005A7DD2" w:rsidRPr="007F29C5" w:rsidTr="005A7DD2">
        <w:tc>
          <w:tcPr>
            <w:tcW w:w="2344" w:type="dxa"/>
          </w:tcPr>
          <w:p w:rsidR="005A7DD2" w:rsidRPr="007F29C5" w:rsidRDefault="005A7DD2" w:rsidP="005A7DD2">
            <w:pPr>
              <w:jc w:val="center"/>
              <w:rPr>
                <w:i/>
              </w:rPr>
            </w:pPr>
            <w:r w:rsidRPr="007F29C5">
              <w:rPr>
                <w:i/>
              </w:rPr>
              <w:t>Темп прироста расходов к предыдущему году,%</w:t>
            </w:r>
          </w:p>
        </w:tc>
        <w:tc>
          <w:tcPr>
            <w:tcW w:w="925" w:type="dxa"/>
          </w:tcPr>
          <w:p w:rsidR="005A7DD2" w:rsidRPr="007F29C5" w:rsidRDefault="005A7DD2" w:rsidP="005A7DD2">
            <w:pPr>
              <w:jc w:val="center"/>
              <w:rPr>
                <w:i/>
              </w:rPr>
            </w:pPr>
            <w:r w:rsidRPr="007F29C5">
              <w:rPr>
                <w:i/>
              </w:rPr>
              <w:t>-19,6</w:t>
            </w:r>
          </w:p>
        </w:tc>
        <w:tc>
          <w:tcPr>
            <w:tcW w:w="925" w:type="dxa"/>
          </w:tcPr>
          <w:p w:rsidR="005A7DD2" w:rsidRPr="007F29C5" w:rsidRDefault="005A7DD2" w:rsidP="005A7DD2">
            <w:pPr>
              <w:jc w:val="center"/>
              <w:rPr>
                <w:i/>
              </w:rPr>
            </w:pPr>
            <w:r w:rsidRPr="007F29C5">
              <w:rPr>
                <w:i/>
              </w:rPr>
              <w:t>-49,7</w:t>
            </w:r>
          </w:p>
        </w:tc>
        <w:tc>
          <w:tcPr>
            <w:tcW w:w="1430" w:type="dxa"/>
          </w:tcPr>
          <w:p w:rsidR="005A7DD2" w:rsidRPr="007F29C5" w:rsidRDefault="005A7DD2" w:rsidP="005A7DD2">
            <w:pPr>
              <w:jc w:val="center"/>
              <w:rPr>
                <w:i/>
              </w:rPr>
            </w:pPr>
            <w:r w:rsidRPr="007F29C5">
              <w:rPr>
                <w:i/>
              </w:rPr>
              <w:t>-15,2</w:t>
            </w:r>
          </w:p>
        </w:tc>
        <w:tc>
          <w:tcPr>
            <w:tcW w:w="1377" w:type="dxa"/>
          </w:tcPr>
          <w:p w:rsidR="005A7DD2" w:rsidRPr="007F29C5" w:rsidRDefault="005A7DD2" w:rsidP="005A7DD2">
            <w:pPr>
              <w:jc w:val="center"/>
              <w:rPr>
                <w:i/>
              </w:rPr>
            </w:pPr>
            <w:r w:rsidRPr="007F29C5">
              <w:rPr>
                <w:i/>
              </w:rPr>
              <w:t>49,6</w:t>
            </w:r>
          </w:p>
        </w:tc>
        <w:tc>
          <w:tcPr>
            <w:tcW w:w="1027" w:type="dxa"/>
          </w:tcPr>
          <w:p w:rsidR="005A7DD2" w:rsidRPr="007F29C5" w:rsidRDefault="005A7DD2" w:rsidP="005A7DD2">
            <w:pPr>
              <w:jc w:val="center"/>
              <w:rPr>
                <w:i/>
              </w:rPr>
            </w:pPr>
            <w:r w:rsidRPr="007F29C5">
              <w:rPr>
                <w:i/>
              </w:rPr>
              <w:t>-12,0</w:t>
            </w:r>
          </w:p>
        </w:tc>
        <w:tc>
          <w:tcPr>
            <w:tcW w:w="1145" w:type="dxa"/>
          </w:tcPr>
          <w:p w:rsidR="005A7DD2" w:rsidRPr="007F29C5" w:rsidRDefault="005A7DD2" w:rsidP="005A7DD2">
            <w:pPr>
              <w:jc w:val="center"/>
              <w:rPr>
                <w:i/>
              </w:rPr>
            </w:pPr>
            <w:r w:rsidRPr="007F29C5">
              <w:rPr>
                <w:i/>
              </w:rPr>
              <w:t>0,4</w:t>
            </w:r>
          </w:p>
        </w:tc>
        <w:tc>
          <w:tcPr>
            <w:tcW w:w="968" w:type="dxa"/>
          </w:tcPr>
          <w:p w:rsidR="005A7DD2" w:rsidRPr="007F29C5" w:rsidRDefault="005A7DD2" w:rsidP="005A7DD2">
            <w:pPr>
              <w:jc w:val="center"/>
              <w:rPr>
                <w:i/>
              </w:rPr>
            </w:pPr>
            <w:r w:rsidRPr="007F29C5">
              <w:rPr>
                <w:i/>
              </w:rPr>
              <w:t>0,4</w:t>
            </w:r>
          </w:p>
        </w:tc>
      </w:tr>
      <w:tr w:rsidR="005A7DD2" w:rsidRPr="007F29C5" w:rsidTr="005A7DD2">
        <w:tc>
          <w:tcPr>
            <w:tcW w:w="2344" w:type="dxa"/>
          </w:tcPr>
          <w:p w:rsidR="005A7DD2" w:rsidRPr="007F29C5" w:rsidRDefault="005A7DD2" w:rsidP="005A7DD2">
            <w:pPr>
              <w:jc w:val="center"/>
              <w:rPr>
                <w:i/>
              </w:rPr>
            </w:pPr>
            <w:r w:rsidRPr="007F29C5">
              <w:rPr>
                <w:i/>
              </w:rPr>
              <w:t xml:space="preserve">Изменения к предыдущему году, </w:t>
            </w:r>
            <w:proofErr w:type="spellStart"/>
            <w:r w:rsidRPr="007F29C5">
              <w:rPr>
                <w:i/>
              </w:rPr>
              <w:t>тыс</w:t>
            </w:r>
            <w:proofErr w:type="gramStart"/>
            <w:r w:rsidRPr="007F29C5">
              <w:rPr>
                <w:i/>
              </w:rPr>
              <w:t>.р</w:t>
            </w:r>
            <w:proofErr w:type="gramEnd"/>
            <w:r w:rsidRPr="007F29C5">
              <w:rPr>
                <w:i/>
              </w:rPr>
              <w:t>уб</w:t>
            </w:r>
            <w:proofErr w:type="spellEnd"/>
            <w:r w:rsidRPr="007F29C5">
              <w:rPr>
                <w:i/>
              </w:rPr>
              <w:t>.</w:t>
            </w:r>
          </w:p>
        </w:tc>
        <w:tc>
          <w:tcPr>
            <w:tcW w:w="925" w:type="dxa"/>
          </w:tcPr>
          <w:p w:rsidR="005A7DD2" w:rsidRPr="007F29C5" w:rsidRDefault="005A7DD2" w:rsidP="005A7DD2">
            <w:pPr>
              <w:jc w:val="center"/>
              <w:rPr>
                <w:i/>
              </w:rPr>
            </w:pPr>
            <w:r w:rsidRPr="007F29C5">
              <w:rPr>
                <w:i/>
              </w:rPr>
              <w:t>-629,7</w:t>
            </w:r>
          </w:p>
        </w:tc>
        <w:tc>
          <w:tcPr>
            <w:tcW w:w="925" w:type="dxa"/>
          </w:tcPr>
          <w:p w:rsidR="005A7DD2" w:rsidRPr="007F29C5" w:rsidRDefault="005A7DD2" w:rsidP="005A7DD2">
            <w:pPr>
              <w:jc w:val="center"/>
              <w:rPr>
                <w:i/>
              </w:rPr>
            </w:pPr>
            <w:r w:rsidRPr="007F29C5">
              <w:rPr>
                <w:i/>
              </w:rPr>
              <w:t>-1286,2</w:t>
            </w:r>
          </w:p>
        </w:tc>
        <w:tc>
          <w:tcPr>
            <w:tcW w:w="1430" w:type="dxa"/>
          </w:tcPr>
          <w:p w:rsidR="005A7DD2" w:rsidRPr="007F29C5" w:rsidRDefault="005A7DD2" w:rsidP="005A7DD2">
            <w:pPr>
              <w:jc w:val="center"/>
              <w:rPr>
                <w:i/>
              </w:rPr>
            </w:pPr>
            <w:r w:rsidRPr="007F29C5">
              <w:rPr>
                <w:i/>
              </w:rPr>
              <w:t>-198,2</w:t>
            </w:r>
          </w:p>
        </w:tc>
        <w:tc>
          <w:tcPr>
            <w:tcW w:w="1377" w:type="dxa"/>
          </w:tcPr>
          <w:p w:rsidR="005A7DD2" w:rsidRPr="007F29C5" w:rsidRDefault="005A7DD2" w:rsidP="005A7DD2">
            <w:pPr>
              <w:jc w:val="center"/>
              <w:rPr>
                <w:i/>
              </w:rPr>
            </w:pPr>
            <w:r w:rsidRPr="007F29C5">
              <w:rPr>
                <w:i/>
              </w:rPr>
              <w:t>547,3</w:t>
            </w:r>
          </w:p>
        </w:tc>
        <w:tc>
          <w:tcPr>
            <w:tcW w:w="1027" w:type="dxa"/>
          </w:tcPr>
          <w:p w:rsidR="005A7DD2" w:rsidRPr="007F29C5" w:rsidRDefault="005A7DD2" w:rsidP="005A7DD2">
            <w:pPr>
              <w:jc w:val="center"/>
              <w:rPr>
                <w:i/>
              </w:rPr>
            </w:pPr>
            <w:r w:rsidRPr="007F29C5">
              <w:rPr>
                <w:i/>
              </w:rPr>
              <w:t>-198,0</w:t>
            </w:r>
          </w:p>
        </w:tc>
        <w:tc>
          <w:tcPr>
            <w:tcW w:w="1145" w:type="dxa"/>
          </w:tcPr>
          <w:p w:rsidR="005A7DD2" w:rsidRPr="007F29C5" w:rsidRDefault="005A7DD2" w:rsidP="005A7DD2">
            <w:pPr>
              <w:jc w:val="center"/>
              <w:rPr>
                <w:i/>
              </w:rPr>
            </w:pPr>
            <w:r w:rsidRPr="007F29C5">
              <w:rPr>
                <w:i/>
              </w:rPr>
              <w:t>6,0</w:t>
            </w:r>
          </w:p>
        </w:tc>
        <w:tc>
          <w:tcPr>
            <w:tcW w:w="968" w:type="dxa"/>
          </w:tcPr>
          <w:p w:rsidR="005A7DD2" w:rsidRPr="007F29C5" w:rsidRDefault="005A7DD2" w:rsidP="005A7DD2">
            <w:pPr>
              <w:jc w:val="center"/>
              <w:rPr>
                <w:i/>
              </w:rPr>
            </w:pPr>
            <w:r w:rsidRPr="007F29C5">
              <w:rPr>
                <w:i/>
              </w:rPr>
              <w:t>5,7</w:t>
            </w:r>
          </w:p>
        </w:tc>
      </w:tr>
      <w:tr w:rsidR="005A7DD2" w:rsidRPr="007F29C5" w:rsidTr="005A7DD2">
        <w:tc>
          <w:tcPr>
            <w:tcW w:w="2344" w:type="dxa"/>
          </w:tcPr>
          <w:p w:rsidR="005A7DD2" w:rsidRPr="007F29C5" w:rsidRDefault="005A7DD2" w:rsidP="005A7DD2">
            <w:pPr>
              <w:jc w:val="center"/>
              <w:rPr>
                <w:b/>
              </w:rPr>
            </w:pPr>
            <w:r w:rsidRPr="007F29C5">
              <w:rPr>
                <w:b/>
              </w:rPr>
              <w:t>Дефицит/профицит</w:t>
            </w:r>
          </w:p>
        </w:tc>
        <w:tc>
          <w:tcPr>
            <w:tcW w:w="925" w:type="dxa"/>
          </w:tcPr>
          <w:p w:rsidR="005A7DD2" w:rsidRPr="007F29C5" w:rsidRDefault="005A7DD2" w:rsidP="005A7DD2">
            <w:pPr>
              <w:jc w:val="center"/>
              <w:rPr>
                <w:b/>
              </w:rPr>
            </w:pPr>
            <w:r w:rsidRPr="007F29C5">
              <w:rPr>
                <w:b/>
              </w:rPr>
              <w:t>-64,7</w:t>
            </w:r>
          </w:p>
        </w:tc>
        <w:tc>
          <w:tcPr>
            <w:tcW w:w="925" w:type="dxa"/>
          </w:tcPr>
          <w:p w:rsidR="005A7DD2" w:rsidRPr="007F29C5" w:rsidRDefault="005A7DD2" w:rsidP="005A7DD2">
            <w:pPr>
              <w:jc w:val="center"/>
              <w:rPr>
                <w:b/>
              </w:rPr>
            </w:pPr>
            <w:r w:rsidRPr="007F29C5">
              <w:rPr>
                <w:b/>
              </w:rPr>
              <w:t>35,8</w:t>
            </w:r>
          </w:p>
        </w:tc>
        <w:tc>
          <w:tcPr>
            <w:tcW w:w="1430" w:type="dxa"/>
          </w:tcPr>
          <w:p w:rsidR="005A7DD2" w:rsidRPr="007F29C5" w:rsidRDefault="005A7DD2" w:rsidP="005A7DD2">
            <w:pPr>
              <w:jc w:val="center"/>
              <w:rPr>
                <w:b/>
              </w:rPr>
            </w:pPr>
            <w:r w:rsidRPr="007F29C5">
              <w:rPr>
                <w:b/>
              </w:rPr>
              <w:t>0</w:t>
            </w:r>
          </w:p>
        </w:tc>
        <w:tc>
          <w:tcPr>
            <w:tcW w:w="1377" w:type="dxa"/>
          </w:tcPr>
          <w:p w:rsidR="005A7DD2" w:rsidRPr="007F29C5" w:rsidRDefault="005A7DD2" w:rsidP="005A7DD2">
            <w:pPr>
              <w:jc w:val="center"/>
              <w:rPr>
                <w:b/>
              </w:rPr>
            </w:pPr>
            <w:r w:rsidRPr="007F29C5">
              <w:rPr>
                <w:b/>
              </w:rPr>
              <w:t>-51</w:t>
            </w:r>
          </w:p>
        </w:tc>
        <w:tc>
          <w:tcPr>
            <w:tcW w:w="1027" w:type="dxa"/>
          </w:tcPr>
          <w:p w:rsidR="005A7DD2" w:rsidRPr="007F29C5" w:rsidRDefault="005A7DD2" w:rsidP="005A7DD2">
            <w:pPr>
              <w:jc w:val="center"/>
              <w:rPr>
                <w:b/>
              </w:rPr>
            </w:pPr>
            <w:r w:rsidRPr="007F29C5">
              <w:rPr>
                <w:b/>
              </w:rPr>
              <w:t>0</w:t>
            </w:r>
          </w:p>
        </w:tc>
        <w:tc>
          <w:tcPr>
            <w:tcW w:w="1145" w:type="dxa"/>
          </w:tcPr>
          <w:p w:rsidR="005A7DD2" w:rsidRPr="007F29C5" w:rsidRDefault="005A7DD2" w:rsidP="005A7DD2">
            <w:pPr>
              <w:jc w:val="center"/>
              <w:rPr>
                <w:b/>
              </w:rPr>
            </w:pPr>
            <w:r w:rsidRPr="007F29C5">
              <w:rPr>
                <w:b/>
              </w:rPr>
              <w:t>0</w:t>
            </w:r>
          </w:p>
        </w:tc>
        <w:tc>
          <w:tcPr>
            <w:tcW w:w="968" w:type="dxa"/>
          </w:tcPr>
          <w:p w:rsidR="005A7DD2" w:rsidRPr="007F29C5" w:rsidRDefault="005A7DD2" w:rsidP="005A7DD2">
            <w:pPr>
              <w:jc w:val="center"/>
              <w:rPr>
                <w:b/>
              </w:rPr>
            </w:pPr>
            <w:r w:rsidRPr="007F29C5">
              <w:rPr>
                <w:b/>
              </w:rPr>
              <w:t>0</w:t>
            </w:r>
          </w:p>
        </w:tc>
      </w:tr>
    </w:tbl>
    <w:p w:rsidR="005A7DD2" w:rsidRPr="007F29C5" w:rsidRDefault="005A7DD2" w:rsidP="005A7DD2"/>
    <w:p w:rsidR="005A7DD2" w:rsidRPr="007F29C5" w:rsidRDefault="005A7DD2" w:rsidP="005A7DD2">
      <w:pPr>
        <w:pStyle w:val="ConsTitle"/>
        <w:spacing w:line="360" w:lineRule="auto"/>
        <w:ind w:firstLine="709"/>
        <w:jc w:val="both"/>
        <w:rPr>
          <w:rFonts w:ascii="Times New Roman" w:hAnsi="Times New Roman"/>
          <w:b w:val="0"/>
          <w:spacing w:val="-2"/>
          <w:sz w:val="20"/>
        </w:rPr>
      </w:pPr>
      <w:r w:rsidRPr="007F29C5">
        <w:rPr>
          <w:rFonts w:ascii="Times New Roman" w:hAnsi="Times New Roman"/>
          <w:b w:val="0"/>
          <w:spacing w:val="-2"/>
          <w:sz w:val="20"/>
        </w:rPr>
        <w:t xml:space="preserve">Расходы проекта бюджета муниципального образования « </w:t>
      </w:r>
      <w:proofErr w:type="spellStart"/>
      <w:r w:rsidRPr="007F29C5">
        <w:rPr>
          <w:rFonts w:ascii="Times New Roman" w:hAnsi="Times New Roman"/>
          <w:b w:val="0"/>
          <w:spacing w:val="-2"/>
          <w:sz w:val="20"/>
        </w:rPr>
        <w:t>Дебинское</w:t>
      </w:r>
      <w:proofErr w:type="spellEnd"/>
      <w:r w:rsidRPr="007F29C5">
        <w:rPr>
          <w:rFonts w:ascii="Times New Roman" w:hAnsi="Times New Roman"/>
          <w:b w:val="0"/>
          <w:spacing w:val="-2"/>
          <w:sz w:val="20"/>
        </w:rPr>
        <w:t>»  на 2018 год и на плановый период 2019-2020 гг. предусматриваются в объеме:</w:t>
      </w:r>
    </w:p>
    <w:p w:rsidR="005A7DD2" w:rsidRPr="007F29C5" w:rsidRDefault="005A7DD2" w:rsidP="005A7DD2">
      <w:pPr>
        <w:pStyle w:val="ConsTitle"/>
        <w:spacing w:line="360" w:lineRule="auto"/>
        <w:ind w:firstLine="709"/>
        <w:jc w:val="both"/>
        <w:rPr>
          <w:rFonts w:ascii="Times New Roman" w:hAnsi="Times New Roman"/>
          <w:b w:val="0"/>
          <w:spacing w:val="-2"/>
          <w:sz w:val="20"/>
        </w:rPr>
      </w:pPr>
      <w:r w:rsidRPr="007F29C5">
        <w:rPr>
          <w:rFonts w:ascii="Times New Roman" w:hAnsi="Times New Roman"/>
          <w:b w:val="0"/>
          <w:spacing w:val="-2"/>
          <w:sz w:val="20"/>
        </w:rPr>
        <w:t>2018 год – 1452,3  тыс. руб.;</w:t>
      </w:r>
    </w:p>
    <w:p w:rsidR="005A7DD2" w:rsidRPr="007F29C5" w:rsidRDefault="005A7DD2" w:rsidP="005A7DD2">
      <w:pPr>
        <w:pStyle w:val="ConsTitle"/>
        <w:spacing w:line="360" w:lineRule="auto"/>
        <w:ind w:firstLine="709"/>
        <w:jc w:val="both"/>
        <w:rPr>
          <w:rFonts w:ascii="Times New Roman" w:hAnsi="Times New Roman"/>
          <w:b w:val="0"/>
          <w:spacing w:val="-2"/>
          <w:sz w:val="20"/>
        </w:rPr>
      </w:pPr>
      <w:r w:rsidRPr="007F29C5">
        <w:rPr>
          <w:rFonts w:ascii="Times New Roman" w:hAnsi="Times New Roman"/>
          <w:b w:val="0"/>
          <w:spacing w:val="-2"/>
          <w:sz w:val="20"/>
        </w:rPr>
        <w:t>2019 год – 1458,3  тыс. руб.;</w:t>
      </w:r>
    </w:p>
    <w:p w:rsidR="005A7DD2" w:rsidRPr="007F29C5" w:rsidRDefault="005A7DD2" w:rsidP="007F29C5">
      <w:pPr>
        <w:pStyle w:val="ConsTitle"/>
        <w:spacing w:line="360" w:lineRule="auto"/>
        <w:ind w:firstLine="709"/>
        <w:jc w:val="both"/>
        <w:rPr>
          <w:rFonts w:ascii="Times New Roman" w:hAnsi="Times New Roman"/>
          <w:b w:val="0"/>
          <w:spacing w:val="-2"/>
          <w:sz w:val="20"/>
        </w:rPr>
      </w:pPr>
      <w:r w:rsidRPr="007F29C5">
        <w:rPr>
          <w:rFonts w:ascii="Times New Roman" w:hAnsi="Times New Roman"/>
          <w:b w:val="0"/>
          <w:spacing w:val="-2"/>
          <w:sz w:val="20"/>
        </w:rPr>
        <w:t xml:space="preserve">2020 год – 1464,0  </w:t>
      </w:r>
      <w:r w:rsidR="007F29C5">
        <w:rPr>
          <w:rFonts w:ascii="Times New Roman" w:hAnsi="Times New Roman"/>
          <w:b w:val="0"/>
          <w:spacing w:val="-2"/>
          <w:sz w:val="20"/>
        </w:rPr>
        <w:t>тыс. руб.</w:t>
      </w:r>
    </w:p>
    <w:p w:rsidR="005A7DD2" w:rsidRPr="007F29C5" w:rsidRDefault="005A7DD2" w:rsidP="005A7DD2">
      <w:pPr>
        <w:pStyle w:val="a3"/>
        <w:ind w:firstLine="709"/>
        <w:jc w:val="center"/>
        <w:rPr>
          <w:b/>
          <w:bCs/>
          <w:sz w:val="20"/>
          <w:szCs w:val="20"/>
        </w:rPr>
      </w:pPr>
      <w:r w:rsidRPr="007F29C5">
        <w:rPr>
          <w:b/>
          <w:bCs/>
          <w:sz w:val="20"/>
          <w:szCs w:val="20"/>
        </w:rPr>
        <w:t>Структура расходов бюджета муниципального образования «</w:t>
      </w:r>
      <w:proofErr w:type="spellStart"/>
      <w:r w:rsidRPr="007F29C5">
        <w:rPr>
          <w:b/>
          <w:bCs/>
          <w:sz w:val="20"/>
          <w:szCs w:val="20"/>
        </w:rPr>
        <w:t>Дебинское</w:t>
      </w:r>
      <w:proofErr w:type="spellEnd"/>
      <w:r w:rsidRPr="007F29C5">
        <w:rPr>
          <w:b/>
          <w:bCs/>
          <w:sz w:val="20"/>
          <w:szCs w:val="20"/>
        </w:rPr>
        <w:t>»</w:t>
      </w:r>
    </w:p>
    <w:p w:rsidR="005A7DD2" w:rsidRPr="007F29C5" w:rsidRDefault="005A7DD2" w:rsidP="005A7DD2">
      <w:pPr>
        <w:pStyle w:val="a3"/>
        <w:spacing w:line="360" w:lineRule="auto"/>
        <w:jc w:val="center"/>
        <w:rPr>
          <w:b/>
          <w:bCs/>
          <w:sz w:val="20"/>
          <w:szCs w:val="20"/>
        </w:rPr>
      </w:pPr>
      <w:r w:rsidRPr="007F29C5">
        <w:rPr>
          <w:b/>
          <w:bCs/>
          <w:sz w:val="20"/>
          <w:szCs w:val="20"/>
        </w:rPr>
        <w:t>в 2017-2020 гг.</w:t>
      </w:r>
    </w:p>
    <w:p w:rsidR="005A7DD2" w:rsidRPr="007F29C5" w:rsidRDefault="005A7DD2" w:rsidP="005A7DD2">
      <w:pPr>
        <w:pStyle w:val="af4"/>
        <w:jc w:val="right"/>
        <w:rPr>
          <w:rStyle w:val="a4"/>
        </w:rPr>
      </w:pPr>
      <w:r w:rsidRPr="007F29C5">
        <w:rPr>
          <w:bCs/>
        </w:rPr>
        <w:t>тыс. руб.</w:t>
      </w:r>
    </w:p>
    <w:tbl>
      <w:tblPr>
        <w:tblW w:w="10260" w:type="dxa"/>
        <w:tblInd w:w="-510" w:type="dxa"/>
        <w:tblLayout w:type="fixed"/>
        <w:tblCellMar>
          <w:left w:w="30" w:type="dxa"/>
          <w:right w:w="30" w:type="dxa"/>
        </w:tblCellMar>
        <w:tblLook w:val="0000" w:firstRow="0" w:lastRow="0" w:firstColumn="0" w:lastColumn="0" w:noHBand="0" w:noVBand="0"/>
      </w:tblPr>
      <w:tblGrid>
        <w:gridCol w:w="3236"/>
        <w:gridCol w:w="1320"/>
        <w:gridCol w:w="2102"/>
        <w:gridCol w:w="1260"/>
        <w:gridCol w:w="1260"/>
        <w:gridCol w:w="1082"/>
      </w:tblGrid>
      <w:tr w:rsidR="005A7DD2" w:rsidRPr="007F29C5" w:rsidTr="005A7DD2">
        <w:trPr>
          <w:trHeight w:val="246"/>
          <w:tblHeader/>
        </w:trPr>
        <w:tc>
          <w:tcPr>
            <w:tcW w:w="3236" w:type="dxa"/>
            <w:vMerge w:val="restart"/>
            <w:tcBorders>
              <w:top w:val="single" w:sz="4" w:space="0" w:color="auto"/>
              <w:left w:val="single" w:sz="4" w:space="0" w:color="auto"/>
              <w:right w:val="single" w:sz="4" w:space="0" w:color="auto"/>
            </w:tcBorders>
            <w:shd w:val="clear" w:color="auto" w:fill="auto"/>
            <w:vAlign w:val="center"/>
          </w:tcPr>
          <w:p w:rsidR="005A7DD2" w:rsidRPr="007F29C5" w:rsidRDefault="005A7DD2" w:rsidP="005A7DD2">
            <w:pPr>
              <w:pStyle w:val="a3"/>
              <w:jc w:val="center"/>
              <w:rPr>
                <w:b/>
                <w:bCs/>
                <w:snapToGrid w:val="0"/>
                <w:sz w:val="20"/>
                <w:szCs w:val="20"/>
              </w:rPr>
            </w:pPr>
            <w:r w:rsidRPr="007F29C5">
              <w:rPr>
                <w:b/>
                <w:bCs/>
                <w:snapToGrid w:val="0"/>
                <w:sz w:val="20"/>
                <w:szCs w:val="20"/>
              </w:rPr>
              <w:t>Раздел</w:t>
            </w:r>
          </w:p>
          <w:p w:rsidR="005A7DD2" w:rsidRPr="007F29C5" w:rsidRDefault="005A7DD2" w:rsidP="005A7DD2">
            <w:pPr>
              <w:pStyle w:val="a3"/>
              <w:spacing w:line="360" w:lineRule="auto"/>
              <w:rPr>
                <w:b/>
                <w:bCs/>
                <w:snapToGrid w:val="0"/>
                <w:sz w:val="20"/>
                <w:szCs w:val="20"/>
              </w:rPr>
            </w:pPr>
            <w:r w:rsidRPr="007F29C5">
              <w:rPr>
                <w:b/>
                <w:bCs/>
                <w:snapToGrid w:val="0"/>
                <w:sz w:val="20"/>
                <w:szCs w:val="20"/>
              </w:rPr>
              <w:lastRenderedPageBreak/>
              <w:t xml:space="preserve"> </w:t>
            </w:r>
          </w:p>
        </w:tc>
        <w:tc>
          <w:tcPr>
            <w:tcW w:w="1320" w:type="dxa"/>
            <w:vMerge w:val="restart"/>
            <w:tcBorders>
              <w:top w:val="single" w:sz="4" w:space="0" w:color="auto"/>
              <w:left w:val="single" w:sz="4" w:space="0" w:color="auto"/>
              <w:right w:val="single" w:sz="4" w:space="0" w:color="auto"/>
            </w:tcBorders>
            <w:vAlign w:val="center"/>
          </w:tcPr>
          <w:p w:rsidR="005A7DD2" w:rsidRPr="007F29C5" w:rsidRDefault="005A7DD2" w:rsidP="005A7DD2">
            <w:pPr>
              <w:jc w:val="center"/>
              <w:rPr>
                <w:b/>
              </w:rPr>
            </w:pPr>
          </w:p>
          <w:p w:rsidR="005A7DD2" w:rsidRPr="007F29C5" w:rsidRDefault="005A7DD2" w:rsidP="005A7DD2">
            <w:pPr>
              <w:jc w:val="center"/>
              <w:rPr>
                <w:b/>
              </w:rPr>
            </w:pPr>
          </w:p>
          <w:p w:rsidR="005A7DD2" w:rsidRPr="007F29C5" w:rsidRDefault="005A7DD2" w:rsidP="005A7DD2">
            <w:pPr>
              <w:jc w:val="center"/>
              <w:rPr>
                <w:b/>
              </w:rPr>
            </w:pPr>
          </w:p>
          <w:p w:rsidR="005A7DD2" w:rsidRPr="007F29C5" w:rsidRDefault="005A7DD2" w:rsidP="005A7DD2">
            <w:pPr>
              <w:jc w:val="center"/>
              <w:rPr>
                <w:b/>
              </w:rPr>
            </w:pPr>
          </w:p>
          <w:p w:rsidR="005A7DD2" w:rsidRPr="007F29C5" w:rsidRDefault="005A7DD2" w:rsidP="005A7DD2">
            <w:pPr>
              <w:jc w:val="center"/>
              <w:rPr>
                <w:b/>
              </w:rPr>
            </w:pPr>
          </w:p>
          <w:p w:rsidR="005A7DD2" w:rsidRPr="007F29C5" w:rsidRDefault="005A7DD2" w:rsidP="005A7DD2">
            <w:pPr>
              <w:jc w:val="center"/>
              <w:rPr>
                <w:b/>
              </w:rPr>
            </w:pPr>
          </w:p>
          <w:p w:rsidR="005A7DD2" w:rsidRPr="007F29C5" w:rsidRDefault="005A7DD2" w:rsidP="005A7DD2">
            <w:pPr>
              <w:jc w:val="center"/>
              <w:rPr>
                <w:b/>
              </w:rPr>
            </w:pPr>
          </w:p>
          <w:p w:rsidR="005A7DD2" w:rsidRPr="007F29C5" w:rsidRDefault="005A7DD2" w:rsidP="005A7DD2">
            <w:pPr>
              <w:jc w:val="center"/>
              <w:rPr>
                <w:b/>
              </w:rPr>
            </w:pPr>
          </w:p>
          <w:p w:rsidR="005A7DD2" w:rsidRPr="007F29C5" w:rsidRDefault="005A7DD2" w:rsidP="005A7DD2">
            <w:pPr>
              <w:jc w:val="center"/>
              <w:rPr>
                <w:b/>
              </w:rPr>
            </w:pPr>
          </w:p>
          <w:p w:rsidR="005A7DD2" w:rsidRPr="007F29C5" w:rsidRDefault="005A7DD2" w:rsidP="005A7DD2">
            <w:pPr>
              <w:jc w:val="center"/>
              <w:rPr>
                <w:b/>
              </w:rPr>
            </w:pPr>
          </w:p>
          <w:p w:rsidR="005A7DD2" w:rsidRPr="007F29C5" w:rsidRDefault="005A7DD2" w:rsidP="005A7DD2">
            <w:pPr>
              <w:jc w:val="center"/>
              <w:rPr>
                <w:b/>
              </w:rPr>
            </w:pPr>
          </w:p>
          <w:p w:rsidR="005A7DD2" w:rsidRPr="007F29C5" w:rsidRDefault="005A7DD2" w:rsidP="005A7DD2">
            <w:pPr>
              <w:ind w:hanging="390"/>
              <w:jc w:val="center"/>
              <w:rPr>
                <w:b/>
              </w:rPr>
            </w:pPr>
            <w:r w:rsidRPr="007F29C5">
              <w:rPr>
                <w:b/>
              </w:rPr>
              <w:t>Код</w:t>
            </w:r>
          </w:p>
          <w:p w:rsidR="005A7DD2" w:rsidRPr="007F29C5" w:rsidRDefault="005A7DD2" w:rsidP="005A7DD2">
            <w:pPr>
              <w:jc w:val="center"/>
              <w:rPr>
                <w:b/>
              </w:rPr>
            </w:pPr>
            <w:r w:rsidRPr="007F29C5">
              <w:rPr>
                <w:b/>
              </w:rPr>
              <w:t>раздела</w:t>
            </w:r>
          </w:p>
          <w:p w:rsidR="005A7DD2" w:rsidRPr="007F29C5" w:rsidRDefault="005A7DD2" w:rsidP="005A7DD2">
            <w:pPr>
              <w:jc w:val="center"/>
              <w:rPr>
                <w:b/>
              </w:rPr>
            </w:pPr>
          </w:p>
        </w:tc>
        <w:tc>
          <w:tcPr>
            <w:tcW w:w="2102" w:type="dxa"/>
            <w:vMerge w:val="restart"/>
            <w:tcBorders>
              <w:top w:val="single" w:sz="4" w:space="0" w:color="auto"/>
              <w:left w:val="single" w:sz="4" w:space="0" w:color="auto"/>
              <w:right w:val="single" w:sz="4" w:space="0" w:color="auto"/>
            </w:tcBorders>
            <w:shd w:val="clear" w:color="auto" w:fill="auto"/>
            <w:vAlign w:val="center"/>
          </w:tcPr>
          <w:p w:rsidR="005A7DD2" w:rsidRPr="007F29C5" w:rsidRDefault="005A7DD2" w:rsidP="005A7DD2">
            <w:pPr>
              <w:spacing w:line="360" w:lineRule="auto"/>
              <w:jc w:val="center"/>
              <w:rPr>
                <w:b/>
                <w:bCs/>
              </w:rPr>
            </w:pPr>
            <w:r w:rsidRPr="007F29C5">
              <w:rPr>
                <w:b/>
                <w:bCs/>
              </w:rPr>
              <w:lastRenderedPageBreak/>
              <w:t xml:space="preserve">Решение Совета </w:t>
            </w:r>
            <w:r w:rsidRPr="007F29C5">
              <w:rPr>
                <w:b/>
                <w:bCs/>
              </w:rPr>
              <w:lastRenderedPageBreak/>
              <w:t>депутатов муниципального образования «</w:t>
            </w:r>
            <w:proofErr w:type="spellStart"/>
            <w:r w:rsidRPr="007F29C5">
              <w:rPr>
                <w:b/>
                <w:bCs/>
              </w:rPr>
              <w:t>Дебинское</w:t>
            </w:r>
            <w:proofErr w:type="spellEnd"/>
            <w:r w:rsidRPr="007F29C5">
              <w:rPr>
                <w:b/>
                <w:bCs/>
              </w:rPr>
              <w:t xml:space="preserve">» </w:t>
            </w:r>
          </w:p>
          <w:p w:rsidR="005A7DD2" w:rsidRPr="007F29C5" w:rsidRDefault="005A7DD2" w:rsidP="005A7DD2">
            <w:pPr>
              <w:spacing w:line="360" w:lineRule="auto"/>
              <w:jc w:val="center"/>
              <w:rPr>
                <w:b/>
                <w:bCs/>
              </w:rPr>
            </w:pPr>
            <w:r w:rsidRPr="007F29C5">
              <w:rPr>
                <w:b/>
                <w:bCs/>
              </w:rPr>
              <w:t>«О бюджете муниципального образования «</w:t>
            </w:r>
            <w:proofErr w:type="spellStart"/>
            <w:r w:rsidRPr="007F29C5">
              <w:rPr>
                <w:b/>
                <w:bCs/>
              </w:rPr>
              <w:t>Дебинское</w:t>
            </w:r>
            <w:proofErr w:type="spellEnd"/>
            <w:r w:rsidRPr="007F29C5">
              <w:rPr>
                <w:b/>
                <w:bCs/>
              </w:rPr>
              <w:t xml:space="preserve"> » на 2017 год  и на плановый период 2018 и 2019 годов»</w:t>
            </w:r>
          </w:p>
          <w:p w:rsidR="005A7DD2" w:rsidRPr="007F29C5" w:rsidRDefault="005A7DD2" w:rsidP="005A7DD2">
            <w:pPr>
              <w:spacing w:line="360" w:lineRule="auto"/>
              <w:jc w:val="center"/>
              <w:rPr>
                <w:b/>
                <w:bCs/>
              </w:rPr>
            </w:pPr>
          </w:p>
        </w:tc>
        <w:tc>
          <w:tcPr>
            <w:tcW w:w="3602" w:type="dxa"/>
            <w:gridSpan w:val="3"/>
            <w:tcBorders>
              <w:top w:val="single" w:sz="4" w:space="0" w:color="auto"/>
              <w:left w:val="single" w:sz="4" w:space="0" w:color="auto"/>
              <w:bottom w:val="single" w:sz="4" w:space="0" w:color="auto"/>
              <w:right w:val="single" w:sz="6" w:space="0" w:color="auto"/>
            </w:tcBorders>
            <w:vAlign w:val="center"/>
          </w:tcPr>
          <w:p w:rsidR="005A7DD2" w:rsidRPr="007F29C5" w:rsidRDefault="005A7DD2" w:rsidP="005A7DD2">
            <w:pPr>
              <w:jc w:val="center"/>
              <w:rPr>
                <w:b/>
                <w:bCs/>
              </w:rPr>
            </w:pPr>
            <w:r w:rsidRPr="007F29C5">
              <w:rPr>
                <w:b/>
                <w:bCs/>
              </w:rPr>
              <w:lastRenderedPageBreak/>
              <w:t>Проект бюджета</w:t>
            </w:r>
          </w:p>
        </w:tc>
      </w:tr>
      <w:tr w:rsidR="005A7DD2" w:rsidRPr="007F29C5" w:rsidTr="005A7DD2">
        <w:trPr>
          <w:trHeight w:val="3598"/>
        </w:trPr>
        <w:tc>
          <w:tcPr>
            <w:tcW w:w="3236" w:type="dxa"/>
            <w:vMerge/>
            <w:tcBorders>
              <w:left w:val="single" w:sz="4" w:space="0" w:color="auto"/>
              <w:bottom w:val="single" w:sz="6" w:space="0" w:color="auto"/>
              <w:right w:val="single" w:sz="4" w:space="0" w:color="auto"/>
            </w:tcBorders>
          </w:tcPr>
          <w:p w:rsidR="005A7DD2" w:rsidRPr="007F29C5" w:rsidRDefault="005A7DD2" w:rsidP="005A7DD2">
            <w:pPr>
              <w:pStyle w:val="a3"/>
              <w:spacing w:line="360" w:lineRule="auto"/>
              <w:rPr>
                <w:b/>
                <w:bCs/>
                <w:snapToGrid w:val="0"/>
                <w:sz w:val="20"/>
                <w:szCs w:val="20"/>
              </w:rPr>
            </w:pPr>
          </w:p>
        </w:tc>
        <w:tc>
          <w:tcPr>
            <w:tcW w:w="1320" w:type="dxa"/>
            <w:vMerge/>
            <w:tcBorders>
              <w:left w:val="single" w:sz="4" w:space="0" w:color="auto"/>
              <w:bottom w:val="single" w:sz="6" w:space="0" w:color="auto"/>
              <w:right w:val="single" w:sz="4" w:space="0" w:color="auto"/>
            </w:tcBorders>
          </w:tcPr>
          <w:p w:rsidR="005A7DD2" w:rsidRPr="007F29C5" w:rsidRDefault="005A7DD2" w:rsidP="005A7DD2">
            <w:pPr>
              <w:spacing w:line="360" w:lineRule="auto"/>
              <w:jc w:val="center"/>
              <w:rPr>
                <w:b/>
                <w:bCs/>
              </w:rPr>
            </w:pPr>
          </w:p>
        </w:tc>
        <w:tc>
          <w:tcPr>
            <w:tcW w:w="2102" w:type="dxa"/>
            <w:vMerge/>
            <w:tcBorders>
              <w:left w:val="single" w:sz="4" w:space="0" w:color="auto"/>
              <w:bottom w:val="single" w:sz="6" w:space="0" w:color="auto"/>
              <w:right w:val="single" w:sz="4" w:space="0" w:color="auto"/>
            </w:tcBorders>
            <w:vAlign w:val="center"/>
          </w:tcPr>
          <w:p w:rsidR="005A7DD2" w:rsidRPr="007F29C5" w:rsidRDefault="005A7DD2" w:rsidP="005A7DD2">
            <w:pPr>
              <w:spacing w:line="360" w:lineRule="auto"/>
              <w:jc w:val="center"/>
              <w:rPr>
                <w:b/>
                <w:bCs/>
              </w:rPr>
            </w:pPr>
          </w:p>
        </w:tc>
        <w:tc>
          <w:tcPr>
            <w:tcW w:w="1260" w:type="dxa"/>
            <w:tcBorders>
              <w:top w:val="single" w:sz="4" w:space="0" w:color="auto"/>
              <w:left w:val="single" w:sz="4" w:space="0" w:color="auto"/>
              <w:bottom w:val="single" w:sz="6" w:space="0" w:color="auto"/>
              <w:right w:val="single" w:sz="6" w:space="0" w:color="auto"/>
            </w:tcBorders>
            <w:vAlign w:val="center"/>
          </w:tcPr>
          <w:p w:rsidR="005A7DD2" w:rsidRPr="007F29C5" w:rsidRDefault="005A7DD2" w:rsidP="005A7DD2">
            <w:pPr>
              <w:spacing w:line="360" w:lineRule="auto"/>
              <w:jc w:val="center"/>
              <w:rPr>
                <w:b/>
                <w:bCs/>
              </w:rPr>
            </w:pPr>
            <w:r w:rsidRPr="007F29C5">
              <w:rPr>
                <w:b/>
                <w:bCs/>
              </w:rPr>
              <w:t>2018 год</w:t>
            </w:r>
          </w:p>
        </w:tc>
        <w:tc>
          <w:tcPr>
            <w:tcW w:w="1260" w:type="dxa"/>
            <w:tcBorders>
              <w:top w:val="single" w:sz="4" w:space="0" w:color="auto"/>
              <w:left w:val="single" w:sz="6" w:space="0" w:color="auto"/>
              <w:bottom w:val="single" w:sz="6" w:space="0" w:color="auto"/>
              <w:right w:val="single" w:sz="6" w:space="0" w:color="auto"/>
            </w:tcBorders>
            <w:vAlign w:val="center"/>
          </w:tcPr>
          <w:p w:rsidR="005A7DD2" w:rsidRPr="007F29C5" w:rsidRDefault="005A7DD2" w:rsidP="005A7DD2">
            <w:pPr>
              <w:spacing w:line="360" w:lineRule="auto"/>
              <w:jc w:val="center"/>
              <w:rPr>
                <w:b/>
                <w:bCs/>
              </w:rPr>
            </w:pPr>
            <w:r w:rsidRPr="007F29C5">
              <w:rPr>
                <w:b/>
                <w:bCs/>
              </w:rPr>
              <w:t>2019 год</w:t>
            </w:r>
          </w:p>
        </w:tc>
        <w:tc>
          <w:tcPr>
            <w:tcW w:w="1082" w:type="dxa"/>
            <w:tcBorders>
              <w:top w:val="single" w:sz="6" w:space="0" w:color="auto"/>
              <w:left w:val="single" w:sz="6" w:space="0" w:color="auto"/>
              <w:bottom w:val="single" w:sz="6" w:space="0" w:color="auto"/>
              <w:right w:val="single" w:sz="6" w:space="0" w:color="auto"/>
            </w:tcBorders>
            <w:vAlign w:val="center"/>
          </w:tcPr>
          <w:p w:rsidR="005A7DD2" w:rsidRPr="007F29C5" w:rsidRDefault="005A7DD2" w:rsidP="005A7DD2">
            <w:pPr>
              <w:spacing w:line="360" w:lineRule="auto"/>
              <w:ind w:right="-210"/>
              <w:jc w:val="center"/>
              <w:rPr>
                <w:b/>
                <w:bCs/>
              </w:rPr>
            </w:pPr>
            <w:r w:rsidRPr="007F29C5">
              <w:rPr>
                <w:b/>
                <w:bCs/>
              </w:rPr>
              <w:t>2020 год</w:t>
            </w:r>
          </w:p>
        </w:tc>
      </w:tr>
      <w:tr w:rsidR="005A7DD2" w:rsidRPr="007F29C5" w:rsidTr="005A7DD2">
        <w:trPr>
          <w:trHeight w:val="261"/>
        </w:trPr>
        <w:tc>
          <w:tcPr>
            <w:tcW w:w="3236" w:type="dxa"/>
            <w:tcBorders>
              <w:top w:val="single" w:sz="4" w:space="0" w:color="auto"/>
              <w:left w:val="single" w:sz="6" w:space="0" w:color="auto"/>
              <w:bottom w:val="single" w:sz="6" w:space="0" w:color="auto"/>
              <w:right w:val="single" w:sz="6" w:space="0" w:color="auto"/>
            </w:tcBorders>
          </w:tcPr>
          <w:p w:rsidR="005A7DD2" w:rsidRPr="007F29C5" w:rsidRDefault="005A7DD2" w:rsidP="005A7DD2">
            <w:pPr>
              <w:pStyle w:val="a3"/>
              <w:spacing w:line="360" w:lineRule="auto"/>
              <w:jc w:val="center"/>
              <w:rPr>
                <w:b/>
                <w:bCs/>
                <w:snapToGrid w:val="0"/>
                <w:sz w:val="20"/>
                <w:szCs w:val="20"/>
              </w:rPr>
            </w:pPr>
            <w:r w:rsidRPr="007F29C5">
              <w:rPr>
                <w:b/>
                <w:bCs/>
                <w:snapToGrid w:val="0"/>
                <w:sz w:val="20"/>
                <w:szCs w:val="20"/>
              </w:rPr>
              <w:lastRenderedPageBreak/>
              <w:t>РАСХОДЫ</w:t>
            </w:r>
          </w:p>
        </w:tc>
        <w:tc>
          <w:tcPr>
            <w:tcW w:w="1320" w:type="dxa"/>
            <w:tcBorders>
              <w:top w:val="single" w:sz="4" w:space="0" w:color="auto"/>
              <w:left w:val="single" w:sz="6" w:space="0" w:color="auto"/>
              <w:bottom w:val="single" w:sz="6" w:space="0" w:color="auto"/>
              <w:right w:val="single" w:sz="6" w:space="0" w:color="auto"/>
            </w:tcBorders>
          </w:tcPr>
          <w:p w:rsidR="005A7DD2" w:rsidRPr="007F29C5" w:rsidRDefault="005A7DD2" w:rsidP="005A7DD2">
            <w:pPr>
              <w:spacing w:line="360" w:lineRule="auto"/>
              <w:jc w:val="center"/>
              <w:rPr>
                <w:b/>
                <w:bCs/>
              </w:rPr>
            </w:pPr>
          </w:p>
        </w:tc>
        <w:tc>
          <w:tcPr>
            <w:tcW w:w="2102" w:type="dxa"/>
            <w:tcBorders>
              <w:top w:val="single" w:sz="4" w:space="0" w:color="auto"/>
              <w:left w:val="single" w:sz="6" w:space="0" w:color="auto"/>
              <w:bottom w:val="single" w:sz="6" w:space="0" w:color="auto"/>
              <w:right w:val="single" w:sz="6" w:space="0" w:color="auto"/>
            </w:tcBorders>
            <w:vAlign w:val="center"/>
          </w:tcPr>
          <w:p w:rsidR="005A7DD2" w:rsidRPr="007F29C5" w:rsidRDefault="005A7DD2" w:rsidP="005A7DD2">
            <w:pPr>
              <w:spacing w:line="360" w:lineRule="auto"/>
              <w:jc w:val="center"/>
              <w:rPr>
                <w:b/>
                <w:bCs/>
              </w:rPr>
            </w:pPr>
            <w:r w:rsidRPr="007F29C5">
              <w:rPr>
                <w:b/>
                <w:bCs/>
              </w:rPr>
              <w:t>1103</w:t>
            </w:r>
          </w:p>
        </w:tc>
        <w:tc>
          <w:tcPr>
            <w:tcW w:w="1260" w:type="dxa"/>
            <w:tcBorders>
              <w:top w:val="single" w:sz="4" w:space="0" w:color="auto"/>
              <w:left w:val="single" w:sz="6" w:space="0" w:color="auto"/>
              <w:bottom w:val="single" w:sz="6" w:space="0" w:color="auto"/>
              <w:right w:val="single" w:sz="6" w:space="0" w:color="auto"/>
            </w:tcBorders>
            <w:vAlign w:val="center"/>
          </w:tcPr>
          <w:p w:rsidR="005A7DD2" w:rsidRPr="007F29C5" w:rsidRDefault="005A7DD2" w:rsidP="005A7DD2">
            <w:pPr>
              <w:spacing w:line="360" w:lineRule="auto"/>
              <w:jc w:val="center"/>
              <w:rPr>
                <w:b/>
                <w:bCs/>
              </w:rPr>
            </w:pPr>
            <w:r w:rsidRPr="007F29C5">
              <w:rPr>
                <w:b/>
                <w:bCs/>
              </w:rPr>
              <w:t>1452,3</w:t>
            </w:r>
          </w:p>
        </w:tc>
        <w:tc>
          <w:tcPr>
            <w:tcW w:w="1260" w:type="dxa"/>
            <w:tcBorders>
              <w:top w:val="single" w:sz="4" w:space="0" w:color="auto"/>
              <w:left w:val="single" w:sz="6" w:space="0" w:color="auto"/>
              <w:bottom w:val="single" w:sz="6" w:space="0" w:color="auto"/>
              <w:right w:val="single" w:sz="6" w:space="0" w:color="auto"/>
            </w:tcBorders>
            <w:vAlign w:val="center"/>
          </w:tcPr>
          <w:p w:rsidR="005A7DD2" w:rsidRPr="007F29C5" w:rsidRDefault="005A7DD2" w:rsidP="005A7DD2">
            <w:pPr>
              <w:spacing w:line="360" w:lineRule="auto"/>
              <w:jc w:val="center"/>
              <w:rPr>
                <w:b/>
                <w:bCs/>
              </w:rPr>
            </w:pPr>
            <w:r w:rsidRPr="007F29C5">
              <w:rPr>
                <w:b/>
                <w:bCs/>
              </w:rPr>
              <w:t>1458,3</w:t>
            </w:r>
          </w:p>
        </w:tc>
        <w:tc>
          <w:tcPr>
            <w:tcW w:w="1082" w:type="dxa"/>
            <w:tcBorders>
              <w:top w:val="single" w:sz="6" w:space="0" w:color="auto"/>
              <w:left w:val="single" w:sz="6" w:space="0" w:color="auto"/>
              <w:bottom w:val="single" w:sz="6" w:space="0" w:color="auto"/>
              <w:right w:val="single" w:sz="6" w:space="0" w:color="auto"/>
            </w:tcBorders>
            <w:vAlign w:val="center"/>
          </w:tcPr>
          <w:p w:rsidR="005A7DD2" w:rsidRPr="007F29C5" w:rsidRDefault="005A7DD2" w:rsidP="005A7DD2">
            <w:pPr>
              <w:spacing w:line="360" w:lineRule="auto"/>
              <w:jc w:val="center"/>
              <w:rPr>
                <w:b/>
                <w:bCs/>
              </w:rPr>
            </w:pPr>
            <w:r w:rsidRPr="007F29C5">
              <w:rPr>
                <w:b/>
                <w:bCs/>
              </w:rPr>
              <w:t>1464,0</w:t>
            </w:r>
          </w:p>
        </w:tc>
      </w:tr>
      <w:tr w:rsidR="005A7DD2" w:rsidRPr="007F29C5" w:rsidTr="005A7DD2">
        <w:trPr>
          <w:trHeight w:val="359"/>
        </w:trPr>
        <w:tc>
          <w:tcPr>
            <w:tcW w:w="3236" w:type="dxa"/>
            <w:tcBorders>
              <w:top w:val="single" w:sz="6" w:space="0" w:color="auto"/>
              <w:left w:val="single" w:sz="6" w:space="0" w:color="auto"/>
              <w:bottom w:val="single" w:sz="6" w:space="0" w:color="auto"/>
              <w:right w:val="single" w:sz="6" w:space="0" w:color="auto"/>
            </w:tcBorders>
          </w:tcPr>
          <w:p w:rsidR="005A7DD2" w:rsidRPr="007F29C5" w:rsidRDefault="005A7DD2" w:rsidP="005A7DD2">
            <w:pPr>
              <w:pStyle w:val="a3"/>
              <w:jc w:val="center"/>
              <w:rPr>
                <w:snapToGrid w:val="0"/>
                <w:sz w:val="20"/>
                <w:szCs w:val="20"/>
                <w:highlight w:val="yellow"/>
              </w:rPr>
            </w:pPr>
            <w:r w:rsidRPr="007F29C5">
              <w:rPr>
                <w:snapToGrid w:val="0"/>
                <w:sz w:val="20"/>
                <w:szCs w:val="20"/>
              </w:rPr>
              <w:t>Общегосударственные вопросы</w:t>
            </w:r>
          </w:p>
        </w:tc>
        <w:tc>
          <w:tcPr>
            <w:tcW w:w="1320" w:type="dxa"/>
            <w:tcBorders>
              <w:top w:val="single" w:sz="6" w:space="0" w:color="auto"/>
              <w:left w:val="single" w:sz="6" w:space="0" w:color="auto"/>
              <w:bottom w:val="single" w:sz="6" w:space="0" w:color="auto"/>
              <w:right w:val="single" w:sz="6" w:space="0" w:color="auto"/>
            </w:tcBorders>
          </w:tcPr>
          <w:p w:rsidR="005A7DD2" w:rsidRPr="007F29C5" w:rsidRDefault="005A7DD2" w:rsidP="005A7DD2">
            <w:pPr>
              <w:spacing w:line="360" w:lineRule="auto"/>
              <w:jc w:val="center"/>
            </w:pPr>
            <w:r w:rsidRPr="007F29C5">
              <w:t>0100</w:t>
            </w:r>
          </w:p>
        </w:tc>
        <w:tc>
          <w:tcPr>
            <w:tcW w:w="2102" w:type="dxa"/>
            <w:tcBorders>
              <w:top w:val="single" w:sz="6" w:space="0" w:color="auto"/>
              <w:left w:val="single" w:sz="6" w:space="0" w:color="auto"/>
              <w:bottom w:val="single" w:sz="6" w:space="0" w:color="auto"/>
              <w:right w:val="single" w:sz="6" w:space="0" w:color="auto"/>
            </w:tcBorders>
            <w:vAlign w:val="center"/>
          </w:tcPr>
          <w:p w:rsidR="005A7DD2" w:rsidRPr="007F29C5" w:rsidRDefault="005A7DD2" w:rsidP="005A7DD2">
            <w:pPr>
              <w:spacing w:line="360" w:lineRule="auto"/>
              <w:jc w:val="center"/>
              <w:rPr>
                <w:bCs/>
              </w:rPr>
            </w:pPr>
            <w:r w:rsidRPr="007F29C5">
              <w:rPr>
                <w:bCs/>
              </w:rPr>
              <w:t>1014,9</w:t>
            </w:r>
          </w:p>
        </w:tc>
        <w:tc>
          <w:tcPr>
            <w:tcW w:w="1260" w:type="dxa"/>
            <w:tcBorders>
              <w:top w:val="single" w:sz="6" w:space="0" w:color="auto"/>
              <w:left w:val="single" w:sz="6" w:space="0" w:color="auto"/>
              <w:bottom w:val="single" w:sz="6" w:space="0" w:color="auto"/>
              <w:right w:val="single" w:sz="6" w:space="0" w:color="auto"/>
            </w:tcBorders>
            <w:vAlign w:val="center"/>
          </w:tcPr>
          <w:p w:rsidR="005A7DD2" w:rsidRPr="007F29C5" w:rsidRDefault="005A7DD2" w:rsidP="005A7DD2">
            <w:pPr>
              <w:spacing w:line="360" w:lineRule="auto"/>
              <w:jc w:val="center"/>
              <w:rPr>
                <w:bCs/>
              </w:rPr>
            </w:pPr>
            <w:r w:rsidRPr="007F29C5">
              <w:rPr>
                <w:bCs/>
              </w:rPr>
              <w:t>1072,0</w:t>
            </w:r>
          </w:p>
        </w:tc>
        <w:tc>
          <w:tcPr>
            <w:tcW w:w="1260" w:type="dxa"/>
            <w:tcBorders>
              <w:top w:val="single" w:sz="6" w:space="0" w:color="auto"/>
              <w:left w:val="single" w:sz="6" w:space="0" w:color="auto"/>
              <w:bottom w:val="single" w:sz="6" w:space="0" w:color="auto"/>
              <w:right w:val="single" w:sz="6" w:space="0" w:color="auto"/>
            </w:tcBorders>
            <w:vAlign w:val="center"/>
          </w:tcPr>
          <w:p w:rsidR="005A7DD2" w:rsidRPr="007F29C5" w:rsidRDefault="005A7DD2" w:rsidP="005A7DD2">
            <w:pPr>
              <w:spacing w:line="360" w:lineRule="auto"/>
              <w:jc w:val="center"/>
            </w:pPr>
            <w:r w:rsidRPr="007F29C5">
              <w:t>1074,2</w:t>
            </w:r>
          </w:p>
        </w:tc>
        <w:tc>
          <w:tcPr>
            <w:tcW w:w="1082" w:type="dxa"/>
            <w:tcBorders>
              <w:top w:val="single" w:sz="6" w:space="0" w:color="auto"/>
              <w:left w:val="single" w:sz="6" w:space="0" w:color="auto"/>
              <w:bottom w:val="single" w:sz="6" w:space="0" w:color="auto"/>
              <w:right w:val="single" w:sz="6" w:space="0" w:color="auto"/>
            </w:tcBorders>
            <w:vAlign w:val="center"/>
          </w:tcPr>
          <w:p w:rsidR="005A7DD2" w:rsidRPr="007F29C5" w:rsidRDefault="005A7DD2" w:rsidP="005A7DD2">
            <w:pPr>
              <w:spacing w:line="360" w:lineRule="auto"/>
              <w:jc w:val="center"/>
              <w:rPr>
                <w:bCs/>
              </w:rPr>
            </w:pPr>
            <w:r w:rsidRPr="007F29C5">
              <w:rPr>
                <w:bCs/>
              </w:rPr>
              <w:t>1075,2</w:t>
            </w:r>
          </w:p>
        </w:tc>
      </w:tr>
      <w:tr w:rsidR="005A7DD2" w:rsidRPr="007F29C5" w:rsidTr="005A7DD2">
        <w:trPr>
          <w:trHeight w:val="464"/>
        </w:trPr>
        <w:tc>
          <w:tcPr>
            <w:tcW w:w="3236" w:type="dxa"/>
            <w:tcBorders>
              <w:top w:val="single" w:sz="6" w:space="0" w:color="auto"/>
              <w:left w:val="single" w:sz="6" w:space="0" w:color="auto"/>
              <w:bottom w:val="single" w:sz="6" w:space="0" w:color="auto"/>
              <w:right w:val="single" w:sz="6" w:space="0" w:color="auto"/>
            </w:tcBorders>
          </w:tcPr>
          <w:p w:rsidR="005A7DD2" w:rsidRPr="007F29C5" w:rsidRDefault="005A7DD2" w:rsidP="005A7DD2">
            <w:pPr>
              <w:pStyle w:val="a3"/>
              <w:jc w:val="center"/>
              <w:rPr>
                <w:snapToGrid w:val="0"/>
                <w:sz w:val="20"/>
                <w:szCs w:val="20"/>
              </w:rPr>
            </w:pPr>
            <w:r w:rsidRPr="007F29C5">
              <w:rPr>
                <w:snapToGrid w:val="0"/>
                <w:sz w:val="20"/>
                <w:szCs w:val="20"/>
              </w:rPr>
              <w:t>Национальная оборона</w:t>
            </w:r>
          </w:p>
        </w:tc>
        <w:tc>
          <w:tcPr>
            <w:tcW w:w="1320" w:type="dxa"/>
            <w:tcBorders>
              <w:top w:val="single" w:sz="6" w:space="0" w:color="auto"/>
              <w:left w:val="single" w:sz="6" w:space="0" w:color="auto"/>
              <w:bottom w:val="single" w:sz="6" w:space="0" w:color="auto"/>
              <w:right w:val="single" w:sz="6" w:space="0" w:color="auto"/>
            </w:tcBorders>
          </w:tcPr>
          <w:p w:rsidR="005A7DD2" w:rsidRPr="007F29C5" w:rsidRDefault="005A7DD2" w:rsidP="005A7DD2">
            <w:pPr>
              <w:spacing w:line="360" w:lineRule="auto"/>
              <w:jc w:val="center"/>
            </w:pPr>
            <w:r w:rsidRPr="007F29C5">
              <w:t>0200</w:t>
            </w:r>
          </w:p>
        </w:tc>
        <w:tc>
          <w:tcPr>
            <w:tcW w:w="2102" w:type="dxa"/>
            <w:tcBorders>
              <w:top w:val="single" w:sz="6" w:space="0" w:color="auto"/>
              <w:left w:val="single" w:sz="6" w:space="0" w:color="auto"/>
              <w:bottom w:val="single" w:sz="6" w:space="0" w:color="auto"/>
              <w:right w:val="single" w:sz="6" w:space="0" w:color="auto"/>
            </w:tcBorders>
            <w:vAlign w:val="center"/>
          </w:tcPr>
          <w:p w:rsidR="005A7DD2" w:rsidRPr="007F29C5" w:rsidRDefault="005A7DD2" w:rsidP="005A7DD2">
            <w:pPr>
              <w:spacing w:line="360" w:lineRule="auto"/>
              <w:jc w:val="center"/>
            </w:pPr>
            <w:r w:rsidRPr="007F29C5">
              <w:t>61,1</w:t>
            </w:r>
          </w:p>
        </w:tc>
        <w:tc>
          <w:tcPr>
            <w:tcW w:w="1260" w:type="dxa"/>
            <w:tcBorders>
              <w:top w:val="single" w:sz="6" w:space="0" w:color="auto"/>
              <w:left w:val="single" w:sz="6" w:space="0" w:color="auto"/>
              <w:bottom w:val="single" w:sz="6" w:space="0" w:color="auto"/>
              <w:right w:val="single" w:sz="6" w:space="0" w:color="auto"/>
            </w:tcBorders>
            <w:vAlign w:val="center"/>
          </w:tcPr>
          <w:p w:rsidR="005A7DD2" w:rsidRPr="007F29C5" w:rsidRDefault="005A7DD2" w:rsidP="005A7DD2">
            <w:pPr>
              <w:spacing w:line="360" w:lineRule="auto"/>
              <w:jc w:val="center"/>
            </w:pPr>
            <w:r w:rsidRPr="007F29C5">
              <w:t>72,1</w:t>
            </w:r>
          </w:p>
        </w:tc>
        <w:tc>
          <w:tcPr>
            <w:tcW w:w="1260" w:type="dxa"/>
            <w:tcBorders>
              <w:top w:val="single" w:sz="6" w:space="0" w:color="auto"/>
              <w:left w:val="single" w:sz="6" w:space="0" w:color="auto"/>
              <w:bottom w:val="single" w:sz="6" w:space="0" w:color="auto"/>
              <w:right w:val="single" w:sz="6" w:space="0" w:color="auto"/>
            </w:tcBorders>
            <w:vAlign w:val="center"/>
          </w:tcPr>
          <w:p w:rsidR="005A7DD2" w:rsidRPr="007F29C5" w:rsidRDefault="005A7DD2" w:rsidP="005A7DD2">
            <w:pPr>
              <w:spacing w:line="360" w:lineRule="auto"/>
              <w:jc w:val="center"/>
            </w:pPr>
            <w:r w:rsidRPr="007F29C5">
              <w:t>72,9</w:t>
            </w:r>
          </w:p>
        </w:tc>
        <w:tc>
          <w:tcPr>
            <w:tcW w:w="1082" w:type="dxa"/>
            <w:tcBorders>
              <w:top w:val="single" w:sz="6" w:space="0" w:color="auto"/>
              <w:left w:val="single" w:sz="6" w:space="0" w:color="auto"/>
              <w:bottom w:val="single" w:sz="6" w:space="0" w:color="auto"/>
              <w:right w:val="single" w:sz="6" w:space="0" w:color="auto"/>
            </w:tcBorders>
            <w:vAlign w:val="center"/>
          </w:tcPr>
          <w:p w:rsidR="005A7DD2" w:rsidRPr="007F29C5" w:rsidRDefault="005A7DD2" w:rsidP="005A7DD2">
            <w:pPr>
              <w:spacing w:line="360" w:lineRule="auto"/>
              <w:jc w:val="center"/>
            </w:pPr>
            <w:r w:rsidRPr="007F29C5">
              <w:t>75,6</w:t>
            </w:r>
          </w:p>
        </w:tc>
      </w:tr>
      <w:tr w:rsidR="005A7DD2" w:rsidRPr="007F29C5" w:rsidTr="005A7DD2">
        <w:trPr>
          <w:trHeight w:val="656"/>
        </w:trPr>
        <w:tc>
          <w:tcPr>
            <w:tcW w:w="3236" w:type="dxa"/>
            <w:tcBorders>
              <w:top w:val="single" w:sz="6" w:space="0" w:color="auto"/>
              <w:left w:val="single" w:sz="6" w:space="0" w:color="auto"/>
              <w:bottom w:val="single" w:sz="6" w:space="0" w:color="auto"/>
              <w:right w:val="single" w:sz="6" w:space="0" w:color="auto"/>
            </w:tcBorders>
          </w:tcPr>
          <w:p w:rsidR="005A7DD2" w:rsidRPr="007F29C5" w:rsidRDefault="005A7DD2" w:rsidP="005A7DD2">
            <w:pPr>
              <w:pStyle w:val="a3"/>
              <w:jc w:val="center"/>
              <w:rPr>
                <w:snapToGrid w:val="0"/>
                <w:sz w:val="20"/>
                <w:szCs w:val="20"/>
              </w:rPr>
            </w:pPr>
            <w:r w:rsidRPr="007F29C5">
              <w:rPr>
                <w:snapToGrid w:val="0"/>
                <w:sz w:val="20"/>
                <w:szCs w:val="20"/>
              </w:rPr>
              <w:t>Национальная экономика (дорожное хозяйство)</w:t>
            </w:r>
          </w:p>
        </w:tc>
        <w:tc>
          <w:tcPr>
            <w:tcW w:w="1320" w:type="dxa"/>
            <w:tcBorders>
              <w:top w:val="single" w:sz="6" w:space="0" w:color="auto"/>
              <w:left w:val="single" w:sz="6" w:space="0" w:color="auto"/>
              <w:bottom w:val="single" w:sz="6" w:space="0" w:color="auto"/>
              <w:right w:val="single" w:sz="6" w:space="0" w:color="auto"/>
            </w:tcBorders>
          </w:tcPr>
          <w:p w:rsidR="005A7DD2" w:rsidRPr="007F29C5" w:rsidRDefault="005A7DD2" w:rsidP="005A7DD2">
            <w:pPr>
              <w:spacing w:line="360" w:lineRule="auto"/>
              <w:jc w:val="center"/>
            </w:pPr>
            <w:r w:rsidRPr="007F29C5">
              <w:t>0400</w:t>
            </w:r>
          </w:p>
        </w:tc>
        <w:tc>
          <w:tcPr>
            <w:tcW w:w="2102" w:type="dxa"/>
            <w:tcBorders>
              <w:top w:val="single" w:sz="6" w:space="0" w:color="auto"/>
              <w:left w:val="single" w:sz="6" w:space="0" w:color="auto"/>
              <w:bottom w:val="single" w:sz="6" w:space="0" w:color="auto"/>
              <w:right w:val="single" w:sz="6" w:space="0" w:color="auto"/>
            </w:tcBorders>
            <w:vAlign w:val="center"/>
          </w:tcPr>
          <w:p w:rsidR="005A7DD2" w:rsidRPr="007F29C5" w:rsidRDefault="005A7DD2" w:rsidP="005A7DD2">
            <w:pPr>
              <w:spacing w:line="360" w:lineRule="auto"/>
              <w:jc w:val="center"/>
            </w:pPr>
            <w:r w:rsidRPr="007F29C5">
              <w:t>0</w:t>
            </w:r>
          </w:p>
        </w:tc>
        <w:tc>
          <w:tcPr>
            <w:tcW w:w="1260" w:type="dxa"/>
            <w:tcBorders>
              <w:top w:val="single" w:sz="6" w:space="0" w:color="auto"/>
              <w:left w:val="single" w:sz="6" w:space="0" w:color="auto"/>
              <w:bottom w:val="single" w:sz="6" w:space="0" w:color="auto"/>
              <w:right w:val="single" w:sz="6" w:space="0" w:color="auto"/>
            </w:tcBorders>
            <w:vAlign w:val="center"/>
          </w:tcPr>
          <w:p w:rsidR="005A7DD2" w:rsidRPr="007F29C5" w:rsidRDefault="005A7DD2" w:rsidP="005A7DD2">
            <w:pPr>
              <w:spacing w:line="360" w:lineRule="auto"/>
              <w:jc w:val="center"/>
            </w:pPr>
            <w:r w:rsidRPr="007F29C5">
              <w:t>193,0</w:t>
            </w:r>
          </w:p>
        </w:tc>
        <w:tc>
          <w:tcPr>
            <w:tcW w:w="1260" w:type="dxa"/>
            <w:tcBorders>
              <w:top w:val="single" w:sz="6" w:space="0" w:color="auto"/>
              <w:left w:val="single" w:sz="6" w:space="0" w:color="auto"/>
              <w:bottom w:val="single" w:sz="6" w:space="0" w:color="auto"/>
              <w:right w:val="single" w:sz="6" w:space="0" w:color="auto"/>
            </w:tcBorders>
            <w:vAlign w:val="center"/>
          </w:tcPr>
          <w:p w:rsidR="005A7DD2" w:rsidRPr="007F29C5" w:rsidRDefault="005A7DD2" w:rsidP="005A7DD2">
            <w:pPr>
              <w:spacing w:line="360" w:lineRule="auto"/>
              <w:jc w:val="center"/>
            </w:pPr>
            <w:r w:rsidRPr="007F29C5">
              <w:t>193,0</w:t>
            </w:r>
          </w:p>
        </w:tc>
        <w:tc>
          <w:tcPr>
            <w:tcW w:w="1082" w:type="dxa"/>
            <w:tcBorders>
              <w:top w:val="single" w:sz="6" w:space="0" w:color="auto"/>
              <w:left w:val="single" w:sz="6" w:space="0" w:color="auto"/>
              <w:bottom w:val="single" w:sz="6" w:space="0" w:color="auto"/>
              <w:right w:val="single" w:sz="6" w:space="0" w:color="auto"/>
            </w:tcBorders>
            <w:vAlign w:val="center"/>
          </w:tcPr>
          <w:p w:rsidR="005A7DD2" w:rsidRPr="007F29C5" w:rsidRDefault="005A7DD2" w:rsidP="005A7DD2">
            <w:pPr>
              <w:spacing w:line="360" w:lineRule="auto"/>
              <w:jc w:val="center"/>
            </w:pPr>
            <w:r w:rsidRPr="007F29C5">
              <w:t>193,0</w:t>
            </w:r>
          </w:p>
        </w:tc>
      </w:tr>
      <w:tr w:rsidR="005A7DD2" w:rsidRPr="007F29C5" w:rsidTr="005A7DD2">
        <w:trPr>
          <w:trHeight w:val="962"/>
        </w:trPr>
        <w:tc>
          <w:tcPr>
            <w:tcW w:w="3236" w:type="dxa"/>
            <w:tcBorders>
              <w:top w:val="single" w:sz="6" w:space="0" w:color="auto"/>
              <w:left w:val="single" w:sz="6" w:space="0" w:color="auto"/>
              <w:bottom w:val="single" w:sz="6" w:space="0" w:color="auto"/>
              <w:right w:val="single" w:sz="6" w:space="0" w:color="auto"/>
            </w:tcBorders>
          </w:tcPr>
          <w:p w:rsidR="005A7DD2" w:rsidRPr="007F29C5" w:rsidRDefault="005A7DD2" w:rsidP="005A7DD2">
            <w:pPr>
              <w:pStyle w:val="a3"/>
              <w:jc w:val="center"/>
              <w:rPr>
                <w:snapToGrid w:val="0"/>
                <w:sz w:val="20"/>
                <w:szCs w:val="20"/>
              </w:rPr>
            </w:pPr>
            <w:r w:rsidRPr="007F29C5">
              <w:rPr>
                <w:snapToGrid w:val="0"/>
                <w:sz w:val="20"/>
                <w:szCs w:val="20"/>
              </w:rPr>
              <w:t>Национальная безопасность и правоохранительная деятельность</w:t>
            </w:r>
          </w:p>
        </w:tc>
        <w:tc>
          <w:tcPr>
            <w:tcW w:w="1320" w:type="dxa"/>
            <w:tcBorders>
              <w:top w:val="single" w:sz="6" w:space="0" w:color="auto"/>
              <w:left w:val="single" w:sz="6" w:space="0" w:color="auto"/>
              <w:bottom w:val="single" w:sz="6" w:space="0" w:color="auto"/>
              <w:right w:val="single" w:sz="6" w:space="0" w:color="auto"/>
            </w:tcBorders>
          </w:tcPr>
          <w:p w:rsidR="005A7DD2" w:rsidRPr="007F29C5" w:rsidRDefault="005A7DD2" w:rsidP="005A7DD2">
            <w:pPr>
              <w:spacing w:line="360" w:lineRule="auto"/>
              <w:jc w:val="center"/>
            </w:pPr>
          </w:p>
          <w:p w:rsidR="005A7DD2" w:rsidRPr="007F29C5" w:rsidRDefault="005A7DD2" w:rsidP="005A7DD2">
            <w:pPr>
              <w:spacing w:line="360" w:lineRule="auto"/>
              <w:jc w:val="center"/>
            </w:pPr>
            <w:r w:rsidRPr="007F29C5">
              <w:t>0300</w:t>
            </w:r>
          </w:p>
        </w:tc>
        <w:tc>
          <w:tcPr>
            <w:tcW w:w="2102" w:type="dxa"/>
            <w:tcBorders>
              <w:top w:val="single" w:sz="6" w:space="0" w:color="auto"/>
              <w:left w:val="single" w:sz="6" w:space="0" w:color="auto"/>
              <w:bottom w:val="single" w:sz="6" w:space="0" w:color="auto"/>
              <w:right w:val="single" w:sz="6" w:space="0" w:color="auto"/>
            </w:tcBorders>
            <w:vAlign w:val="center"/>
          </w:tcPr>
          <w:p w:rsidR="005A7DD2" w:rsidRPr="007F29C5" w:rsidRDefault="005A7DD2" w:rsidP="005A7DD2">
            <w:pPr>
              <w:spacing w:line="360" w:lineRule="auto"/>
              <w:jc w:val="center"/>
            </w:pPr>
            <w:r w:rsidRPr="007F29C5">
              <w:t>2</w:t>
            </w:r>
          </w:p>
        </w:tc>
        <w:tc>
          <w:tcPr>
            <w:tcW w:w="1260" w:type="dxa"/>
            <w:tcBorders>
              <w:top w:val="single" w:sz="6" w:space="0" w:color="auto"/>
              <w:left w:val="single" w:sz="6" w:space="0" w:color="auto"/>
              <w:bottom w:val="single" w:sz="6" w:space="0" w:color="auto"/>
              <w:right w:val="single" w:sz="6" w:space="0" w:color="auto"/>
            </w:tcBorders>
            <w:vAlign w:val="center"/>
          </w:tcPr>
          <w:p w:rsidR="005A7DD2" w:rsidRPr="007F29C5" w:rsidRDefault="005A7DD2" w:rsidP="005A7DD2">
            <w:pPr>
              <w:spacing w:line="360" w:lineRule="auto"/>
              <w:jc w:val="center"/>
            </w:pPr>
            <w:r w:rsidRPr="007F29C5">
              <w:t>35,7</w:t>
            </w:r>
          </w:p>
        </w:tc>
        <w:tc>
          <w:tcPr>
            <w:tcW w:w="1260" w:type="dxa"/>
            <w:tcBorders>
              <w:top w:val="single" w:sz="6" w:space="0" w:color="auto"/>
              <w:left w:val="single" w:sz="6" w:space="0" w:color="auto"/>
              <w:bottom w:val="single" w:sz="6" w:space="0" w:color="auto"/>
              <w:right w:val="single" w:sz="6" w:space="0" w:color="auto"/>
            </w:tcBorders>
            <w:vAlign w:val="center"/>
          </w:tcPr>
          <w:p w:rsidR="005A7DD2" w:rsidRPr="007F29C5" w:rsidRDefault="005A7DD2" w:rsidP="005A7DD2">
            <w:pPr>
              <w:spacing w:line="360" w:lineRule="auto"/>
              <w:jc w:val="center"/>
            </w:pPr>
            <w:r w:rsidRPr="007F29C5">
              <w:t>35,7</w:t>
            </w:r>
          </w:p>
        </w:tc>
        <w:tc>
          <w:tcPr>
            <w:tcW w:w="1082" w:type="dxa"/>
            <w:tcBorders>
              <w:top w:val="single" w:sz="6" w:space="0" w:color="auto"/>
              <w:left w:val="single" w:sz="6" w:space="0" w:color="auto"/>
              <w:bottom w:val="single" w:sz="6" w:space="0" w:color="auto"/>
              <w:right w:val="single" w:sz="6" w:space="0" w:color="auto"/>
            </w:tcBorders>
            <w:vAlign w:val="center"/>
          </w:tcPr>
          <w:p w:rsidR="005A7DD2" w:rsidRPr="007F29C5" w:rsidRDefault="005A7DD2" w:rsidP="005A7DD2">
            <w:pPr>
              <w:spacing w:line="360" w:lineRule="auto"/>
              <w:jc w:val="center"/>
            </w:pPr>
            <w:r w:rsidRPr="007F29C5">
              <w:t>35,7</w:t>
            </w:r>
          </w:p>
        </w:tc>
      </w:tr>
      <w:tr w:rsidR="005A7DD2" w:rsidRPr="007F29C5" w:rsidTr="005A7DD2">
        <w:trPr>
          <w:trHeight w:val="375"/>
        </w:trPr>
        <w:tc>
          <w:tcPr>
            <w:tcW w:w="3236" w:type="dxa"/>
            <w:tcBorders>
              <w:top w:val="single" w:sz="6" w:space="0" w:color="auto"/>
              <w:left w:val="single" w:sz="6" w:space="0" w:color="auto"/>
              <w:bottom w:val="single" w:sz="6" w:space="0" w:color="auto"/>
              <w:right w:val="single" w:sz="6" w:space="0" w:color="auto"/>
            </w:tcBorders>
          </w:tcPr>
          <w:p w:rsidR="005A7DD2" w:rsidRPr="007F29C5" w:rsidRDefault="005A7DD2" w:rsidP="005A7DD2">
            <w:pPr>
              <w:pStyle w:val="a3"/>
              <w:jc w:val="center"/>
              <w:rPr>
                <w:snapToGrid w:val="0"/>
                <w:sz w:val="20"/>
                <w:szCs w:val="20"/>
              </w:rPr>
            </w:pPr>
            <w:r w:rsidRPr="007F29C5">
              <w:rPr>
                <w:snapToGrid w:val="0"/>
                <w:sz w:val="20"/>
                <w:szCs w:val="20"/>
              </w:rPr>
              <w:t xml:space="preserve">Жилищно-коммунальное хозяйство </w:t>
            </w:r>
            <w:proofErr w:type="gramStart"/>
            <w:r w:rsidRPr="007F29C5">
              <w:rPr>
                <w:snapToGrid w:val="0"/>
                <w:sz w:val="20"/>
                <w:szCs w:val="20"/>
              </w:rPr>
              <w:t xml:space="preserve">( </w:t>
            </w:r>
            <w:proofErr w:type="gramEnd"/>
            <w:r w:rsidRPr="007F29C5">
              <w:rPr>
                <w:snapToGrid w:val="0"/>
                <w:sz w:val="20"/>
                <w:szCs w:val="20"/>
              </w:rPr>
              <w:t>уличное освещение оплата электроэнергии)</w:t>
            </w:r>
          </w:p>
        </w:tc>
        <w:tc>
          <w:tcPr>
            <w:tcW w:w="1320" w:type="dxa"/>
            <w:tcBorders>
              <w:top w:val="single" w:sz="6" w:space="0" w:color="auto"/>
              <w:left w:val="single" w:sz="6" w:space="0" w:color="auto"/>
              <w:bottom w:val="single" w:sz="6" w:space="0" w:color="auto"/>
              <w:right w:val="single" w:sz="6" w:space="0" w:color="auto"/>
            </w:tcBorders>
          </w:tcPr>
          <w:p w:rsidR="005A7DD2" w:rsidRPr="007F29C5" w:rsidRDefault="005A7DD2" w:rsidP="005A7DD2">
            <w:pPr>
              <w:spacing w:line="360" w:lineRule="auto"/>
              <w:jc w:val="center"/>
            </w:pPr>
            <w:r w:rsidRPr="007F29C5">
              <w:t>0500</w:t>
            </w:r>
          </w:p>
        </w:tc>
        <w:tc>
          <w:tcPr>
            <w:tcW w:w="2102" w:type="dxa"/>
            <w:tcBorders>
              <w:top w:val="single" w:sz="6" w:space="0" w:color="auto"/>
              <w:left w:val="single" w:sz="6" w:space="0" w:color="auto"/>
              <w:bottom w:val="single" w:sz="6" w:space="0" w:color="auto"/>
              <w:right w:val="single" w:sz="4" w:space="0" w:color="auto"/>
            </w:tcBorders>
            <w:vAlign w:val="center"/>
          </w:tcPr>
          <w:p w:rsidR="005A7DD2" w:rsidRPr="007F29C5" w:rsidRDefault="005A7DD2" w:rsidP="005A7DD2">
            <w:pPr>
              <w:spacing w:line="360" w:lineRule="auto"/>
              <w:jc w:val="center"/>
            </w:pPr>
            <w:r w:rsidRPr="007F29C5">
              <w:t>25</w:t>
            </w:r>
          </w:p>
        </w:tc>
        <w:tc>
          <w:tcPr>
            <w:tcW w:w="1260" w:type="dxa"/>
            <w:tcBorders>
              <w:top w:val="single" w:sz="6" w:space="0" w:color="auto"/>
              <w:left w:val="single" w:sz="4" w:space="0" w:color="auto"/>
              <w:bottom w:val="single" w:sz="6" w:space="0" w:color="auto"/>
              <w:right w:val="single" w:sz="4" w:space="0" w:color="auto"/>
            </w:tcBorders>
            <w:vAlign w:val="center"/>
          </w:tcPr>
          <w:p w:rsidR="005A7DD2" w:rsidRPr="007F29C5" w:rsidRDefault="005A7DD2" w:rsidP="005A7DD2">
            <w:pPr>
              <w:spacing w:line="360" w:lineRule="auto"/>
              <w:jc w:val="center"/>
            </w:pPr>
            <w:r w:rsidRPr="007F29C5">
              <w:t>77,0</w:t>
            </w:r>
          </w:p>
        </w:tc>
        <w:tc>
          <w:tcPr>
            <w:tcW w:w="1260" w:type="dxa"/>
            <w:tcBorders>
              <w:top w:val="single" w:sz="6" w:space="0" w:color="auto"/>
              <w:left w:val="single" w:sz="4" w:space="0" w:color="auto"/>
              <w:bottom w:val="single" w:sz="6" w:space="0" w:color="auto"/>
              <w:right w:val="single" w:sz="4" w:space="0" w:color="auto"/>
            </w:tcBorders>
            <w:vAlign w:val="center"/>
          </w:tcPr>
          <w:p w:rsidR="005A7DD2" w:rsidRPr="007F29C5" w:rsidRDefault="005A7DD2" w:rsidP="005A7DD2">
            <w:pPr>
              <w:spacing w:line="360" w:lineRule="auto"/>
              <w:jc w:val="center"/>
            </w:pPr>
            <w:r w:rsidRPr="007F29C5">
              <w:t>80,0</w:t>
            </w:r>
          </w:p>
        </w:tc>
        <w:tc>
          <w:tcPr>
            <w:tcW w:w="1082" w:type="dxa"/>
            <w:tcBorders>
              <w:top w:val="single" w:sz="6" w:space="0" w:color="auto"/>
              <w:left w:val="single" w:sz="4" w:space="0" w:color="auto"/>
              <w:bottom w:val="single" w:sz="6" w:space="0" w:color="auto"/>
              <w:right w:val="single" w:sz="6" w:space="0" w:color="auto"/>
            </w:tcBorders>
            <w:vAlign w:val="center"/>
          </w:tcPr>
          <w:p w:rsidR="005A7DD2" w:rsidRPr="007F29C5" w:rsidRDefault="005A7DD2" w:rsidP="005A7DD2">
            <w:pPr>
              <w:spacing w:line="360" w:lineRule="auto"/>
              <w:jc w:val="center"/>
            </w:pPr>
            <w:r w:rsidRPr="007F29C5">
              <w:t>82,0</w:t>
            </w:r>
          </w:p>
        </w:tc>
      </w:tr>
      <w:tr w:rsidR="005A7DD2" w:rsidRPr="007F29C5" w:rsidTr="005A7DD2">
        <w:trPr>
          <w:trHeight w:val="375"/>
        </w:trPr>
        <w:tc>
          <w:tcPr>
            <w:tcW w:w="3236" w:type="dxa"/>
            <w:tcBorders>
              <w:top w:val="single" w:sz="6" w:space="0" w:color="auto"/>
              <w:left w:val="single" w:sz="6" w:space="0" w:color="auto"/>
              <w:bottom w:val="single" w:sz="6" w:space="0" w:color="auto"/>
              <w:right w:val="single" w:sz="6" w:space="0" w:color="auto"/>
            </w:tcBorders>
          </w:tcPr>
          <w:p w:rsidR="005A7DD2" w:rsidRPr="007F29C5" w:rsidRDefault="005A7DD2" w:rsidP="005A7DD2">
            <w:pPr>
              <w:pStyle w:val="a3"/>
              <w:jc w:val="center"/>
              <w:rPr>
                <w:snapToGrid w:val="0"/>
                <w:sz w:val="20"/>
                <w:szCs w:val="20"/>
              </w:rPr>
            </w:pPr>
            <w:r w:rsidRPr="007F29C5">
              <w:rPr>
                <w:snapToGrid w:val="0"/>
                <w:sz w:val="20"/>
                <w:szCs w:val="20"/>
              </w:rPr>
              <w:t>Средства массовой информации</w:t>
            </w:r>
          </w:p>
        </w:tc>
        <w:tc>
          <w:tcPr>
            <w:tcW w:w="1320" w:type="dxa"/>
            <w:tcBorders>
              <w:top w:val="single" w:sz="6" w:space="0" w:color="auto"/>
              <w:left w:val="single" w:sz="6" w:space="0" w:color="auto"/>
              <w:bottom w:val="single" w:sz="6" w:space="0" w:color="auto"/>
              <w:right w:val="single" w:sz="6" w:space="0" w:color="auto"/>
            </w:tcBorders>
          </w:tcPr>
          <w:p w:rsidR="005A7DD2" w:rsidRPr="007F29C5" w:rsidRDefault="005A7DD2" w:rsidP="005A7DD2">
            <w:pPr>
              <w:spacing w:line="360" w:lineRule="auto"/>
              <w:jc w:val="center"/>
            </w:pPr>
            <w:r w:rsidRPr="007F29C5">
              <w:t>1200</w:t>
            </w:r>
          </w:p>
        </w:tc>
        <w:tc>
          <w:tcPr>
            <w:tcW w:w="2102" w:type="dxa"/>
            <w:tcBorders>
              <w:top w:val="single" w:sz="6" w:space="0" w:color="auto"/>
              <w:left w:val="single" w:sz="6" w:space="0" w:color="auto"/>
              <w:bottom w:val="single" w:sz="6" w:space="0" w:color="auto"/>
              <w:right w:val="single" w:sz="4" w:space="0" w:color="auto"/>
            </w:tcBorders>
            <w:vAlign w:val="center"/>
          </w:tcPr>
          <w:p w:rsidR="005A7DD2" w:rsidRPr="007F29C5" w:rsidRDefault="005A7DD2" w:rsidP="005A7DD2">
            <w:pPr>
              <w:spacing w:line="360" w:lineRule="auto"/>
              <w:jc w:val="center"/>
            </w:pPr>
            <w:r w:rsidRPr="007F29C5">
              <w:t>-</w:t>
            </w:r>
          </w:p>
        </w:tc>
        <w:tc>
          <w:tcPr>
            <w:tcW w:w="1260" w:type="dxa"/>
            <w:tcBorders>
              <w:top w:val="single" w:sz="6" w:space="0" w:color="auto"/>
              <w:left w:val="single" w:sz="4" w:space="0" w:color="auto"/>
              <w:bottom w:val="single" w:sz="6" w:space="0" w:color="auto"/>
              <w:right w:val="single" w:sz="4" w:space="0" w:color="auto"/>
            </w:tcBorders>
            <w:vAlign w:val="center"/>
          </w:tcPr>
          <w:p w:rsidR="005A7DD2" w:rsidRPr="007F29C5" w:rsidRDefault="005A7DD2" w:rsidP="005A7DD2">
            <w:pPr>
              <w:spacing w:line="360" w:lineRule="auto"/>
              <w:jc w:val="center"/>
            </w:pPr>
            <w:r w:rsidRPr="007F29C5">
              <w:t>2,5</w:t>
            </w:r>
          </w:p>
        </w:tc>
        <w:tc>
          <w:tcPr>
            <w:tcW w:w="1260" w:type="dxa"/>
            <w:tcBorders>
              <w:top w:val="single" w:sz="6" w:space="0" w:color="auto"/>
              <w:left w:val="single" w:sz="4" w:space="0" w:color="auto"/>
              <w:bottom w:val="single" w:sz="6" w:space="0" w:color="auto"/>
              <w:right w:val="single" w:sz="4" w:space="0" w:color="auto"/>
            </w:tcBorders>
            <w:vAlign w:val="center"/>
          </w:tcPr>
          <w:p w:rsidR="005A7DD2" w:rsidRPr="007F29C5" w:rsidRDefault="005A7DD2" w:rsidP="005A7DD2">
            <w:pPr>
              <w:spacing w:line="360" w:lineRule="auto"/>
              <w:jc w:val="center"/>
            </w:pPr>
            <w:r w:rsidRPr="007F29C5">
              <w:t>2,5</w:t>
            </w:r>
          </w:p>
        </w:tc>
        <w:tc>
          <w:tcPr>
            <w:tcW w:w="1082" w:type="dxa"/>
            <w:tcBorders>
              <w:top w:val="single" w:sz="6" w:space="0" w:color="auto"/>
              <w:left w:val="single" w:sz="4" w:space="0" w:color="auto"/>
              <w:bottom w:val="single" w:sz="6" w:space="0" w:color="auto"/>
              <w:right w:val="single" w:sz="6" w:space="0" w:color="auto"/>
            </w:tcBorders>
            <w:vAlign w:val="center"/>
          </w:tcPr>
          <w:p w:rsidR="005A7DD2" w:rsidRPr="007F29C5" w:rsidRDefault="005A7DD2" w:rsidP="005A7DD2">
            <w:pPr>
              <w:spacing w:line="360" w:lineRule="auto"/>
              <w:jc w:val="center"/>
            </w:pPr>
            <w:r w:rsidRPr="007F29C5">
              <w:t>2,5</w:t>
            </w:r>
          </w:p>
        </w:tc>
      </w:tr>
    </w:tbl>
    <w:p w:rsidR="005A7DD2" w:rsidRPr="007F29C5" w:rsidRDefault="005A7DD2" w:rsidP="005A7DD2">
      <w:pPr>
        <w:pStyle w:val="af4"/>
        <w:spacing w:line="360" w:lineRule="auto"/>
        <w:rPr>
          <w:rStyle w:val="a4"/>
        </w:rPr>
      </w:pPr>
    </w:p>
    <w:p w:rsidR="005A7DD2" w:rsidRPr="007F29C5" w:rsidRDefault="005A7DD2" w:rsidP="005A7DD2">
      <w:pPr>
        <w:pStyle w:val="af4"/>
        <w:spacing w:line="360" w:lineRule="auto"/>
        <w:rPr>
          <w:rStyle w:val="a4"/>
        </w:rPr>
      </w:pPr>
      <w:r w:rsidRPr="007F29C5">
        <w:rPr>
          <w:rStyle w:val="a4"/>
        </w:rPr>
        <w:t xml:space="preserve">        Формирование объема и структуры расходов бюджета муниципального образования «</w:t>
      </w:r>
      <w:proofErr w:type="spellStart"/>
      <w:r w:rsidRPr="007F29C5">
        <w:rPr>
          <w:rStyle w:val="a4"/>
        </w:rPr>
        <w:t>Дебинское</w:t>
      </w:r>
      <w:proofErr w:type="spellEnd"/>
      <w:r w:rsidRPr="007F29C5">
        <w:rPr>
          <w:rStyle w:val="a4"/>
        </w:rPr>
        <w:t>» на 2018-2020 годы осуществляется исходя из следующих основных подходов:</w:t>
      </w:r>
    </w:p>
    <w:p w:rsidR="005A7DD2" w:rsidRPr="007F29C5" w:rsidRDefault="005A7DD2" w:rsidP="005A7DD2">
      <w:pPr>
        <w:pStyle w:val="af4"/>
        <w:spacing w:line="360" w:lineRule="auto"/>
        <w:rPr>
          <w:rStyle w:val="a4"/>
        </w:rPr>
      </w:pPr>
      <w:r w:rsidRPr="007F29C5">
        <w:rPr>
          <w:rStyle w:val="a4"/>
        </w:rPr>
        <w:t xml:space="preserve">        -      увеличение бюджетных ассигнований в связи с повышением с 1 января 2018 года оплаты труда прочим категориям работников</w:t>
      </w:r>
      <w:proofErr w:type="gramStart"/>
      <w:r w:rsidRPr="007F29C5">
        <w:rPr>
          <w:rStyle w:val="a4"/>
        </w:rPr>
        <w:t xml:space="preserve"> ,</w:t>
      </w:r>
      <w:proofErr w:type="gramEnd"/>
      <w:r w:rsidRPr="007F29C5">
        <w:rPr>
          <w:rStyle w:val="a4"/>
        </w:rPr>
        <w:t>« непоименованным» в указах Президента Российской Федерации от 7 мая 2012 года, на 4 % ;</w:t>
      </w:r>
    </w:p>
    <w:p w:rsidR="005A7DD2" w:rsidRPr="007F29C5" w:rsidRDefault="005A7DD2" w:rsidP="005A7DD2">
      <w:pPr>
        <w:pStyle w:val="af4"/>
        <w:spacing w:line="360" w:lineRule="auto"/>
        <w:rPr>
          <w:snapToGrid w:val="0"/>
          <w:spacing w:val="-2"/>
        </w:rPr>
      </w:pPr>
      <w:r w:rsidRPr="007F29C5">
        <w:rPr>
          <w:rStyle w:val="a4"/>
        </w:rPr>
        <w:t xml:space="preserve">        -     </w:t>
      </w:r>
      <w:r w:rsidRPr="007F29C5">
        <w:rPr>
          <w:snapToGrid w:val="0"/>
          <w:spacing w:val="-2"/>
        </w:rPr>
        <w:t>сохранение  тарифов страховых взносов в государственные внебюджетные фонды в  размере 30,2%.</w:t>
      </w:r>
    </w:p>
    <w:p w:rsidR="005A7DD2" w:rsidRPr="007F29C5" w:rsidRDefault="005A7DD2" w:rsidP="005A7DD2">
      <w:pPr>
        <w:pStyle w:val="af4"/>
        <w:spacing w:line="360" w:lineRule="auto"/>
        <w:rPr>
          <w:rStyle w:val="a4"/>
        </w:rPr>
      </w:pPr>
      <w:r w:rsidRPr="007F29C5">
        <w:rPr>
          <w:snapToGrid w:val="0"/>
          <w:spacing w:val="-2"/>
        </w:rPr>
        <w:t xml:space="preserve">           Планирование  расходов на уплату земельного налога в соответствии  с налоговым законодательством Российской Федерации и Удмуртской Республики исходя из кадастровой стоимости земельных участков. Расходы на уплату налога на имущество организаций  в проекте бюджета муниципального образования « </w:t>
      </w:r>
      <w:proofErr w:type="spellStart"/>
      <w:r w:rsidRPr="007F29C5">
        <w:rPr>
          <w:snapToGrid w:val="0"/>
          <w:spacing w:val="-2"/>
        </w:rPr>
        <w:t>Дебинское</w:t>
      </w:r>
      <w:proofErr w:type="spellEnd"/>
      <w:r w:rsidRPr="007F29C5">
        <w:rPr>
          <w:snapToGrid w:val="0"/>
          <w:spacing w:val="-2"/>
        </w:rPr>
        <w:t>»  на 2018 год не предусмотрены, в связи с планированием уплаты налога учреждениями в 4 квартале 2017 года.</w:t>
      </w:r>
      <w:r w:rsidRPr="007F29C5">
        <w:rPr>
          <w:rStyle w:val="a4"/>
        </w:rPr>
        <w:t xml:space="preserve">       </w:t>
      </w:r>
    </w:p>
    <w:p w:rsidR="005A7DD2" w:rsidRPr="007F29C5" w:rsidRDefault="005A7DD2" w:rsidP="005A7DD2">
      <w:pPr>
        <w:pStyle w:val="af4"/>
        <w:spacing w:line="360" w:lineRule="auto"/>
        <w:rPr>
          <w:rStyle w:val="a4"/>
        </w:rPr>
      </w:pPr>
      <w:r w:rsidRPr="007F29C5">
        <w:rPr>
          <w:rStyle w:val="a4"/>
        </w:rPr>
        <w:t xml:space="preserve">            Расходы бюджетных учреждений на текущее содержание предусматриваются с учетом проведения мероприятий по оптимизации и повышению эффективного использования бюджетных средств.</w:t>
      </w:r>
    </w:p>
    <w:p w:rsidR="005A7DD2" w:rsidRPr="007F29C5" w:rsidRDefault="005A7DD2" w:rsidP="005A7DD2">
      <w:pPr>
        <w:pStyle w:val="af4"/>
        <w:spacing w:line="360" w:lineRule="auto"/>
        <w:ind w:left="0"/>
        <w:rPr>
          <w:rFonts w:ascii="Times New Roman CYR" w:hAnsi="Times New Roman CYR" w:cs="Times New Roman CYR"/>
        </w:rPr>
      </w:pPr>
      <w:r w:rsidRPr="007F29C5">
        <w:rPr>
          <w:rStyle w:val="a4"/>
        </w:rPr>
        <w:t xml:space="preserve">            </w:t>
      </w:r>
      <w:r w:rsidRPr="007F29C5">
        <w:rPr>
          <w:rFonts w:ascii="Times New Roman CYR" w:hAnsi="Times New Roman CYR" w:cs="Times New Roman CYR"/>
        </w:rPr>
        <w:t xml:space="preserve">Расходы учреждений на приобретение ГСМ, оплату услуг связи и транспорта, на увеличение материальных запасов определены исходя из реальной возможности доходной базы бюджета поселения. </w:t>
      </w:r>
    </w:p>
    <w:p w:rsidR="005A7DD2" w:rsidRPr="007F29C5" w:rsidRDefault="005A7DD2" w:rsidP="005A7DD2">
      <w:pPr>
        <w:pStyle w:val="af4"/>
        <w:spacing w:line="360" w:lineRule="auto"/>
        <w:ind w:left="0"/>
        <w:rPr>
          <w:rFonts w:ascii="Times New Roman CYR" w:hAnsi="Times New Roman CYR" w:cs="Times New Roman CYR"/>
        </w:rPr>
      </w:pPr>
      <w:r w:rsidRPr="007F29C5">
        <w:rPr>
          <w:rFonts w:ascii="Times New Roman CYR" w:hAnsi="Times New Roman CYR" w:cs="Times New Roman CYR"/>
        </w:rPr>
        <w:lastRenderedPageBreak/>
        <w:t xml:space="preserve">           Объемы бюджетных ассигнований на 2019 и 2020 годы определены на основе бюджетных проектировок на 2018 год, исходя из прогноза доходов на 2019 и 2020 годы.</w:t>
      </w:r>
    </w:p>
    <w:p w:rsidR="005A7DD2" w:rsidRPr="007F29C5" w:rsidRDefault="005A7DD2" w:rsidP="005A7DD2">
      <w:pPr>
        <w:spacing w:after="120" w:line="360" w:lineRule="auto"/>
        <w:ind w:firstLine="709"/>
        <w:jc w:val="both"/>
        <w:rPr>
          <w:rFonts w:ascii="Times New Roman CYR" w:hAnsi="Times New Roman CYR" w:cs="Times New Roman CYR"/>
        </w:rPr>
      </w:pPr>
      <w:proofErr w:type="gramStart"/>
      <w:r w:rsidRPr="007F29C5">
        <w:rPr>
          <w:rFonts w:ascii="Times New Roman CYR" w:hAnsi="Times New Roman CYR" w:cs="Times New Roman CYR"/>
        </w:rPr>
        <w:t>Во исполнение Федерального закона от 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  внесенными в него федеральными законодательными актами изменениями  и дополнениями и, в соответствии с законодательством Удмуртской Республики по передаче государственных полномочий, в расходах бюджета поселения предусмотрена субвенция:</w:t>
      </w:r>
      <w:proofErr w:type="gramEnd"/>
    </w:p>
    <w:p w:rsidR="005A7DD2" w:rsidRPr="007F29C5" w:rsidRDefault="005A7DD2" w:rsidP="005A7DD2">
      <w:pPr>
        <w:spacing w:after="120" w:line="360" w:lineRule="auto"/>
        <w:ind w:firstLine="709"/>
        <w:jc w:val="both"/>
        <w:rPr>
          <w:rStyle w:val="a4"/>
          <w:i/>
        </w:rPr>
      </w:pPr>
      <w:r w:rsidRPr="007F29C5">
        <w:rPr>
          <w:i/>
        </w:rPr>
        <w:t>на выполнение федеральных полномочий по осуществлению первичного воинского учета на территориях, где отсутствуют военные комиссариаты.</w:t>
      </w:r>
    </w:p>
    <w:p w:rsidR="005A7DD2" w:rsidRPr="007F29C5" w:rsidRDefault="005A7DD2" w:rsidP="005A7DD2">
      <w:pPr>
        <w:ind w:firstLine="720"/>
        <w:jc w:val="both"/>
        <w:rPr>
          <w:rFonts w:ascii="Times New Roman CYR" w:hAnsi="Times New Roman CYR" w:cs="Times New Roman CYR"/>
        </w:rPr>
      </w:pPr>
    </w:p>
    <w:p w:rsidR="005A7DD2" w:rsidRPr="007F29C5" w:rsidRDefault="005A7DD2" w:rsidP="005A7DD2">
      <w:pPr>
        <w:spacing w:after="120" w:line="360" w:lineRule="auto"/>
        <w:ind w:firstLine="709"/>
        <w:jc w:val="both"/>
      </w:pPr>
      <w:r w:rsidRPr="007F29C5">
        <w:t xml:space="preserve">Пояснения к формированию бюджетных ассигнований по разделам и подразделам бюджетной классификации приведены в соответствующих разделах настоящей  Пояснительной  записки. </w:t>
      </w:r>
    </w:p>
    <w:p w:rsidR="005A7DD2" w:rsidRPr="007F29C5" w:rsidRDefault="005A7DD2" w:rsidP="005A7DD2">
      <w:pPr>
        <w:pStyle w:val="af4"/>
        <w:spacing w:line="360" w:lineRule="auto"/>
        <w:rPr>
          <w:rStyle w:val="a4"/>
        </w:rPr>
      </w:pPr>
      <w:r w:rsidRPr="007F29C5">
        <w:rPr>
          <w:rStyle w:val="a4"/>
        </w:rPr>
        <w:t xml:space="preserve">      </w:t>
      </w:r>
      <w:r w:rsidR="007F29C5">
        <w:rPr>
          <w:rStyle w:val="a4"/>
        </w:rPr>
        <w:t xml:space="preserve">                            </w:t>
      </w:r>
    </w:p>
    <w:p w:rsidR="005A7DD2" w:rsidRPr="007F29C5" w:rsidRDefault="005A7DD2" w:rsidP="005A7DD2">
      <w:pPr>
        <w:pStyle w:val="af4"/>
        <w:spacing w:line="360" w:lineRule="auto"/>
        <w:rPr>
          <w:rFonts w:ascii="Times New Roman CYR" w:hAnsi="Times New Roman CYR" w:cs="Times New Roman CYR"/>
          <w:b/>
          <w:bCs/>
        </w:rPr>
      </w:pPr>
      <w:r w:rsidRPr="007F29C5">
        <w:rPr>
          <w:rStyle w:val="a4"/>
        </w:rPr>
        <w:t xml:space="preserve">                                        </w:t>
      </w:r>
      <w:r w:rsidRPr="007F29C5">
        <w:rPr>
          <w:rFonts w:ascii="Times New Roman CYR" w:hAnsi="Times New Roman CYR" w:cs="Times New Roman CYR"/>
          <w:b/>
          <w:bCs/>
        </w:rPr>
        <w:t>Раздел  «Общегосударственные расходы»</w:t>
      </w:r>
    </w:p>
    <w:p w:rsidR="005A7DD2" w:rsidRPr="007F29C5" w:rsidRDefault="005A7DD2" w:rsidP="005A7DD2">
      <w:pPr>
        <w:ind w:firstLine="720"/>
        <w:jc w:val="center"/>
        <w:rPr>
          <w:rFonts w:ascii="Times New Roman CYR" w:hAnsi="Times New Roman CYR" w:cs="Times New Roman CYR"/>
          <w:b/>
          <w:bCs/>
        </w:rPr>
      </w:pPr>
    </w:p>
    <w:p w:rsidR="005A7DD2" w:rsidRPr="007F29C5" w:rsidRDefault="005A7DD2" w:rsidP="005A7DD2">
      <w:pPr>
        <w:spacing w:line="360" w:lineRule="auto"/>
        <w:ind w:firstLine="720"/>
        <w:jc w:val="both"/>
        <w:rPr>
          <w:rFonts w:ascii="Times New Roman CYR" w:hAnsi="Times New Roman CYR" w:cs="Times New Roman CYR"/>
        </w:rPr>
      </w:pPr>
      <w:r w:rsidRPr="007F29C5">
        <w:rPr>
          <w:rFonts w:ascii="Times New Roman CYR" w:hAnsi="Times New Roman CYR" w:cs="Times New Roman CYR"/>
          <w:b/>
          <w:i/>
          <w:iCs/>
        </w:rPr>
        <w:t>По разделу 0100 «Общегосударственные вопросы»</w:t>
      </w:r>
      <w:r w:rsidRPr="007F29C5">
        <w:rPr>
          <w:rFonts w:ascii="Times New Roman CYR" w:hAnsi="Times New Roman CYR" w:cs="Times New Roman CYR"/>
        </w:rPr>
        <w:t xml:space="preserve"> отражены бюджетные ассигнования на функционирование высшего должностного лица муниципального образования - Главы муниципального образования, аппарата администрации муниципального образования. Общий объем расходов по указанному разделу  предусматривается  в сумме 1072,0 тыс. рублей на 2018 год, в сумме 1074,2 </w:t>
      </w:r>
      <w:proofErr w:type="spellStart"/>
      <w:r w:rsidRPr="007F29C5">
        <w:rPr>
          <w:rFonts w:ascii="Times New Roman CYR" w:hAnsi="Times New Roman CYR" w:cs="Times New Roman CYR"/>
        </w:rPr>
        <w:t>тыс</w:t>
      </w:r>
      <w:proofErr w:type="gramStart"/>
      <w:r w:rsidRPr="007F29C5">
        <w:rPr>
          <w:rFonts w:ascii="Times New Roman CYR" w:hAnsi="Times New Roman CYR" w:cs="Times New Roman CYR"/>
        </w:rPr>
        <w:t>.р</w:t>
      </w:r>
      <w:proofErr w:type="gramEnd"/>
      <w:r w:rsidRPr="007F29C5">
        <w:rPr>
          <w:rFonts w:ascii="Times New Roman CYR" w:hAnsi="Times New Roman CYR" w:cs="Times New Roman CYR"/>
        </w:rPr>
        <w:t>уб</w:t>
      </w:r>
      <w:proofErr w:type="spellEnd"/>
      <w:r w:rsidRPr="007F29C5">
        <w:rPr>
          <w:rFonts w:ascii="Times New Roman CYR" w:hAnsi="Times New Roman CYR" w:cs="Times New Roman CYR"/>
        </w:rPr>
        <w:t xml:space="preserve">. на 2019 год, в сумме 1075,2 </w:t>
      </w:r>
      <w:proofErr w:type="spellStart"/>
      <w:r w:rsidRPr="007F29C5">
        <w:rPr>
          <w:rFonts w:ascii="Times New Roman CYR" w:hAnsi="Times New Roman CYR" w:cs="Times New Roman CYR"/>
        </w:rPr>
        <w:t>тыс.руб</w:t>
      </w:r>
      <w:proofErr w:type="spellEnd"/>
      <w:r w:rsidRPr="007F29C5">
        <w:rPr>
          <w:rFonts w:ascii="Times New Roman CYR" w:hAnsi="Times New Roman CYR" w:cs="Times New Roman CYR"/>
        </w:rPr>
        <w:t>. на 2020 год.</w:t>
      </w:r>
    </w:p>
    <w:p w:rsidR="005A7DD2" w:rsidRPr="007F29C5" w:rsidRDefault="005A7DD2" w:rsidP="005A7DD2">
      <w:pPr>
        <w:spacing w:line="360" w:lineRule="auto"/>
        <w:ind w:firstLine="720"/>
        <w:jc w:val="both"/>
        <w:rPr>
          <w:rFonts w:ascii="Times New Roman CYR" w:hAnsi="Times New Roman CYR" w:cs="Times New Roman CYR"/>
        </w:rPr>
      </w:pPr>
      <w:r w:rsidRPr="007F29C5">
        <w:rPr>
          <w:rFonts w:ascii="Times New Roman CYR" w:hAnsi="Times New Roman CYR" w:cs="Times New Roman CYR"/>
        </w:rPr>
        <w:t>Бюджетные ассигнования на исполнение расходных обязательств по подразделам:</w:t>
      </w:r>
    </w:p>
    <w:p w:rsidR="005A7DD2" w:rsidRPr="007F29C5" w:rsidRDefault="005A7DD2" w:rsidP="005A7DD2">
      <w:pPr>
        <w:pStyle w:val="a3"/>
        <w:spacing w:line="360" w:lineRule="auto"/>
        <w:ind w:firstLine="720"/>
        <w:rPr>
          <w:sz w:val="20"/>
          <w:szCs w:val="20"/>
        </w:rPr>
      </w:pPr>
      <w:r w:rsidRPr="007F29C5">
        <w:rPr>
          <w:sz w:val="20"/>
          <w:szCs w:val="20"/>
        </w:rPr>
        <w:t xml:space="preserve">0102 «Функционирование высшего должностного лица субъекта РФ и муниципального образования» предусматривается  на  2018-2020 годы  год в сумме 489,6 </w:t>
      </w:r>
      <w:proofErr w:type="spellStart"/>
      <w:r w:rsidRPr="007F29C5">
        <w:rPr>
          <w:sz w:val="20"/>
          <w:szCs w:val="20"/>
        </w:rPr>
        <w:t>тыс</w:t>
      </w:r>
      <w:proofErr w:type="gramStart"/>
      <w:r w:rsidRPr="007F29C5">
        <w:rPr>
          <w:sz w:val="20"/>
          <w:szCs w:val="20"/>
        </w:rPr>
        <w:t>.р</w:t>
      </w:r>
      <w:proofErr w:type="gramEnd"/>
      <w:r w:rsidRPr="007F29C5">
        <w:rPr>
          <w:sz w:val="20"/>
          <w:szCs w:val="20"/>
        </w:rPr>
        <w:t>уб</w:t>
      </w:r>
      <w:proofErr w:type="spellEnd"/>
      <w:r w:rsidRPr="007F29C5">
        <w:rPr>
          <w:sz w:val="20"/>
          <w:szCs w:val="20"/>
        </w:rPr>
        <w:t>.;</w:t>
      </w:r>
    </w:p>
    <w:p w:rsidR="005A7DD2" w:rsidRPr="007F29C5" w:rsidRDefault="005A7DD2" w:rsidP="005A7DD2">
      <w:pPr>
        <w:pStyle w:val="a3"/>
        <w:spacing w:line="312" w:lineRule="auto"/>
        <w:ind w:firstLine="709"/>
        <w:rPr>
          <w:sz w:val="20"/>
          <w:szCs w:val="20"/>
        </w:rPr>
      </w:pPr>
      <w:r w:rsidRPr="007F29C5">
        <w:rPr>
          <w:sz w:val="20"/>
          <w:szCs w:val="20"/>
        </w:rPr>
        <w:t xml:space="preserve">0104 «Функционирование Правительства РФ, высших исполнительных органов государственной власти субъектов РФ, местных администраций» в проекте бюджета муниципального образования « </w:t>
      </w:r>
      <w:proofErr w:type="spellStart"/>
      <w:r w:rsidRPr="007F29C5">
        <w:rPr>
          <w:sz w:val="20"/>
          <w:szCs w:val="20"/>
        </w:rPr>
        <w:t>Дебинское</w:t>
      </w:r>
      <w:proofErr w:type="spellEnd"/>
      <w:r w:rsidRPr="007F29C5">
        <w:rPr>
          <w:sz w:val="20"/>
          <w:szCs w:val="20"/>
        </w:rPr>
        <w:t xml:space="preserve">» предусматриваются в сумме на 2018 год -582,4 </w:t>
      </w:r>
      <w:proofErr w:type="spellStart"/>
      <w:r w:rsidRPr="007F29C5">
        <w:rPr>
          <w:sz w:val="20"/>
          <w:szCs w:val="20"/>
        </w:rPr>
        <w:t>тыс</w:t>
      </w:r>
      <w:proofErr w:type="gramStart"/>
      <w:r w:rsidRPr="007F29C5">
        <w:rPr>
          <w:sz w:val="20"/>
          <w:szCs w:val="20"/>
        </w:rPr>
        <w:t>.р</w:t>
      </w:r>
      <w:proofErr w:type="gramEnd"/>
      <w:r w:rsidRPr="007F29C5">
        <w:rPr>
          <w:sz w:val="20"/>
          <w:szCs w:val="20"/>
        </w:rPr>
        <w:t>уб</w:t>
      </w:r>
      <w:proofErr w:type="spellEnd"/>
      <w:r w:rsidRPr="007F29C5">
        <w:rPr>
          <w:sz w:val="20"/>
          <w:szCs w:val="20"/>
        </w:rPr>
        <w:t xml:space="preserve">., на 2019 год- 584,6 </w:t>
      </w:r>
      <w:proofErr w:type="spellStart"/>
      <w:r w:rsidRPr="007F29C5">
        <w:rPr>
          <w:sz w:val="20"/>
          <w:szCs w:val="20"/>
        </w:rPr>
        <w:t>тыс.руб</w:t>
      </w:r>
      <w:proofErr w:type="spellEnd"/>
      <w:r w:rsidRPr="007F29C5">
        <w:rPr>
          <w:sz w:val="20"/>
          <w:szCs w:val="20"/>
        </w:rPr>
        <w:t>., на 2020 год – 585,6 тыс. рублей.</w:t>
      </w:r>
    </w:p>
    <w:p w:rsidR="005A7DD2" w:rsidRPr="007F29C5" w:rsidRDefault="005A7DD2" w:rsidP="005A7DD2">
      <w:pPr>
        <w:ind w:left="360"/>
        <w:rPr>
          <w:rFonts w:ascii="Times New Roman CYR" w:hAnsi="Times New Roman CYR" w:cs="Times New Roman CYR"/>
        </w:rPr>
      </w:pPr>
    </w:p>
    <w:p w:rsidR="005A7DD2" w:rsidRPr="007F29C5" w:rsidRDefault="005A7DD2" w:rsidP="005A7DD2">
      <w:pPr>
        <w:pStyle w:val="a3"/>
        <w:spacing w:before="120" w:line="312" w:lineRule="auto"/>
        <w:jc w:val="center"/>
        <w:rPr>
          <w:b/>
          <w:bCs/>
          <w:sz w:val="20"/>
          <w:szCs w:val="20"/>
        </w:rPr>
      </w:pPr>
      <w:r w:rsidRPr="007F29C5">
        <w:rPr>
          <w:b/>
          <w:bCs/>
          <w:sz w:val="20"/>
          <w:szCs w:val="20"/>
        </w:rPr>
        <w:t>Раздел «Национальная оборона»</w:t>
      </w:r>
    </w:p>
    <w:p w:rsidR="005A7DD2" w:rsidRPr="007F29C5" w:rsidRDefault="005A7DD2" w:rsidP="005A7DD2">
      <w:pPr>
        <w:pStyle w:val="a3"/>
        <w:spacing w:before="120" w:line="312" w:lineRule="auto"/>
        <w:jc w:val="center"/>
        <w:rPr>
          <w:b/>
          <w:bCs/>
          <w:sz w:val="20"/>
          <w:szCs w:val="20"/>
        </w:rPr>
      </w:pPr>
    </w:p>
    <w:p w:rsidR="005A7DD2" w:rsidRPr="007F29C5" w:rsidRDefault="005A7DD2" w:rsidP="005A7DD2">
      <w:pPr>
        <w:pStyle w:val="a3"/>
        <w:tabs>
          <w:tab w:val="left" w:pos="0"/>
          <w:tab w:val="left" w:pos="180"/>
        </w:tabs>
        <w:spacing w:line="360" w:lineRule="auto"/>
        <w:ind w:firstLine="709"/>
        <w:rPr>
          <w:rFonts w:ascii="Times New Roman CYR" w:hAnsi="Times New Roman CYR" w:cs="Times New Roman CYR"/>
          <w:b/>
          <w:bCs/>
          <w:sz w:val="20"/>
          <w:szCs w:val="20"/>
        </w:rPr>
      </w:pPr>
      <w:r w:rsidRPr="007F29C5">
        <w:rPr>
          <w:i/>
          <w:spacing w:val="3"/>
          <w:sz w:val="20"/>
          <w:szCs w:val="20"/>
        </w:rPr>
        <w:t>По подразделу 0203</w:t>
      </w:r>
      <w:r w:rsidRPr="007F29C5">
        <w:rPr>
          <w:spacing w:val="3"/>
          <w:sz w:val="20"/>
          <w:szCs w:val="20"/>
        </w:rPr>
        <w:t xml:space="preserve"> </w:t>
      </w:r>
      <w:r w:rsidRPr="007F29C5">
        <w:rPr>
          <w:b/>
          <w:spacing w:val="3"/>
          <w:sz w:val="20"/>
          <w:szCs w:val="20"/>
        </w:rPr>
        <w:t xml:space="preserve">«Мобилизационная и вневойсковая подготовка» </w:t>
      </w:r>
      <w:r w:rsidRPr="007F29C5">
        <w:rPr>
          <w:spacing w:val="3"/>
          <w:sz w:val="20"/>
          <w:szCs w:val="20"/>
        </w:rPr>
        <w:t>бюджетные ассигнования на исполнение федеральных полномочий осуществление первичного воинского учета на территориях, где отсутствуют военные комиссариаты, предусмотрены</w:t>
      </w:r>
      <w:r w:rsidRPr="007F29C5">
        <w:rPr>
          <w:b/>
          <w:spacing w:val="3"/>
          <w:sz w:val="20"/>
          <w:szCs w:val="20"/>
        </w:rPr>
        <w:t xml:space="preserve"> </w:t>
      </w:r>
      <w:r w:rsidRPr="007F29C5">
        <w:rPr>
          <w:spacing w:val="3"/>
          <w:sz w:val="20"/>
          <w:szCs w:val="20"/>
        </w:rPr>
        <w:t>в проекте</w:t>
      </w:r>
      <w:r w:rsidRPr="007F29C5">
        <w:rPr>
          <w:b/>
          <w:spacing w:val="3"/>
          <w:sz w:val="20"/>
          <w:szCs w:val="20"/>
        </w:rPr>
        <w:t xml:space="preserve"> </w:t>
      </w:r>
      <w:r w:rsidRPr="007F29C5">
        <w:rPr>
          <w:spacing w:val="3"/>
          <w:sz w:val="20"/>
          <w:szCs w:val="20"/>
        </w:rPr>
        <w:t xml:space="preserve">бюджета на 2018 год в сумме 72,1 </w:t>
      </w:r>
      <w:proofErr w:type="spellStart"/>
      <w:r w:rsidRPr="007F29C5">
        <w:rPr>
          <w:spacing w:val="3"/>
          <w:sz w:val="20"/>
          <w:szCs w:val="20"/>
        </w:rPr>
        <w:t>тыс</w:t>
      </w:r>
      <w:proofErr w:type="gramStart"/>
      <w:r w:rsidRPr="007F29C5">
        <w:rPr>
          <w:spacing w:val="3"/>
          <w:sz w:val="20"/>
          <w:szCs w:val="20"/>
        </w:rPr>
        <w:t>.р</w:t>
      </w:r>
      <w:proofErr w:type="gramEnd"/>
      <w:r w:rsidRPr="007F29C5">
        <w:rPr>
          <w:spacing w:val="3"/>
          <w:sz w:val="20"/>
          <w:szCs w:val="20"/>
        </w:rPr>
        <w:t>уб</w:t>
      </w:r>
      <w:proofErr w:type="spellEnd"/>
      <w:r w:rsidRPr="007F29C5">
        <w:rPr>
          <w:spacing w:val="3"/>
          <w:sz w:val="20"/>
          <w:szCs w:val="20"/>
        </w:rPr>
        <w:t xml:space="preserve">., на 2019 год в сумме 72,9 </w:t>
      </w:r>
      <w:proofErr w:type="spellStart"/>
      <w:r w:rsidRPr="007F29C5">
        <w:rPr>
          <w:spacing w:val="3"/>
          <w:sz w:val="20"/>
          <w:szCs w:val="20"/>
        </w:rPr>
        <w:t>тыс.руб</w:t>
      </w:r>
      <w:proofErr w:type="spellEnd"/>
      <w:r w:rsidRPr="007F29C5">
        <w:rPr>
          <w:spacing w:val="3"/>
          <w:sz w:val="20"/>
          <w:szCs w:val="20"/>
        </w:rPr>
        <w:t xml:space="preserve">., на 2020 год в сумме 75,6 </w:t>
      </w:r>
      <w:proofErr w:type="spellStart"/>
      <w:r w:rsidRPr="007F29C5">
        <w:rPr>
          <w:spacing w:val="3"/>
          <w:sz w:val="20"/>
          <w:szCs w:val="20"/>
        </w:rPr>
        <w:t>тыс.руб</w:t>
      </w:r>
      <w:proofErr w:type="spellEnd"/>
      <w:r w:rsidRPr="007F29C5">
        <w:rPr>
          <w:spacing w:val="3"/>
          <w:sz w:val="20"/>
          <w:szCs w:val="20"/>
        </w:rPr>
        <w:t>.</w:t>
      </w:r>
    </w:p>
    <w:p w:rsidR="005A7DD2" w:rsidRPr="007F29C5" w:rsidRDefault="005A7DD2" w:rsidP="005A7DD2">
      <w:pPr>
        <w:ind w:firstLine="720"/>
        <w:jc w:val="both"/>
        <w:rPr>
          <w:rFonts w:ascii="Times New Roman CYR" w:hAnsi="Times New Roman CYR" w:cs="Times New Roman CYR"/>
          <w:b/>
          <w:bCs/>
        </w:rPr>
      </w:pPr>
    </w:p>
    <w:p w:rsidR="005A7DD2" w:rsidRPr="007F29C5" w:rsidRDefault="005A7DD2" w:rsidP="005A7DD2">
      <w:pPr>
        <w:ind w:firstLine="720"/>
        <w:jc w:val="both"/>
        <w:rPr>
          <w:rFonts w:ascii="Times New Roman CYR" w:hAnsi="Times New Roman CYR" w:cs="Times New Roman CYR"/>
          <w:b/>
          <w:bCs/>
        </w:rPr>
      </w:pPr>
      <w:r w:rsidRPr="007F29C5">
        <w:rPr>
          <w:rFonts w:ascii="Times New Roman CYR" w:hAnsi="Times New Roman CYR" w:cs="Times New Roman CYR"/>
          <w:b/>
          <w:bCs/>
        </w:rPr>
        <w:t xml:space="preserve">       Раздел «Национальная безопасность и правоохранительная деятельность»</w:t>
      </w:r>
    </w:p>
    <w:p w:rsidR="005A7DD2" w:rsidRPr="007F29C5" w:rsidRDefault="005A7DD2" w:rsidP="005A7DD2">
      <w:pPr>
        <w:ind w:firstLine="720"/>
        <w:jc w:val="both"/>
        <w:rPr>
          <w:rFonts w:ascii="Times New Roman CYR" w:hAnsi="Times New Roman CYR" w:cs="Times New Roman CYR"/>
          <w:b/>
          <w:bCs/>
        </w:rPr>
      </w:pPr>
    </w:p>
    <w:p w:rsidR="005A7DD2" w:rsidRPr="007F29C5" w:rsidRDefault="005A7DD2" w:rsidP="005A7DD2">
      <w:pPr>
        <w:ind w:firstLine="720"/>
        <w:jc w:val="both"/>
        <w:rPr>
          <w:rFonts w:ascii="Times New Roman CYR" w:hAnsi="Times New Roman CYR" w:cs="Times New Roman CYR"/>
          <w:b/>
          <w:bCs/>
        </w:rPr>
      </w:pPr>
    </w:p>
    <w:p w:rsidR="005A7DD2" w:rsidRPr="007F29C5" w:rsidRDefault="005A7DD2" w:rsidP="005A7DD2">
      <w:pPr>
        <w:spacing w:line="360" w:lineRule="auto"/>
        <w:ind w:firstLine="720"/>
        <w:jc w:val="both"/>
        <w:rPr>
          <w:rFonts w:ascii="Times New Roman CYR" w:hAnsi="Times New Roman CYR" w:cs="Times New Roman CYR"/>
        </w:rPr>
      </w:pPr>
      <w:r w:rsidRPr="007F29C5">
        <w:rPr>
          <w:rFonts w:ascii="Times New Roman CYR" w:hAnsi="Times New Roman CYR" w:cs="Times New Roman CYR"/>
          <w:i/>
          <w:iCs/>
        </w:rPr>
        <w:t>По разделу 0300 «Национальная безопасность и правоохранительная деятельность»</w:t>
      </w:r>
      <w:r w:rsidRPr="007F29C5">
        <w:rPr>
          <w:rFonts w:ascii="Times New Roman CYR" w:hAnsi="Times New Roman CYR" w:cs="Times New Roman CYR"/>
        </w:rPr>
        <w:t xml:space="preserve">  предусмотрены бюджетные ассигнования на 2018-2020 годы:</w:t>
      </w:r>
    </w:p>
    <w:p w:rsidR="005A7DD2" w:rsidRPr="007F29C5" w:rsidRDefault="005A7DD2" w:rsidP="005A7DD2">
      <w:pPr>
        <w:spacing w:line="360" w:lineRule="auto"/>
        <w:ind w:firstLine="720"/>
        <w:jc w:val="both"/>
        <w:rPr>
          <w:rFonts w:ascii="Times New Roman CYR" w:hAnsi="Times New Roman CYR" w:cs="Times New Roman CYR"/>
        </w:rPr>
      </w:pPr>
      <w:r w:rsidRPr="007F29C5">
        <w:rPr>
          <w:rFonts w:ascii="Times New Roman CYR" w:hAnsi="Times New Roman CYR" w:cs="Times New Roman CYR"/>
        </w:rPr>
        <w:t xml:space="preserve"> </w:t>
      </w:r>
      <w:r w:rsidRPr="007F29C5">
        <w:rPr>
          <w:rFonts w:ascii="Times New Roman CYR" w:hAnsi="Times New Roman CYR" w:cs="Times New Roman CYR"/>
          <w:i/>
        </w:rPr>
        <w:t xml:space="preserve"> по подразделу 0310 «Обеспечение пожарной безопасности»</w:t>
      </w:r>
      <w:r w:rsidRPr="007F29C5">
        <w:rPr>
          <w:rFonts w:ascii="Times New Roman CYR" w:hAnsi="Times New Roman CYR" w:cs="Times New Roman CYR"/>
        </w:rPr>
        <w:t xml:space="preserve">  в объеме 35,7 тыс. руб., на мероприятия по </w:t>
      </w:r>
      <w:r w:rsidRPr="007F29C5">
        <w:rPr>
          <w:rFonts w:ascii="Times New Roman CYR" w:hAnsi="Times New Roman CYR" w:cs="Times New Roman CYR"/>
        </w:rPr>
        <w:lastRenderedPageBreak/>
        <w:t>обеспечению первичных мер пожарной безопасности в границах населенных пунктов муниципального образования.</w:t>
      </w:r>
    </w:p>
    <w:p w:rsidR="005A7DD2" w:rsidRPr="007F29C5" w:rsidRDefault="005A7DD2" w:rsidP="005A7DD2">
      <w:pPr>
        <w:spacing w:line="360" w:lineRule="auto"/>
        <w:ind w:firstLine="720"/>
        <w:jc w:val="both"/>
        <w:rPr>
          <w:rFonts w:ascii="Times New Roman CYR" w:hAnsi="Times New Roman CYR" w:cs="Times New Roman CYR"/>
        </w:rPr>
      </w:pPr>
    </w:p>
    <w:p w:rsidR="005A7DD2" w:rsidRPr="007F29C5" w:rsidRDefault="005A7DD2" w:rsidP="005A7DD2">
      <w:pPr>
        <w:ind w:firstLine="720"/>
        <w:jc w:val="center"/>
        <w:rPr>
          <w:rFonts w:ascii="Times New Roman CYR" w:hAnsi="Times New Roman CYR" w:cs="Times New Roman CYR"/>
          <w:b/>
          <w:bCs/>
        </w:rPr>
      </w:pPr>
      <w:r w:rsidRPr="007F29C5">
        <w:rPr>
          <w:rFonts w:ascii="Times New Roman CYR" w:hAnsi="Times New Roman CYR" w:cs="Times New Roman CYR"/>
          <w:b/>
          <w:bCs/>
        </w:rPr>
        <w:t>Раздел «Национальная экономика»</w:t>
      </w:r>
    </w:p>
    <w:p w:rsidR="005A7DD2" w:rsidRPr="007F29C5" w:rsidRDefault="005A7DD2" w:rsidP="005A7DD2">
      <w:pPr>
        <w:ind w:firstLine="720"/>
        <w:jc w:val="both"/>
        <w:rPr>
          <w:rFonts w:ascii="Times New Roman CYR" w:hAnsi="Times New Roman CYR" w:cs="Times New Roman CYR"/>
          <w:b/>
          <w:bCs/>
        </w:rPr>
      </w:pPr>
    </w:p>
    <w:p w:rsidR="005A7DD2" w:rsidRPr="007F29C5" w:rsidRDefault="005A7DD2" w:rsidP="005A7DD2">
      <w:pPr>
        <w:ind w:firstLine="720"/>
        <w:jc w:val="both"/>
        <w:rPr>
          <w:rFonts w:ascii="Times New Roman CYR" w:hAnsi="Times New Roman CYR" w:cs="Times New Roman CYR"/>
        </w:rPr>
      </w:pPr>
      <w:r w:rsidRPr="007F29C5">
        <w:rPr>
          <w:rFonts w:ascii="Times New Roman CYR" w:hAnsi="Times New Roman CYR" w:cs="Times New Roman CYR"/>
        </w:rPr>
        <w:t xml:space="preserve"> </w:t>
      </w:r>
      <w:r w:rsidRPr="007F29C5">
        <w:rPr>
          <w:rFonts w:ascii="Times New Roman CYR" w:hAnsi="Times New Roman CYR" w:cs="Times New Roman CYR"/>
          <w:i/>
        </w:rPr>
        <w:t>П</w:t>
      </w:r>
      <w:r w:rsidRPr="007F29C5">
        <w:rPr>
          <w:rFonts w:ascii="Times New Roman CYR" w:hAnsi="Times New Roman CYR" w:cs="Times New Roman CYR"/>
          <w:i/>
          <w:iCs/>
        </w:rPr>
        <w:t>о разделу 0400 «Национальная экономика»</w:t>
      </w:r>
      <w:r w:rsidRPr="007F29C5">
        <w:rPr>
          <w:rFonts w:ascii="Times New Roman CYR" w:hAnsi="Times New Roman CYR" w:cs="Times New Roman CYR"/>
        </w:rPr>
        <w:t xml:space="preserve">  </w:t>
      </w:r>
      <w:r w:rsidRPr="007F29C5">
        <w:rPr>
          <w:rFonts w:ascii="Times New Roman CYR" w:hAnsi="Times New Roman CYR" w:cs="Times New Roman CYR"/>
          <w:i/>
        </w:rPr>
        <w:t>по подразделу 0409 «Дорожное хозяйств</w:t>
      </w:r>
      <w:proofErr w:type="gramStart"/>
      <w:r w:rsidRPr="007F29C5">
        <w:rPr>
          <w:rFonts w:ascii="Times New Roman CYR" w:hAnsi="Times New Roman CYR" w:cs="Times New Roman CYR"/>
          <w:i/>
        </w:rPr>
        <w:t>о(</w:t>
      </w:r>
      <w:proofErr w:type="gramEnd"/>
      <w:r w:rsidRPr="007F29C5">
        <w:rPr>
          <w:rFonts w:ascii="Times New Roman CYR" w:hAnsi="Times New Roman CYR" w:cs="Times New Roman CYR"/>
          <w:i/>
        </w:rPr>
        <w:t xml:space="preserve"> дорожные фонды») </w:t>
      </w:r>
      <w:r w:rsidRPr="007F29C5">
        <w:rPr>
          <w:rFonts w:ascii="Times New Roman CYR" w:hAnsi="Times New Roman CYR" w:cs="Times New Roman CYR"/>
        </w:rPr>
        <w:t xml:space="preserve">предусмотрены бюджетные ассигнования на 2018 год и плановый период 2019 и 2020 годов в сумме </w:t>
      </w:r>
      <w:r w:rsidRPr="007F29C5">
        <w:rPr>
          <w:rFonts w:ascii="Times New Roman CYR" w:hAnsi="Times New Roman CYR" w:cs="Times New Roman CYR"/>
          <w:b/>
          <w:u w:val="single"/>
        </w:rPr>
        <w:t>193,0</w:t>
      </w:r>
      <w:r w:rsidRPr="007F29C5">
        <w:rPr>
          <w:rFonts w:ascii="Times New Roman CYR" w:hAnsi="Times New Roman CYR" w:cs="Times New Roman CYR"/>
        </w:rPr>
        <w:t xml:space="preserve"> </w:t>
      </w:r>
      <w:proofErr w:type="spellStart"/>
      <w:r w:rsidRPr="007F29C5">
        <w:rPr>
          <w:rFonts w:ascii="Times New Roman CYR" w:hAnsi="Times New Roman CYR" w:cs="Times New Roman CYR"/>
        </w:rPr>
        <w:t>тыс.руб</w:t>
      </w:r>
      <w:proofErr w:type="spellEnd"/>
      <w:r w:rsidRPr="007F29C5">
        <w:rPr>
          <w:rFonts w:ascii="Times New Roman CYR" w:hAnsi="Times New Roman CYR" w:cs="Times New Roman CYR"/>
        </w:rPr>
        <w:t xml:space="preserve">. ( поступление средств из бюджета муниципального образования  «Красногорский район» в соответствии с заключенными соглашениями) на  содержание дорог муниципального образования « </w:t>
      </w:r>
      <w:proofErr w:type="spellStart"/>
      <w:r w:rsidRPr="007F29C5">
        <w:rPr>
          <w:rFonts w:ascii="Times New Roman CYR" w:hAnsi="Times New Roman CYR" w:cs="Times New Roman CYR"/>
        </w:rPr>
        <w:t>Дебинское</w:t>
      </w:r>
      <w:proofErr w:type="spellEnd"/>
      <w:r w:rsidRPr="007F29C5">
        <w:rPr>
          <w:rFonts w:ascii="Times New Roman CYR" w:hAnsi="Times New Roman CYR" w:cs="Times New Roman CYR"/>
        </w:rPr>
        <w:t>».</w:t>
      </w:r>
    </w:p>
    <w:p w:rsidR="005A7DD2" w:rsidRPr="007F29C5" w:rsidRDefault="005A7DD2" w:rsidP="005A7DD2">
      <w:pPr>
        <w:spacing w:line="360" w:lineRule="auto"/>
        <w:ind w:firstLine="720"/>
        <w:jc w:val="both"/>
        <w:rPr>
          <w:rFonts w:ascii="Times New Roman CYR" w:hAnsi="Times New Roman CYR" w:cs="Times New Roman CYR"/>
        </w:rPr>
      </w:pPr>
    </w:p>
    <w:p w:rsidR="005A7DD2" w:rsidRPr="007F29C5" w:rsidRDefault="005A7DD2" w:rsidP="005A7DD2">
      <w:pPr>
        <w:ind w:firstLine="720"/>
        <w:jc w:val="both"/>
        <w:rPr>
          <w:rFonts w:ascii="Times New Roman CYR" w:hAnsi="Times New Roman CYR" w:cs="Times New Roman CYR"/>
        </w:rPr>
      </w:pPr>
    </w:p>
    <w:p w:rsidR="005A7DD2" w:rsidRPr="007F29C5" w:rsidRDefault="005A7DD2" w:rsidP="005A7DD2">
      <w:pPr>
        <w:ind w:firstLine="720"/>
        <w:jc w:val="center"/>
        <w:rPr>
          <w:rFonts w:ascii="Times New Roman CYR" w:hAnsi="Times New Roman CYR" w:cs="Times New Roman CYR"/>
          <w:b/>
        </w:rPr>
      </w:pPr>
      <w:r w:rsidRPr="007F29C5">
        <w:rPr>
          <w:rFonts w:ascii="Times New Roman CYR" w:hAnsi="Times New Roman CYR" w:cs="Times New Roman CYR"/>
          <w:b/>
        </w:rPr>
        <w:t>Раздел «Жилищно-коммунальное хозяйство»</w:t>
      </w:r>
    </w:p>
    <w:p w:rsidR="005A7DD2" w:rsidRPr="007F29C5" w:rsidRDefault="005A7DD2" w:rsidP="005A7DD2">
      <w:pPr>
        <w:rPr>
          <w:rFonts w:ascii="Times New Roman CYR" w:hAnsi="Times New Roman CYR" w:cs="Times New Roman CYR"/>
          <w:b/>
        </w:rPr>
      </w:pPr>
    </w:p>
    <w:p w:rsidR="005A7DD2" w:rsidRPr="007F29C5" w:rsidRDefault="005A7DD2" w:rsidP="005A7DD2">
      <w:pPr>
        <w:spacing w:line="360" w:lineRule="auto"/>
        <w:rPr>
          <w:bCs/>
          <w:i/>
          <w:iCs/>
        </w:rPr>
      </w:pPr>
      <w:r w:rsidRPr="007F29C5">
        <w:rPr>
          <w:rFonts w:ascii="Times New Roman CYR" w:hAnsi="Times New Roman CYR" w:cs="Times New Roman CYR"/>
          <w:i/>
        </w:rPr>
        <w:t xml:space="preserve">          По разделу 0500 «Жилищно-коммунальное хозяйство», подразделу </w:t>
      </w:r>
      <w:r w:rsidRPr="007F29C5">
        <w:rPr>
          <w:bCs/>
          <w:i/>
          <w:iCs/>
        </w:rPr>
        <w:t>0503</w:t>
      </w:r>
    </w:p>
    <w:p w:rsidR="005A7DD2" w:rsidRPr="007F29C5" w:rsidRDefault="005A7DD2" w:rsidP="005A7DD2">
      <w:pPr>
        <w:spacing w:line="360" w:lineRule="auto"/>
        <w:rPr>
          <w:bCs/>
        </w:rPr>
      </w:pPr>
      <w:r w:rsidRPr="007F29C5">
        <w:rPr>
          <w:bCs/>
          <w:i/>
          <w:iCs/>
        </w:rPr>
        <w:t xml:space="preserve">«Благоустройство» </w:t>
      </w:r>
      <w:r w:rsidRPr="007F29C5">
        <w:rPr>
          <w:bCs/>
        </w:rPr>
        <w:t xml:space="preserve">предусмотрены расходы на  уличное освещение  ( оплата электроэнергии) на 2018 год в сумме 77,0 </w:t>
      </w:r>
      <w:proofErr w:type="spellStart"/>
      <w:r w:rsidRPr="007F29C5">
        <w:rPr>
          <w:bCs/>
        </w:rPr>
        <w:t>тыс</w:t>
      </w:r>
      <w:proofErr w:type="gramStart"/>
      <w:r w:rsidRPr="007F29C5">
        <w:rPr>
          <w:bCs/>
        </w:rPr>
        <w:t>.р</w:t>
      </w:r>
      <w:proofErr w:type="gramEnd"/>
      <w:r w:rsidRPr="007F29C5">
        <w:rPr>
          <w:bCs/>
        </w:rPr>
        <w:t>уб</w:t>
      </w:r>
      <w:proofErr w:type="spellEnd"/>
      <w:r w:rsidRPr="007F29C5">
        <w:rPr>
          <w:bCs/>
        </w:rPr>
        <w:t xml:space="preserve">., на 2019 год в сумме 80,0 </w:t>
      </w:r>
      <w:proofErr w:type="spellStart"/>
      <w:r w:rsidRPr="007F29C5">
        <w:rPr>
          <w:bCs/>
        </w:rPr>
        <w:t>тыс.руб</w:t>
      </w:r>
      <w:proofErr w:type="spellEnd"/>
      <w:r w:rsidRPr="007F29C5">
        <w:rPr>
          <w:bCs/>
        </w:rPr>
        <w:t xml:space="preserve">., на 2020 год  в сумме 82,0 </w:t>
      </w:r>
      <w:proofErr w:type="spellStart"/>
      <w:r w:rsidRPr="007F29C5">
        <w:rPr>
          <w:bCs/>
        </w:rPr>
        <w:t>тыс.руб</w:t>
      </w:r>
      <w:proofErr w:type="spellEnd"/>
      <w:r w:rsidRPr="007F29C5">
        <w:rPr>
          <w:bCs/>
        </w:rPr>
        <w:t>.</w:t>
      </w:r>
    </w:p>
    <w:p w:rsidR="005A7DD2" w:rsidRPr="007F29C5" w:rsidRDefault="005A7DD2" w:rsidP="005A7DD2">
      <w:pPr>
        <w:ind w:firstLine="720"/>
        <w:jc w:val="both"/>
        <w:rPr>
          <w:rFonts w:ascii="Times New Roman CYR" w:hAnsi="Times New Roman CYR" w:cs="Times New Roman CYR"/>
        </w:rPr>
      </w:pPr>
    </w:p>
    <w:p w:rsidR="005A7DD2" w:rsidRPr="007F29C5" w:rsidRDefault="005A7DD2" w:rsidP="005A7DD2">
      <w:pPr>
        <w:ind w:firstLine="720"/>
        <w:jc w:val="center"/>
        <w:rPr>
          <w:rFonts w:ascii="Times New Roman CYR" w:hAnsi="Times New Roman CYR" w:cs="Times New Roman CYR"/>
          <w:b/>
          <w:bCs/>
        </w:rPr>
      </w:pPr>
      <w:r w:rsidRPr="007F29C5">
        <w:rPr>
          <w:rFonts w:ascii="Times New Roman CYR" w:hAnsi="Times New Roman CYR" w:cs="Times New Roman CYR"/>
          <w:b/>
          <w:bCs/>
        </w:rPr>
        <w:t>Средства массовой информации</w:t>
      </w:r>
    </w:p>
    <w:p w:rsidR="005A7DD2" w:rsidRPr="007F29C5" w:rsidRDefault="005A7DD2" w:rsidP="005A7DD2">
      <w:pPr>
        <w:jc w:val="both"/>
        <w:rPr>
          <w:rFonts w:ascii="Times New Roman CYR" w:hAnsi="Times New Roman CYR" w:cs="Times New Roman CYR"/>
        </w:rPr>
      </w:pPr>
    </w:p>
    <w:p w:rsidR="005A7DD2" w:rsidRPr="007F29C5" w:rsidRDefault="005A7DD2" w:rsidP="005A7DD2">
      <w:pPr>
        <w:jc w:val="both"/>
        <w:rPr>
          <w:rFonts w:ascii="Times New Roman CYR" w:hAnsi="Times New Roman CYR" w:cs="Times New Roman CYR"/>
        </w:rPr>
      </w:pPr>
      <w:r w:rsidRPr="007F29C5">
        <w:rPr>
          <w:rFonts w:ascii="Times New Roman CYR" w:hAnsi="Times New Roman CYR" w:cs="Times New Roman CYR"/>
        </w:rPr>
        <w:t xml:space="preserve">      </w:t>
      </w:r>
      <w:r w:rsidRPr="007F29C5">
        <w:rPr>
          <w:rFonts w:ascii="Times New Roman CYR" w:hAnsi="Times New Roman CYR" w:cs="Times New Roman CYR"/>
          <w:i/>
        </w:rPr>
        <w:t>По разделу 1200 « Средства массовой информации»</w:t>
      </w:r>
      <w:r w:rsidRPr="007F29C5">
        <w:rPr>
          <w:rFonts w:ascii="Times New Roman CYR" w:hAnsi="Times New Roman CYR" w:cs="Times New Roman CYR"/>
        </w:rPr>
        <w:t xml:space="preserve">  произведены расходы </w:t>
      </w:r>
      <w:r w:rsidRPr="007F29C5">
        <w:rPr>
          <w:rFonts w:ascii="Times New Roman CYR" w:hAnsi="Times New Roman CYR" w:cs="Times New Roman CYR"/>
          <w:i/>
        </w:rPr>
        <w:t xml:space="preserve">по подразделу 1202 « Периодическая печать и издательства» </w:t>
      </w:r>
      <w:r w:rsidRPr="007F29C5">
        <w:rPr>
          <w:rFonts w:ascii="Times New Roman CYR" w:hAnsi="Times New Roman CYR" w:cs="Times New Roman CYR"/>
        </w:rPr>
        <w:t xml:space="preserve">в сумме 2,5 </w:t>
      </w:r>
      <w:proofErr w:type="spellStart"/>
      <w:r w:rsidRPr="007F29C5">
        <w:rPr>
          <w:rFonts w:ascii="Times New Roman CYR" w:hAnsi="Times New Roman CYR" w:cs="Times New Roman CYR"/>
        </w:rPr>
        <w:t>тыс</w:t>
      </w:r>
      <w:proofErr w:type="gramStart"/>
      <w:r w:rsidRPr="007F29C5">
        <w:rPr>
          <w:rFonts w:ascii="Times New Roman CYR" w:hAnsi="Times New Roman CYR" w:cs="Times New Roman CYR"/>
        </w:rPr>
        <w:t>.р</w:t>
      </w:r>
      <w:proofErr w:type="gramEnd"/>
      <w:r w:rsidRPr="007F29C5">
        <w:rPr>
          <w:rFonts w:ascii="Times New Roman CYR" w:hAnsi="Times New Roman CYR" w:cs="Times New Roman CYR"/>
        </w:rPr>
        <w:t>уб</w:t>
      </w:r>
      <w:proofErr w:type="spellEnd"/>
      <w:r w:rsidRPr="007F29C5">
        <w:rPr>
          <w:rFonts w:ascii="Times New Roman CYR" w:hAnsi="Times New Roman CYR" w:cs="Times New Roman CYR"/>
        </w:rPr>
        <w:t>. на публикацию информационных материалов в газете « Победа».</w:t>
      </w:r>
    </w:p>
    <w:p w:rsidR="005A7DD2" w:rsidRPr="007F29C5" w:rsidRDefault="005A7DD2" w:rsidP="005A7DD2">
      <w:pPr>
        <w:jc w:val="both"/>
        <w:rPr>
          <w:rFonts w:ascii="Times New Roman CYR" w:hAnsi="Times New Roman CYR" w:cs="Times New Roman CYR"/>
          <w:b/>
          <w:bCs/>
        </w:rPr>
      </w:pPr>
    </w:p>
    <w:p w:rsidR="005A7DD2" w:rsidRPr="007F29C5" w:rsidRDefault="005A7DD2" w:rsidP="005A7DD2">
      <w:pPr>
        <w:ind w:firstLine="720"/>
        <w:jc w:val="both"/>
        <w:rPr>
          <w:rFonts w:ascii="Times New Roman CYR" w:hAnsi="Times New Roman CYR" w:cs="Times New Roman CYR"/>
          <w:b/>
          <w:bCs/>
        </w:rPr>
      </w:pPr>
    </w:p>
    <w:p w:rsidR="005A7DD2" w:rsidRPr="007F29C5" w:rsidRDefault="005A7DD2" w:rsidP="005A7DD2">
      <w:pPr>
        <w:ind w:firstLine="720"/>
        <w:jc w:val="center"/>
        <w:rPr>
          <w:rFonts w:ascii="Times New Roman CYR" w:hAnsi="Times New Roman CYR" w:cs="Times New Roman CYR"/>
          <w:b/>
          <w:bCs/>
        </w:rPr>
      </w:pPr>
      <w:r w:rsidRPr="007F29C5">
        <w:rPr>
          <w:rFonts w:ascii="Times New Roman CYR" w:hAnsi="Times New Roman CYR" w:cs="Times New Roman CYR"/>
          <w:b/>
          <w:bCs/>
        </w:rPr>
        <w:t>Источники финансирования дефицита бюджета</w:t>
      </w:r>
    </w:p>
    <w:p w:rsidR="005A7DD2" w:rsidRPr="007F29C5" w:rsidRDefault="005A7DD2" w:rsidP="005A7DD2">
      <w:pPr>
        <w:ind w:firstLine="720"/>
        <w:jc w:val="center"/>
        <w:rPr>
          <w:rFonts w:ascii="Times New Roman CYR" w:hAnsi="Times New Roman CYR" w:cs="Times New Roman CYR"/>
          <w:b/>
          <w:bCs/>
        </w:rPr>
      </w:pPr>
      <w:r w:rsidRPr="007F29C5">
        <w:rPr>
          <w:rFonts w:ascii="Times New Roman CYR" w:hAnsi="Times New Roman CYR" w:cs="Times New Roman CYR"/>
          <w:b/>
          <w:bCs/>
        </w:rPr>
        <w:t xml:space="preserve">муниципального образования « </w:t>
      </w:r>
      <w:proofErr w:type="spellStart"/>
      <w:r w:rsidRPr="007F29C5">
        <w:rPr>
          <w:rFonts w:ascii="Times New Roman CYR" w:hAnsi="Times New Roman CYR" w:cs="Times New Roman CYR"/>
          <w:b/>
          <w:bCs/>
        </w:rPr>
        <w:t>Дебинское</w:t>
      </w:r>
      <w:proofErr w:type="spellEnd"/>
      <w:r w:rsidRPr="007F29C5">
        <w:rPr>
          <w:rFonts w:ascii="Times New Roman CYR" w:hAnsi="Times New Roman CYR" w:cs="Times New Roman CYR"/>
          <w:b/>
          <w:bCs/>
        </w:rPr>
        <w:t>»</w:t>
      </w:r>
    </w:p>
    <w:p w:rsidR="005A7DD2" w:rsidRPr="007F29C5" w:rsidRDefault="005A7DD2" w:rsidP="005A7DD2">
      <w:pPr>
        <w:ind w:firstLine="720"/>
        <w:jc w:val="center"/>
        <w:rPr>
          <w:rFonts w:ascii="Times New Roman CYR" w:hAnsi="Times New Roman CYR" w:cs="Times New Roman CYR"/>
          <w:b/>
          <w:bCs/>
        </w:rPr>
      </w:pPr>
      <w:r w:rsidRPr="007F29C5">
        <w:rPr>
          <w:rFonts w:ascii="Times New Roman CYR" w:hAnsi="Times New Roman CYR" w:cs="Times New Roman CYR"/>
          <w:b/>
          <w:bCs/>
        </w:rPr>
        <w:t xml:space="preserve"> на 2018 год и  плановый  период  2019 и 2020 годов</w:t>
      </w:r>
    </w:p>
    <w:p w:rsidR="005A7DD2" w:rsidRPr="007F29C5" w:rsidRDefault="005A7DD2" w:rsidP="005A7DD2">
      <w:pPr>
        <w:ind w:firstLine="720"/>
        <w:jc w:val="center"/>
        <w:rPr>
          <w:rFonts w:ascii="Times New Roman CYR" w:hAnsi="Times New Roman CYR" w:cs="Times New Roman CYR"/>
          <w:b/>
          <w:bCs/>
        </w:rPr>
      </w:pPr>
    </w:p>
    <w:p w:rsidR="005A7DD2" w:rsidRPr="007F29C5" w:rsidRDefault="005A7DD2" w:rsidP="007F29C5">
      <w:pPr>
        <w:ind w:firstLine="720"/>
        <w:jc w:val="both"/>
        <w:rPr>
          <w:rFonts w:ascii="Times New Roman CYR" w:hAnsi="Times New Roman CYR" w:cs="Times New Roman CYR"/>
        </w:rPr>
      </w:pPr>
      <w:r w:rsidRPr="007F29C5">
        <w:rPr>
          <w:rFonts w:ascii="Times New Roman CYR" w:hAnsi="Times New Roman CYR" w:cs="Times New Roman CYR"/>
        </w:rPr>
        <w:t xml:space="preserve">Дефицит бюджета муниципального образования « </w:t>
      </w:r>
      <w:proofErr w:type="spellStart"/>
      <w:r w:rsidRPr="007F29C5">
        <w:rPr>
          <w:rFonts w:ascii="Times New Roman CYR" w:hAnsi="Times New Roman CYR" w:cs="Times New Roman CYR"/>
        </w:rPr>
        <w:t>Дебинское</w:t>
      </w:r>
      <w:proofErr w:type="spellEnd"/>
      <w:r w:rsidRPr="007F29C5">
        <w:rPr>
          <w:rFonts w:ascii="Times New Roman CYR" w:hAnsi="Times New Roman CYR" w:cs="Times New Roman CYR"/>
        </w:rPr>
        <w:t>» на 2018 год и плановый период 2019 и 2020 годов о</w:t>
      </w:r>
      <w:r w:rsidR="007F29C5">
        <w:rPr>
          <w:rFonts w:ascii="Times New Roman CYR" w:hAnsi="Times New Roman CYR" w:cs="Times New Roman CYR"/>
        </w:rPr>
        <w:t xml:space="preserve">пределен в сумме 0 тыс. руб.   </w:t>
      </w:r>
    </w:p>
    <w:p w:rsidR="005A7DD2" w:rsidRPr="007F29C5" w:rsidRDefault="005A7DD2" w:rsidP="005A7DD2">
      <w:pPr>
        <w:pStyle w:val="1"/>
        <w:tabs>
          <w:tab w:val="num" w:pos="0"/>
        </w:tabs>
        <w:jc w:val="center"/>
        <w:rPr>
          <w:sz w:val="20"/>
          <w:szCs w:val="20"/>
        </w:rPr>
      </w:pPr>
      <w:r w:rsidRPr="007F29C5">
        <w:rPr>
          <w:noProof/>
          <w:sz w:val="20"/>
          <w:szCs w:val="20"/>
        </w:rPr>
        <w:drawing>
          <wp:inline distT="0" distB="0" distL="0" distR="0" wp14:anchorId="25FFAA0B" wp14:editId="5C2B32EC">
            <wp:extent cx="800100" cy="847725"/>
            <wp:effectExtent l="0" t="0" r="0" b="9525"/>
            <wp:docPr id="6" name="Рисунок 6"/>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00100" cy="847725"/>
                    </a:xfrm>
                    <a:prstGeom prst="rect">
                      <a:avLst/>
                    </a:prstGeom>
                    <a:noFill/>
                    <a:ln>
                      <a:noFill/>
                    </a:ln>
                  </pic:spPr>
                </pic:pic>
              </a:graphicData>
            </a:graphic>
          </wp:inline>
        </w:drawing>
      </w:r>
      <w:r w:rsidRPr="007F29C5">
        <w:rPr>
          <w:b w:val="0"/>
          <w:sz w:val="20"/>
          <w:szCs w:val="20"/>
        </w:rPr>
        <w:t xml:space="preserve">                                                                                           </w:t>
      </w:r>
    </w:p>
    <w:p w:rsidR="005A7DD2" w:rsidRPr="007F29C5" w:rsidRDefault="005A7DD2" w:rsidP="005A7DD2">
      <w:pPr>
        <w:jc w:val="center"/>
        <w:rPr>
          <w:b/>
        </w:rPr>
      </w:pPr>
      <w:r w:rsidRPr="007F29C5">
        <w:rPr>
          <w:b/>
        </w:rPr>
        <w:t>РЕШЕНИЕ</w:t>
      </w:r>
    </w:p>
    <w:p w:rsidR="005A7DD2" w:rsidRPr="007F29C5" w:rsidRDefault="005A7DD2" w:rsidP="005A7DD2">
      <w:pPr>
        <w:jc w:val="center"/>
        <w:rPr>
          <w:b/>
          <w:u w:val="single"/>
        </w:rPr>
      </w:pPr>
      <w:r w:rsidRPr="007F29C5">
        <w:rPr>
          <w:b/>
          <w:u w:val="single"/>
        </w:rPr>
        <w:t xml:space="preserve"> Совета депутатов муниципального образования</w:t>
      </w:r>
    </w:p>
    <w:p w:rsidR="005A7DD2" w:rsidRPr="007F29C5" w:rsidRDefault="005A7DD2" w:rsidP="005A7DD2">
      <w:pPr>
        <w:jc w:val="center"/>
        <w:rPr>
          <w:b/>
          <w:u w:val="single"/>
        </w:rPr>
      </w:pPr>
      <w:r w:rsidRPr="007F29C5">
        <w:rPr>
          <w:b/>
          <w:u w:val="single"/>
        </w:rPr>
        <w:t>«</w:t>
      </w:r>
      <w:proofErr w:type="spellStart"/>
      <w:r w:rsidRPr="007F29C5">
        <w:rPr>
          <w:b/>
          <w:u w:val="single"/>
        </w:rPr>
        <w:t>Дебинское</w:t>
      </w:r>
      <w:proofErr w:type="spellEnd"/>
      <w:r w:rsidRPr="007F29C5">
        <w:rPr>
          <w:b/>
          <w:u w:val="single"/>
        </w:rPr>
        <w:t>»</w:t>
      </w:r>
    </w:p>
    <w:p w:rsidR="005A7DD2" w:rsidRPr="007F29C5" w:rsidRDefault="005A7DD2" w:rsidP="005A7DD2">
      <w:pPr>
        <w:jc w:val="center"/>
      </w:pPr>
      <w:r w:rsidRPr="007F29C5">
        <w:t>____________________________________________________</w:t>
      </w:r>
    </w:p>
    <w:p w:rsidR="005A7DD2" w:rsidRPr="007F29C5" w:rsidRDefault="005A7DD2" w:rsidP="005A7DD2">
      <w:pPr>
        <w:jc w:val="center"/>
      </w:pPr>
      <w:r w:rsidRPr="007F29C5">
        <w:rPr>
          <w:b/>
        </w:rPr>
        <w:t>Об одобрении проекта соглашения  между Администрацией муниципального образования  «</w:t>
      </w:r>
      <w:proofErr w:type="spellStart"/>
      <w:r w:rsidRPr="007F29C5">
        <w:rPr>
          <w:b/>
        </w:rPr>
        <w:t>Дебинское</w:t>
      </w:r>
      <w:proofErr w:type="spellEnd"/>
      <w:r w:rsidRPr="007F29C5">
        <w:rPr>
          <w:b/>
        </w:rPr>
        <w:t>»   и Администрацией   муниципального образования «Красногорский район»  о передаче  Администрации муниципального образования «Красногорский район»  отдельных полномочий по решению некоторых вопросов местного значения поселения на 2018 год.</w:t>
      </w:r>
    </w:p>
    <w:p w:rsidR="005A7DD2" w:rsidRPr="007F29C5" w:rsidRDefault="005A7DD2" w:rsidP="005A7DD2"/>
    <w:p w:rsidR="005A7DD2" w:rsidRPr="007F29C5" w:rsidRDefault="005A7DD2" w:rsidP="005A7DD2">
      <w:r w:rsidRPr="007F29C5">
        <w:t>Принято Советом депутатов</w:t>
      </w:r>
      <w:r w:rsidRPr="007F29C5">
        <w:tab/>
      </w:r>
      <w:r w:rsidRPr="007F29C5">
        <w:tab/>
      </w:r>
      <w:r w:rsidRPr="007F29C5">
        <w:tab/>
      </w:r>
      <w:r w:rsidRPr="007F29C5">
        <w:tab/>
      </w:r>
      <w:r w:rsidRPr="007F29C5">
        <w:tab/>
      </w:r>
      <w:r w:rsidRPr="007F29C5">
        <w:tab/>
      </w:r>
    </w:p>
    <w:p w:rsidR="005A7DD2" w:rsidRPr="007F29C5" w:rsidRDefault="005A7DD2" w:rsidP="005A7DD2">
      <w:r w:rsidRPr="007F29C5">
        <w:t>муниципального образования</w:t>
      </w:r>
    </w:p>
    <w:p w:rsidR="005A7DD2" w:rsidRPr="007F29C5" w:rsidRDefault="005A7DD2" w:rsidP="005A7DD2">
      <w:r w:rsidRPr="007F29C5">
        <w:t>«</w:t>
      </w:r>
      <w:proofErr w:type="spellStart"/>
      <w:r w:rsidRPr="007F29C5">
        <w:t>Дебинское</w:t>
      </w:r>
      <w:proofErr w:type="spellEnd"/>
      <w:r w:rsidRPr="007F29C5">
        <w:t>»                                                                  20 декабря 2017 года</w:t>
      </w:r>
    </w:p>
    <w:p w:rsidR="005A7DD2" w:rsidRPr="007F29C5" w:rsidRDefault="005A7DD2" w:rsidP="005A7DD2"/>
    <w:p w:rsidR="005A7DD2" w:rsidRPr="007F29C5" w:rsidRDefault="005A7DD2" w:rsidP="005A7DD2">
      <w:pPr>
        <w:pStyle w:val="af3"/>
        <w:spacing w:before="0" w:beforeAutospacing="0" w:after="0" w:afterAutospacing="0"/>
        <w:ind w:firstLine="708"/>
        <w:jc w:val="both"/>
        <w:rPr>
          <w:sz w:val="20"/>
          <w:szCs w:val="20"/>
        </w:rPr>
      </w:pPr>
      <w:proofErr w:type="gramStart"/>
      <w:r w:rsidRPr="007F29C5">
        <w:rPr>
          <w:sz w:val="20"/>
          <w:szCs w:val="20"/>
        </w:rPr>
        <w:t>В соответствии  с частями 1, 3 статьи 14 Федерального закона от 06.10.2003 № 131-ФЗ «Об общих принципах организации местного самоуправления в Российской Федерации», пунктом 2 статьи 3.3 Федерального закона от 25 октября 2001 года № 137-ФЗ «О введении в действие Земельного кодекса Российской Федерации», статьей 7.4 Закона Удмуртской Республики от 13.07.2005 № 42-РЗ «О местном самоуправлении в Удмуртской Республики», на основании статьи 8</w:t>
      </w:r>
      <w:proofErr w:type="gramEnd"/>
      <w:r w:rsidRPr="007F29C5">
        <w:rPr>
          <w:sz w:val="20"/>
          <w:szCs w:val="20"/>
        </w:rPr>
        <w:t xml:space="preserve"> Устава муниципального образования «</w:t>
      </w:r>
      <w:proofErr w:type="spellStart"/>
      <w:r w:rsidRPr="007F29C5">
        <w:rPr>
          <w:sz w:val="20"/>
          <w:szCs w:val="20"/>
        </w:rPr>
        <w:t>Дебинское</w:t>
      </w:r>
      <w:proofErr w:type="spellEnd"/>
      <w:r w:rsidRPr="007F29C5">
        <w:rPr>
          <w:sz w:val="20"/>
          <w:szCs w:val="20"/>
        </w:rPr>
        <w:t>»</w:t>
      </w:r>
    </w:p>
    <w:p w:rsidR="005A7DD2" w:rsidRPr="007F29C5" w:rsidRDefault="005A7DD2" w:rsidP="005A7DD2">
      <w:pPr>
        <w:jc w:val="center"/>
      </w:pPr>
      <w:r w:rsidRPr="007F29C5">
        <w:t>Совет депутатов муниципального образования «</w:t>
      </w:r>
      <w:proofErr w:type="spellStart"/>
      <w:r w:rsidRPr="007F29C5">
        <w:t>Дебинское</w:t>
      </w:r>
      <w:proofErr w:type="spellEnd"/>
      <w:r w:rsidRPr="007F29C5">
        <w:t>» РЕШАЕТ:</w:t>
      </w:r>
    </w:p>
    <w:p w:rsidR="005A7DD2" w:rsidRPr="007F29C5" w:rsidRDefault="005A7DD2" w:rsidP="005A7DD2">
      <w:pPr>
        <w:pStyle w:val="ConsPlusNormal0"/>
        <w:ind w:firstLine="0"/>
        <w:outlineLvl w:val="0"/>
      </w:pPr>
    </w:p>
    <w:p w:rsidR="005A7DD2" w:rsidRPr="007F29C5" w:rsidRDefault="005A7DD2" w:rsidP="005A7DD2">
      <w:pPr>
        <w:jc w:val="both"/>
      </w:pPr>
      <w:r w:rsidRPr="007F29C5">
        <w:t>1. Одобрить  проект соглашения  между Администрацией муниципального образования  «</w:t>
      </w:r>
      <w:proofErr w:type="spellStart"/>
      <w:r w:rsidRPr="007F29C5">
        <w:t>Дебинское</w:t>
      </w:r>
      <w:proofErr w:type="spellEnd"/>
      <w:r w:rsidRPr="007F29C5">
        <w:t xml:space="preserve">»   и Администрацией   муниципального образования «Красногорский район»  о передаче  Администрации муниципального образования «Красногорский район»  отдельных полномочий по решению некоторых вопросов </w:t>
      </w:r>
      <w:r w:rsidRPr="007F29C5">
        <w:lastRenderedPageBreak/>
        <w:t>местного значения поселения  на 2018год (прилагается).</w:t>
      </w:r>
    </w:p>
    <w:p w:rsidR="005A7DD2" w:rsidRPr="007F29C5" w:rsidRDefault="005A7DD2" w:rsidP="005A7DD2">
      <w:pPr>
        <w:jc w:val="both"/>
      </w:pPr>
      <w:r w:rsidRPr="007F29C5">
        <w:t>2. Опубликовать настоящее решение на сайте муниципального образования «Красногорский район».</w:t>
      </w:r>
    </w:p>
    <w:p w:rsidR="005A7DD2" w:rsidRPr="007F29C5" w:rsidRDefault="005A7DD2" w:rsidP="005A7DD2">
      <w:pPr>
        <w:jc w:val="both"/>
      </w:pPr>
    </w:p>
    <w:p w:rsidR="005A7DD2" w:rsidRPr="007F29C5" w:rsidRDefault="005A7DD2" w:rsidP="005A7DD2">
      <w:pPr>
        <w:pStyle w:val="ConsPlusNormal0"/>
        <w:ind w:firstLine="0"/>
        <w:rPr>
          <w:rFonts w:ascii="Times New Roman" w:hAnsi="Times New Roman" w:cs="Times New Roman"/>
        </w:rPr>
      </w:pPr>
      <w:r w:rsidRPr="007F29C5">
        <w:rPr>
          <w:rFonts w:ascii="Times New Roman" w:hAnsi="Times New Roman" w:cs="Times New Roman"/>
        </w:rPr>
        <w:t>Глава</w:t>
      </w:r>
    </w:p>
    <w:p w:rsidR="005A7DD2" w:rsidRPr="007F29C5" w:rsidRDefault="005A7DD2" w:rsidP="005A7DD2">
      <w:pPr>
        <w:pStyle w:val="ConsPlusNormal0"/>
        <w:ind w:firstLine="0"/>
        <w:rPr>
          <w:rFonts w:ascii="Times New Roman" w:hAnsi="Times New Roman" w:cs="Times New Roman"/>
        </w:rPr>
      </w:pPr>
      <w:r w:rsidRPr="007F29C5">
        <w:rPr>
          <w:rFonts w:ascii="Times New Roman" w:hAnsi="Times New Roman" w:cs="Times New Roman"/>
        </w:rPr>
        <w:t xml:space="preserve"> муниципального образования</w:t>
      </w:r>
    </w:p>
    <w:p w:rsidR="005A7DD2" w:rsidRPr="007F29C5" w:rsidRDefault="005A7DD2" w:rsidP="005A7DD2">
      <w:pPr>
        <w:pStyle w:val="ConsPlusNormal0"/>
        <w:ind w:firstLine="0"/>
        <w:rPr>
          <w:rFonts w:ascii="Times New Roman" w:hAnsi="Times New Roman" w:cs="Times New Roman"/>
        </w:rPr>
      </w:pPr>
      <w:r w:rsidRPr="007F29C5">
        <w:rPr>
          <w:rFonts w:ascii="Times New Roman" w:hAnsi="Times New Roman" w:cs="Times New Roman"/>
        </w:rPr>
        <w:t>«</w:t>
      </w:r>
      <w:proofErr w:type="spellStart"/>
      <w:r w:rsidRPr="007F29C5">
        <w:rPr>
          <w:rFonts w:ascii="Times New Roman" w:hAnsi="Times New Roman" w:cs="Times New Roman"/>
        </w:rPr>
        <w:t>Дебинское</w:t>
      </w:r>
      <w:proofErr w:type="spellEnd"/>
      <w:r w:rsidRPr="007F29C5">
        <w:rPr>
          <w:rFonts w:ascii="Times New Roman" w:hAnsi="Times New Roman" w:cs="Times New Roman"/>
        </w:rPr>
        <w:t xml:space="preserve">»                                                                          </w:t>
      </w:r>
      <w:proofErr w:type="spellStart"/>
      <w:r w:rsidRPr="007F29C5">
        <w:rPr>
          <w:rFonts w:ascii="Times New Roman" w:hAnsi="Times New Roman" w:cs="Times New Roman"/>
        </w:rPr>
        <w:t>А.А.Князев</w:t>
      </w:r>
      <w:proofErr w:type="spellEnd"/>
    </w:p>
    <w:p w:rsidR="005A7DD2" w:rsidRPr="007F29C5" w:rsidRDefault="005A7DD2" w:rsidP="005A7DD2">
      <w:pPr>
        <w:pStyle w:val="ConsPlusNormal0"/>
        <w:ind w:firstLine="0"/>
        <w:jc w:val="both"/>
        <w:rPr>
          <w:rFonts w:ascii="Times New Roman" w:hAnsi="Times New Roman" w:cs="Times New Roman"/>
        </w:rPr>
      </w:pPr>
      <w:proofErr w:type="spellStart"/>
      <w:r w:rsidRPr="007F29C5">
        <w:rPr>
          <w:rFonts w:ascii="Times New Roman" w:hAnsi="Times New Roman" w:cs="Times New Roman"/>
        </w:rPr>
        <w:t>с</w:t>
      </w:r>
      <w:proofErr w:type="gramStart"/>
      <w:r w:rsidRPr="007F29C5">
        <w:rPr>
          <w:rFonts w:ascii="Times New Roman" w:hAnsi="Times New Roman" w:cs="Times New Roman"/>
        </w:rPr>
        <w:t>.Д</w:t>
      </w:r>
      <w:proofErr w:type="gramEnd"/>
      <w:r w:rsidRPr="007F29C5">
        <w:rPr>
          <w:rFonts w:ascii="Times New Roman" w:hAnsi="Times New Roman" w:cs="Times New Roman"/>
        </w:rPr>
        <w:t>ебы</w:t>
      </w:r>
      <w:proofErr w:type="spellEnd"/>
    </w:p>
    <w:p w:rsidR="005A7DD2" w:rsidRPr="007F29C5" w:rsidRDefault="005A7DD2" w:rsidP="005A7DD2">
      <w:pPr>
        <w:pStyle w:val="ConsPlusNormal0"/>
        <w:ind w:firstLine="0"/>
        <w:jc w:val="both"/>
        <w:rPr>
          <w:rFonts w:ascii="Times New Roman" w:hAnsi="Times New Roman" w:cs="Times New Roman"/>
        </w:rPr>
      </w:pPr>
      <w:r w:rsidRPr="007F29C5">
        <w:rPr>
          <w:rFonts w:ascii="Times New Roman" w:hAnsi="Times New Roman" w:cs="Times New Roman"/>
          <w:u w:val="single"/>
        </w:rPr>
        <w:t>20 декабря 2017 г</w:t>
      </w:r>
      <w:r w:rsidRPr="007F29C5">
        <w:rPr>
          <w:rFonts w:ascii="Times New Roman" w:hAnsi="Times New Roman" w:cs="Times New Roman"/>
        </w:rPr>
        <w:t>ода</w:t>
      </w:r>
    </w:p>
    <w:p w:rsidR="005A7DD2" w:rsidRPr="007F29C5" w:rsidRDefault="005A7DD2" w:rsidP="005A7DD2">
      <w:pPr>
        <w:shd w:val="clear" w:color="auto" w:fill="FFFFFF"/>
        <w:spacing w:before="226" w:line="100" w:lineRule="atLeast"/>
        <w:ind w:firstLine="570"/>
        <w:jc w:val="center"/>
        <w:rPr>
          <w:b/>
          <w:bCs/>
        </w:rPr>
      </w:pPr>
      <w:r w:rsidRPr="007F29C5">
        <w:t>№ 62</w:t>
      </w:r>
      <w:r w:rsidRPr="007F29C5">
        <w:rPr>
          <w:b/>
        </w:rPr>
        <w:t xml:space="preserve"> </w:t>
      </w:r>
      <w:proofErr w:type="gramStart"/>
      <w:r w:rsidRPr="007F29C5">
        <w:rPr>
          <w:b/>
          <w:lang w:val="en-US"/>
        </w:rPr>
        <w:t>C</w:t>
      </w:r>
      <w:proofErr w:type="gramEnd"/>
      <w:r w:rsidRPr="007F29C5">
        <w:rPr>
          <w:b/>
        </w:rPr>
        <w:t>ОГЛАШЕНИЕ</w:t>
      </w:r>
    </w:p>
    <w:p w:rsidR="005A7DD2" w:rsidRPr="007F29C5" w:rsidRDefault="005A7DD2" w:rsidP="005A7DD2">
      <w:pPr>
        <w:shd w:val="clear" w:color="auto" w:fill="FFFFFF"/>
        <w:spacing w:before="226" w:line="100" w:lineRule="atLeast"/>
        <w:ind w:firstLine="570"/>
        <w:jc w:val="center"/>
        <w:rPr>
          <w:b/>
          <w:bCs/>
        </w:rPr>
      </w:pPr>
      <w:r w:rsidRPr="007F29C5">
        <w:rPr>
          <w:b/>
          <w:bCs/>
        </w:rPr>
        <w:t>о передаче Администрации муниципального образования «Красногорский район» отдельных полномочий по решению некоторых вопросов местного значения Администрации муниципального образования «</w:t>
      </w:r>
      <w:proofErr w:type="spellStart"/>
      <w:r w:rsidRPr="007F29C5">
        <w:rPr>
          <w:b/>
          <w:bCs/>
        </w:rPr>
        <w:t>Дебинское</w:t>
      </w:r>
      <w:proofErr w:type="spellEnd"/>
      <w:r w:rsidRPr="007F29C5">
        <w:rPr>
          <w:b/>
          <w:bCs/>
        </w:rPr>
        <w:t>»  на 2018 год</w:t>
      </w:r>
    </w:p>
    <w:p w:rsidR="005A7DD2" w:rsidRPr="007F29C5" w:rsidRDefault="005A7DD2" w:rsidP="005A7DD2">
      <w:pPr>
        <w:shd w:val="clear" w:color="auto" w:fill="FFFFFF"/>
        <w:spacing w:before="226" w:line="100" w:lineRule="atLeast"/>
        <w:rPr>
          <w:b/>
          <w:bCs/>
        </w:rPr>
      </w:pPr>
      <w:r w:rsidRPr="007F29C5">
        <w:rPr>
          <w:b/>
          <w:bCs/>
        </w:rPr>
        <w:t>_________________                                                              «___»____________20__ г.</w:t>
      </w:r>
    </w:p>
    <w:p w:rsidR="005A7DD2" w:rsidRPr="007F29C5" w:rsidRDefault="005A7DD2" w:rsidP="005A7DD2">
      <w:pPr>
        <w:shd w:val="clear" w:color="auto" w:fill="FFFFFF"/>
        <w:spacing w:before="226" w:line="100" w:lineRule="atLeast"/>
        <w:ind w:firstLine="570"/>
        <w:jc w:val="both"/>
        <w:rPr>
          <w:bCs/>
        </w:rPr>
      </w:pPr>
      <w:proofErr w:type="gramStart"/>
      <w:r w:rsidRPr="007F29C5">
        <w:rPr>
          <w:bCs/>
        </w:rPr>
        <w:t>Администрация муниципального образования «</w:t>
      </w:r>
      <w:proofErr w:type="spellStart"/>
      <w:r w:rsidRPr="007F29C5">
        <w:rPr>
          <w:bCs/>
        </w:rPr>
        <w:t>Дебинское</w:t>
      </w:r>
      <w:proofErr w:type="spellEnd"/>
      <w:r w:rsidRPr="007F29C5">
        <w:rPr>
          <w:bCs/>
        </w:rPr>
        <w:t>», именуемая в дальнейшем «</w:t>
      </w:r>
      <w:r w:rsidRPr="007F29C5">
        <w:rPr>
          <w:b/>
          <w:bCs/>
        </w:rPr>
        <w:t>Поселение</w:t>
      </w:r>
      <w:r w:rsidRPr="007F29C5">
        <w:rPr>
          <w:bCs/>
        </w:rPr>
        <w:t>», в лице Главы муниципального образования «</w:t>
      </w:r>
      <w:proofErr w:type="spellStart"/>
      <w:r w:rsidRPr="007F29C5">
        <w:rPr>
          <w:bCs/>
        </w:rPr>
        <w:t>Дебинское</w:t>
      </w:r>
      <w:proofErr w:type="spellEnd"/>
      <w:r w:rsidRPr="007F29C5">
        <w:rPr>
          <w:bCs/>
        </w:rPr>
        <w:t>» Князева Анатолия Аркадиевича, действующего на основании Устава, с одной стороны и Администрация муниципального образования «Красногорский район», действующая от имени муниципального образования «Красногорский район», именуемая в дальнейшем «</w:t>
      </w:r>
      <w:r w:rsidRPr="007F29C5">
        <w:rPr>
          <w:b/>
          <w:bCs/>
        </w:rPr>
        <w:t>Район</w:t>
      </w:r>
      <w:r w:rsidRPr="007F29C5">
        <w:rPr>
          <w:bCs/>
        </w:rPr>
        <w:t>», в лице Главы муниципального образования «Красногорский район» Корепанова Владимира Серафимовича, действующего на основании Устава, с другой стороны, совместно именуемые</w:t>
      </w:r>
      <w:proofErr w:type="gramEnd"/>
      <w:r w:rsidRPr="007F29C5">
        <w:rPr>
          <w:bCs/>
        </w:rPr>
        <w:t xml:space="preserve"> в дальнейшем «</w:t>
      </w:r>
      <w:r w:rsidRPr="007F29C5">
        <w:rPr>
          <w:b/>
          <w:bCs/>
        </w:rPr>
        <w:t>Стороны</w:t>
      </w:r>
      <w:r w:rsidRPr="007F29C5">
        <w:rPr>
          <w:bCs/>
        </w:rPr>
        <w:t>», заключили настоящее Соглашение о нижеследующем:</w:t>
      </w:r>
    </w:p>
    <w:p w:rsidR="005A7DD2" w:rsidRPr="007F29C5" w:rsidRDefault="005A7DD2" w:rsidP="005A7DD2">
      <w:pPr>
        <w:pStyle w:val="af3"/>
        <w:spacing w:before="0" w:beforeAutospacing="0" w:after="0" w:afterAutospacing="0"/>
        <w:jc w:val="center"/>
        <w:rPr>
          <w:b/>
          <w:bCs/>
          <w:sz w:val="20"/>
          <w:szCs w:val="20"/>
        </w:rPr>
      </w:pPr>
      <w:r w:rsidRPr="007F29C5">
        <w:rPr>
          <w:b/>
          <w:bCs/>
          <w:sz w:val="20"/>
          <w:szCs w:val="20"/>
        </w:rPr>
        <w:t>Статья 1. Предмет соглашения.</w:t>
      </w:r>
    </w:p>
    <w:p w:rsidR="005A7DD2" w:rsidRPr="007F29C5" w:rsidRDefault="005A7DD2" w:rsidP="005A7DD2">
      <w:pPr>
        <w:pStyle w:val="af3"/>
        <w:spacing w:before="0" w:beforeAutospacing="0" w:after="0" w:afterAutospacing="0"/>
        <w:jc w:val="both"/>
        <w:rPr>
          <w:sz w:val="20"/>
          <w:szCs w:val="20"/>
        </w:rPr>
      </w:pPr>
      <w:r w:rsidRPr="007F29C5">
        <w:rPr>
          <w:sz w:val="20"/>
          <w:szCs w:val="20"/>
        </w:rPr>
        <w:t xml:space="preserve">1.1. </w:t>
      </w:r>
      <w:proofErr w:type="gramStart"/>
      <w:r w:rsidRPr="007F29C5">
        <w:rPr>
          <w:sz w:val="20"/>
          <w:szCs w:val="20"/>
        </w:rPr>
        <w:t>Настоящее соглашение регулирует отношения, возникающие между Сторонами, в части передачи отдельных полномочий по решению вопросов местного значения поселения в соответствии с частями 1, 3 статьи 14 Федерального закона от 06.10.2003 № 131-ФЗ «Об общих принципах организации местного самоуправления в Российской Федерации», пунктом 2 статьи 3.3 Федерального закона от 25 октября 2001 года № 137-ФЗ «О введении в действие Земельного кодекса Российской Федерации</w:t>
      </w:r>
      <w:proofErr w:type="gramEnd"/>
      <w:r w:rsidRPr="007F29C5">
        <w:rPr>
          <w:sz w:val="20"/>
          <w:szCs w:val="20"/>
        </w:rPr>
        <w:t xml:space="preserve">», </w:t>
      </w:r>
      <w:proofErr w:type="gramStart"/>
      <w:r w:rsidRPr="007F29C5">
        <w:rPr>
          <w:sz w:val="20"/>
          <w:szCs w:val="20"/>
        </w:rPr>
        <w:t>статьей 7.4 Закона Удмуртской Республики от 13.07.2005 № 42-РЗ «О местном самоуправлении в Удмуртской Республики».</w:t>
      </w:r>
      <w:proofErr w:type="gramEnd"/>
    </w:p>
    <w:p w:rsidR="005A7DD2" w:rsidRPr="007F29C5" w:rsidRDefault="005A7DD2" w:rsidP="005A7DD2">
      <w:pPr>
        <w:pStyle w:val="af3"/>
        <w:spacing w:before="0" w:beforeAutospacing="0" w:after="0" w:afterAutospacing="0"/>
        <w:jc w:val="both"/>
        <w:rPr>
          <w:sz w:val="20"/>
          <w:szCs w:val="20"/>
        </w:rPr>
      </w:pPr>
      <w:r w:rsidRPr="007F29C5">
        <w:rPr>
          <w:sz w:val="20"/>
          <w:szCs w:val="20"/>
        </w:rPr>
        <w:t>1.2. Предметом настоящего Соглашения является</w:t>
      </w:r>
      <w:r w:rsidRPr="007F29C5">
        <w:rPr>
          <w:b/>
          <w:bCs/>
          <w:sz w:val="20"/>
          <w:szCs w:val="20"/>
        </w:rPr>
        <w:t>:</w:t>
      </w:r>
    </w:p>
    <w:p w:rsidR="005A7DD2" w:rsidRPr="007F29C5" w:rsidRDefault="005A7DD2" w:rsidP="005A7DD2">
      <w:pPr>
        <w:pStyle w:val="af3"/>
        <w:spacing w:before="0" w:beforeAutospacing="0" w:after="0" w:afterAutospacing="0"/>
        <w:jc w:val="both"/>
        <w:rPr>
          <w:sz w:val="20"/>
          <w:szCs w:val="20"/>
        </w:rPr>
      </w:pPr>
      <w:r w:rsidRPr="007F29C5">
        <w:rPr>
          <w:sz w:val="20"/>
          <w:szCs w:val="20"/>
        </w:rPr>
        <w:t xml:space="preserve">1.2.1. передача </w:t>
      </w:r>
      <w:r w:rsidRPr="007F29C5">
        <w:rPr>
          <w:b/>
          <w:bCs/>
          <w:sz w:val="20"/>
          <w:szCs w:val="20"/>
        </w:rPr>
        <w:t xml:space="preserve">«Поселением» «Району» </w:t>
      </w:r>
      <w:r w:rsidRPr="007F29C5">
        <w:rPr>
          <w:sz w:val="20"/>
          <w:szCs w:val="20"/>
        </w:rPr>
        <w:t xml:space="preserve">нижеследующих полномочий органов местного самоуправления </w:t>
      </w:r>
      <w:r w:rsidRPr="007F29C5">
        <w:rPr>
          <w:b/>
          <w:bCs/>
          <w:sz w:val="20"/>
          <w:szCs w:val="20"/>
        </w:rPr>
        <w:t>«Поселения»</w:t>
      </w:r>
      <w:r w:rsidRPr="007F29C5">
        <w:rPr>
          <w:sz w:val="20"/>
          <w:szCs w:val="20"/>
        </w:rPr>
        <w:t xml:space="preserve"> по решению вопросов местного значения:</w:t>
      </w:r>
    </w:p>
    <w:p w:rsidR="005A7DD2" w:rsidRPr="007F29C5" w:rsidRDefault="005A7DD2" w:rsidP="005A7DD2">
      <w:pPr>
        <w:pStyle w:val="af3"/>
        <w:spacing w:before="0" w:beforeAutospacing="0" w:after="0" w:afterAutospacing="0"/>
        <w:jc w:val="both"/>
        <w:rPr>
          <w:sz w:val="20"/>
          <w:szCs w:val="20"/>
        </w:rPr>
      </w:pPr>
      <w:r w:rsidRPr="007F29C5">
        <w:rPr>
          <w:b/>
          <w:bCs/>
          <w:sz w:val="20"/>
          <w:szCs w:val="20"/>
        </w:rPr>
        <w:t xml:space="preserve">1) составление и рассмотрение проекта бюджета поселения, утверждение и исполнение бюджета поселения, осуществление </w:t>
      </w:r>
      <w:proofErr w:type="gramStart"/>
      <w:r w:rsidRPr="007F29C5">
        <w:rPr>
          <w:b/>
          <w:bCs/>
          <w:sz w:val="20"/>
          <w:szCs w:val="20"/>
        </w:rPr>
        <w:t>контроля за</w:t>
      </w:r>
      <w:proofErr w:type="gramEnd"/>
      <w:r w:rsidRPr="007F29C5">
        <w:rPr>
          <w:b/>
          <w:bCs/>
          <w:sz w:val="20"/>
          <w:szCs w:val="20"/>
        </w:rPr>
        <w:t xml:space="preserve"> его исполнением, составление и утверждение отчета об исполнении  бюджета поселения, а именно:</w:t>
      </w:r>
    </w:p>
    <w:p w:rsidR="005A7DD2" w:rsidRPr="007F29C5" w:rsidRDefault="005A7DD2" w:rsidP="005A7DD2">
      <w:pPr>
        <w:pStyle w:val="ConsPlusNormal0"/>
        <w:ind w:firstLine="0"/>
        <w:jc w:val="both"/>
        <w:outlineLvl w:val="1"/>
        <w:rPr>
          <w:rFonts w:ascii="Times New Roman" w:hAnsi="Times New Roman" w:cs="Times New Roman"/>
        </w:rPr>
      </w:pPr>
      <w:r w:rsidRPr="007F29C5">
        <w:rPr>
          <w:rFonts w:ascii="Times New Roman" w:hAnsi="Times New Roman" w:cs="Times New Roman"/>
        </w:rPr>
        <w:t>- организация работы по составлению проекта бюджета поселения в соответствии с законодательством Российской Федерации, законодательством Удмуртской Республики и нормативными правовыми актами представительного органа поселения;</w:t>
      </w:r>
    </w:p>
    <w:p w:rsidR="005A7DD2" w:rsidRPr="007F29C5" w:rsidRDefault="005A7DD2" w:rsidP="005A7DD2">
      <w:pPr>
        <w:pStyle w:val="ConsPlusNormal0"/>
        <w:ind w:firstLine="0"/>
        <w:jc w:val="both"/>
        <w:outlineLvl w:val="1"/>
        <w:rPr>
          <w:rFonts w:ascii="Times New Roman" w:hAnsi="Times New Roman" w:cs="Times New Roman"/>
        </w:rPr>
      </w:pPr>
      <w:r w:rsidRPr="007F29C5">
        <w:rPr>
          <w:rFonts w:ascii="Times New Roman" w:hAnsi="Times New Roman" w:cs="Times New Roman"/>
        </w:rPr>
        <w:t>- составление проекта бюджета поселения и направление его в Администрацию поселения для рассмотрения и последующего представления в представительный орган поселения;</w:t>
      </w:r>
    </w:p>
    <w:p w:rsidR="005A7DD2" w:rsidRPr="007F29C5" w:rsidRDefault="005A7DD2" w:rsidP="005A7DD2">
      <w:pPr>
        <w:pStyle w:val="ConsPlusNormal0"/>
        <w:ind w:firstLine="0"/>
        <w:jc w:val="both"/>
        <w:outlineLvl w:val="1"/>
        <w:rPr>
          <w:rFonts w:ascii="Times New Roman" w:hAnsi="Times New Roman" w:cs="Times New Roman"/>
        </w:rPr>
      </w:pPr>
      <w:r w:rsidRPr="007F29C5">
        <w:rPr>
          <w:rFonts w:ascii="Times New Roman" w:hAnsi="Times New Roman" w:cs="Times New Roman"/>
        </w:rPr>
        <w:t>- составление бюджетной росписи бюджета поселения в разрезе получателей средств бюджета поселения и кодов бюджетной классификации и передача на утверждение в Администрацию поселения;</w:t>
      </w:r>
    </w:p>
    <w:p w:rsidR="005A7DD2" w:rsidRPr="007F29C5" w:rsidRDefault="005A7DD2" w:rsidP="005A7DD2">
      <w:pPr>
        <w:pStyle w:val="ConsPlusNormal0"/>
        <w:ind w:firstLine="0"/>
        <w:jc w:val="both"/>
        <w:outlineLvl w:val="1"/>
        <w:rPr>
          <w:rFonts w:ascii="Times New Roman" w:hAnsi="Times New Roman" w:cs="Times New Roman"/>
        </w:rPr>
      </w:pPr>
      <w:r w:rsidRPr="007F29C5">
        <w:rPr>
          <w:rFonts w:ascii="Times New Roman" w:hAnsi="Times New Roman" w:cs="Times New Roman"/>
        </w:rPr>
        <w:t>- составление и представление в отделение по Красногорскому району  Управления Федерального казначейства по Удмуртской Республике Перечня участников бюджетного процесса муниципального образования «Красногорский район»;</w:t>
      </w:r>
    </w:p>
    <w:p w:rsidR="005A7DD2" w:rsidRPr="007F29C5" w:rsidRDefault="005A7DD2" w:rsidP="005A7DD2">
      <w:pPr>
        <w:pStyle w:val="ConsPlusNormal0"/>
        <w:ind w:firstLine="0"/>
        <w:jc w:val="both"/>
        <w:outlineLvl w:val="1"/>
        <w:rPr>
          <w:rFonts w:ascii="Times New Roman" w:hAnsi="Times New Roman" w:cs="Times New Roman"/>
        </w:rPr>
      </w:pPr>
      <w:r w:rsidRPr="007F29C5">
        <w:rPr>
          <w:rFonts w:ascii="Times New Roman" w:hAnsi="Times New Roman" w:cs="Times New Roman"/>
        </w:rPr>
        <w:t>- открытие в отделении по Красногорскому району Управления Федерального казначейства по УР и управления финансов лицевых  счетов бюджета поселения  согласно нормативно – правовых актов Российской Федерации и Министерства финансов Удмуртской Республики;</w:t>
      </w:r>
    </w:p>
    <w:p w:rsidR="005A7DD2" w:rsidRPr="007F29C5" w:rsidRDefault="005A7DD2" w:rsidP="005A7DD2">
      <w:pPr>
        <w:pStyle w:val="ConsPlusNormal0"/>
        <w:ind w:firstLine="0"/>
        <w:jc w:val="both"/>
        <w:outlineLvl w:val="1"/>
        <w:rPr>
          <w:rFonts w:ascii="Times New Roman" w:hAnsi="Times New Roman" w:cs="Times New Roman"/>
        </w:rPr>
      </w:pPr>
      <w:r w:rsidRPr="007F29C5">
        <w:rPr>
          <w:rFonts w:ascii="Times New Roman" w:hAnsi="Times New Roman" w:cs="Times New Roman"/>
        </w:rPr>
        <w:t>- совершение операций на лицевом счете бюджета поселения, открытом в отделении по Красногорскому району Управления Федерального казначейства по Удмуртской Республике и Управления финансов Администрации муниципального образования «Красногорский район», по согласованию с Администрацией поселения;</w:t>
      </w:r>
    </w:p>
    <w:p w:rsidR="005A7DD2" w:rsidRPr="007F29C5" w:rsidRDefault="005A7DD2" w:rsidP="005A7DD2">
      <w:pPr>
        <w:pStyle w:val="ConsPlusNormal0"/>
        <w:ind w:firstLine="0"/>
        <w:jc w:val="both"/>
        <w:outlineLvl w:val="1"/>
        <w:rPr>
          <w:rFonts w:ascii="Times New Roman" w:hAnsi="Times New Roman" w:cs="Times New Roman"/>
        </w:rPr>
      </w:pPr>
      <w:r w:rsidRPr="007F29C5">
        <w:rPr>
          <w:rFonts w:ascii="Times New Roman" w:hAnsi="Times New Roman" w:cs="Times New Roman"/>
        </w:rPr>
        <w:t>- осуществление учета налоговых и иных доходов, а также безвозмездных перечислений из бюджетов других уровней в разрезе кодов бюджетной классификации Российской Федерации и предоставление поселению информации по данному вопросу ежемесячно или в любое иное время по устному запросу;</w:t>
      </w:r>
    </w:p>
    <w:p w:rsidR="005A7DD2" w:rsidRPr="007F29C5" w:rsidRDefault="005A7DD2" w:rsidP="005A7DD2">
      <w:pPr>
        <w:pStyle w:val="ConsPlusNormal0"/>
        <w:ind w:firstLine="0"/>
        <w:jc w:val="both"/>
        <w:outlineLvl w:val="1"/>
        <w:rPr>
          <w:rFonts w:ascii="Times New Roman" w:hAnsi="Times New Roman" w:cs="Times New Roman"/>
        </w:rPr>
      </w:pPr>
      <w:r w:rsidRPr="007F29C5">
        <w:rPr>
          <w:rFonts w:ascii="Times New Roman" w:hAnsi="Times New Roman" w:cs="Times New Roman"/>
        </w:rPr>
        <w:t>- открытие в Управлении финансов Администрации муниципального образования «Красногорский район», в установленном порядке получателям бюджетных средств поселения лицевых счетов для учета движения средств;</w:t>
      </w:r>
    </w:p>
    <w:p w:rsidR="005A7DD2" w:rsidRPr="007F29C5" w:rsidRDefault="005A7DD2" w:rsidP="005A7DD2">
      <w:pPr>
        <w:pStyle w:val="ConsPlusNormal0"/>
        <w:ind w:firstLine="0"/>
        <w:jc w:val="both"/>
        <w:outlineLvl w:val="1"/>
        <w:rPr>
          <w:rFonts w:ascii="Times New Roman" w:hAnsi="Times New Roman" w:cs="Times New Roman"/>
        </w:rPr>
      </w:pPr>
      <w:r w:rsidRPr="007F29C5">
        <w:rPr>
          <w:rFonts w:ascii="Times New Roman" w:hAnsi="Times New Roman" w:cs="Times New Roman"/>
        </w:rPr>
        <w:t>- от имени и по поручению получателей бюджетных средств поселения осуществление исполнения бюджетной росписи за счет бюджетных средств поселения;</w:t>
      </w:r>
    </w:p>
    <w:p w:rsidR="005A7DD2" w:rsidRPr="007F29C5" w:rsidRDefault="005A7DD2" w:rsidP="005A7DD2">
      <w:pPr>
        <w:pStyle w:val="ConsPlusNormal0"/>
        <w:ind w:firstLine="0"/>
        <w:jc w:val="both"/>
        <w:outlineLvl w:val="1"/>
        <w:rPr>
          <w:rFonts w:ascii="Times New Roman" w:hAnsi="Times New Roman" w:cs="Times New Roman"/>
        </w:rPr>
      </w:pPr>
      <w:r w:rsidRPr="007F29C5">
        <w:rPr>
          <w:rFonts w:ascii="Times New Roman" w:hAnsi="Times New Roman" w:cs="Times New Roman"/>
        </w:rPr>
        <w:t>- доведение объемов финансирования до получателей средств бюджета поселения в рамках доведенных лимитов бюджетных обязательств;</w:t>
      </w:r>
    </w:p>
    <w:p w:rsidR="005A7DD2" w:rsidRPr="007F29C5" w:rsidRDefault="005A7DD2" w:rsidP="005A7DD2">
      <w:pPr>
        <w:pStyle w:val="ConsPlusNormal0"/>
        <w:ind w:firstLine="0"/>
        <w:jc w:val="both"/>
        <w:outlineLvl w:val="1"/>
        <w:rPr>
          <w:rFonts w:ascii="Times New Roman" w:hAnsi="Times New Roman" w:cs="Times New Roman"/>
        </w:rPr>
      </w:pPr>
      <w:r w:rsidRPr="007F29C5">
        <w:rPr>
          <w:rFonts w:ascii="Times New Roman" w:hAnsi="Times New Roman" w:cs="Times New Roman"/>
        </w:rPr>
        <w:lastRenderedPageBreak/>
        <w:t>- формирование лимитов бюджетных обязательств на основании данных Администрации поселения;</w:t>
      </w:r>
    </w:p>
    <w:p w:rsidR="005A7DD2" w:rsidRPr="007F29C5" w:rsidRDefault="005A7DD2" w:rsidP="005A7DD2">
      <w:pPr>
        <w:pStyle w:val="ConsPlusNormal0"/>
        <w:ind w:firstLine="0"/>
        <w:jc w:val="both"/>
        <w:outlineLvl w:val="1"/>
        <w:rPr>
          <w:rFonts w:ascii="Times New Roman" w:hAnsi="Times New Roman" w:cs="Times New Roman"/>
        </w:rPr>
      </w:pPr>
      <w:r w:rsidRPr="007F29C5">
        <w:rPr>
          <w:rFonts w:ascii="Times New Roman" w:hAnsi="Times New Roman" w:cs="Times New Roman"/>
        </w:rPr>
        <w:t>- утверждение и ведение кассового плана;</w:t>
      </w:r>
    </w:p>
    <w:p w:rsidR="005A7DD2" w:rsidRPr="007F29C5" w:rsidRDefault="005A7DD2" w:rsidP="005A7DD2">
      <w:pPr>
        <w:pStyle w:val="ConsPlusNormal0"/>
        <w:ind w:firstLine="0"/>
        <w:jc w:val="both"/>
        <w:outlineLvl w:val="1"/>
        <w:rPr>
          <w:rFonts w:ascii="Times New Roman" w:hAnsi="Times New Roman" w:cs="Times New Roman"/>
        </w:rPr>
      </w:pPr>
      <w:r w:rsidRPr="007F29C5">
        <w:rPr>
          <w:rFonts w:ascii="Times New Roman" w:hAnsi="Times New Roman" w:cs="Times New Roman"/>
        </w:rPr>
        <w:t>- информирование получателей средств бюджета поселения об изменении порядка исполнения бюджета поселения;</w:t>
      </w:r>
    </w:p>
    <w:p w:rsidR="005A7DD2" w:rsidRPr="007F29C5" w:rsidRDefault="005A7DD2" w:rsidP="005A7DD2">
      <w:pPr>
        <w:pStyle w:val="ConsPlusNormal0"/>
        <w:ind w:firstLine="0"/>
        <w:jc w:val="both"/>
        <w:outlineLvl w:val="1"/>
        <w:rPr>
          <w:rFonts w:ascii="Times New Roman" w:hAnsi="Times New Roman" w:cs="Times New Roman"/>
        </w:rPr>
      </w:pPr>
      <w:r w:rsidRPr="007F29C5">
        <w:rPr>
          <w:rFonts w:ascii="Times New Roman" w:hAnsi="Times New Roman" w:cs="Times New Roman"/>
        </w:rPr>
        <w:t>- консультирование получателей средств бюджета поселения по вопросам документооборота и иным вопросам, возникающим в процессе исполнения бюджета поселения;</w:t>
      </w:r>
    </w:p>
    <w:p w:rsidR="005A7DD2" w:rsidRPr="007F29C5" w:rsidRDefault="005A7DD2" w:rsidP="005A7DD2">
      <w:pPr>
        <w:pStyle w:val="ConsPlusNormal0"/>
        <w:ind w:firstLine="0"/>
        <w:jc w:val="both"/>
        <w:outlineLvl w:val="1"/>
        <w:rPr>
          <w:rFonts w:ascii="Times New Roman" w:hAnsi="Times New Roman" w:cs="Times New Roman"/>
        </w:rPr>
      </w:pPr>
      <w:r w:rsidRPr="007F29C5">
        <w:rPr>
          <w:rFonts w:ascii="Times New Roman" w:hAnsi="Times New Roman" w:cs="Times New Roman"/>
        </w:rPr>
        <w:t>- ведение учета по исполнению бюджета поселения в соответствии с нормативными документами по учету исполнения местных бюджетов и предоставлению отчетности;</w:t>
      </w:r>
    </w:p>
    <w:p w:rsidR="005A7DD2" w:rsidRPr="007F29C5" w:rsidRDefault="005A7DD2" w:rsidP="005A7DD2">
      <w:pPr>
        <w:pStyle w:val="ConsPlusNormal0"/>
        <w:ind w:firstLine="0"/>
        <w:jc w:val="both"/>
        <w:outlineLvl w:val="1"/>
        <w:rPr>
          <w:rFonts w:ascii="Times New Roman" w:hAnsi="Times New Roman" w:cs="Times New Roman"/>
        </w:rPr>
      </w:pPr>
      <w:r w:rsidRPr="007F29C5">
        <w:rPr>
          <w:rFonts w:ascii="Times New Roman" w:hAnsi="Times New Roman" w:cs="Times New Roman"/>
        </w:rPr>
        <w:t>- составление сводной годовой и квартальной отчетности об исполнении бюджета поселения и представление отчетности в установленные сроки Администрации поселения для последующего предоставления в представительный орган поселения;</w:t>
      </w:r>
    </w:p>
    <w:p w:rsidR="005A7DD2" w:rsidRPr="007F29C5" w:rsidRDefault="005A7DD2" w:rsidP="005A7DD2">
      <w:pPr>
        <w:pStyle w:val="ConsPlusNormal0"/>
        <w:ind w:firstLine="0"/>
        <w:jc w:val="both"/>
        <w:outlineLvl w:val="1"/>
        <w:rPr>
          <w:rFonts w:ascii="Times New Roman" w:hAnsi="Times New Roman" w:cs="Times New Roman"/>
        </w:rPr>
      </w:pPr>
      <w:r w:rsidRPr="007F29C5">
        <w:rPr>
          <w:rFonts w:ascii="Times New Roman" w:hAnsi="Times New Roman" w:cs="Times New Roman"/>
        </w:rPr>
        <w:t>- открытие в Управлении Федерального казначейства по Удмуртской Республике лицевого счета администратора доходов бюджета для отражения операций по администрированию поступлений доходов в бюджет поселения в части переданных полномочий.</w:t>
      </w:r>
    </w:p>
    <w:p w:rsidR="005A7DD2" w:rsidRPr="007F29C5" w:rsidRDefault="005A7DD2" w:rsidP="005A7DD2">
      <w:pPr>
        <w:pStyle w:val="ConsPlusNormal0"/>
        <w:ind w:firstLine="708"/>
        <w:jc w:val="both"/>
        <w:outlineLvl w:val="1"/>
        <w:rPr>
          <w:rFonts w:ascii="Times New Roman" w:hAnsi="Times New Roman" w:cs="Times New Roman"/>
        </w:rPr>
      </w:pPr>
      <w:r w:rsidRPr="007F29C5">
        <w:rPr>
          <w:rFonts w:ascii="Times New Roman" w:hAnsi="Times New Roman" w:cs="Times New Roman"/>
        </w:rPr>
        <w:t xml:space="preserve">Переданные полномочия, указанные в  </w:t>
      </w:r>
      <w:proofErr w:type="spellStart"/>
      <w:r w:rsidRPr="007F29C5">
        <w:rPr>
          <w:rFonts w:ascii="Times New Roman" w:hAnsi="Times New Roman" w:cs="Times New Roman"/>
        </w:rPr>
        <w:t>п.п</w:t>
      </w:r>
      <w:proofErr w:type="spellEnd"/>
      <w:r w:rsidRPr="007F29C5">
        <w:rPr>
          <w:rFonts w:ascii="Times New Roman" w:hAnsi="Times New Roman" w:cs="Times New Roman"/>
        </w:rPr>
        <w:t>. 1 пункта 1.2.1. настоящего Соглашения (далее - переданные полномочия), осуществляются Управлением финансов  Администрации муниципального образования «Красногорский район»  во взаимодействии с налоговыми органами, Управлением Федерального казначейства по УР и его отделением по Красногорскому району.</w:t>
      </w:r>
    </w:p>
    <w:p w:rsidR="005A7DD2" w:rsidRPr="007F29C5" w:rsidRDefault="005A7DD2" w:rsidP="005A7DD2">
      <w:pPr>
        <w:pStyle w:val="ConsPlusNormal0"/>
        <w:ind w:firstLine="708"/>
        <w:jc w:val="both"/>
        <w:outlineLvl w:val="1"/>
        <w:rPr>
          <w:rFonts w:ascii="Times New Roman" w:hAnsi="Times New Roman" w:cs="Times New Roman"/>
        </w:rPr>
      </w:pPr>
      <w:r w:rsidRPr="007F29C5">
        <w:rPr>
          <w:rFonts w:ascii="Times New Roman" w:hAnsi="Times New Roman" w:cs="Times New Roman"/>
        </w:rPr>
        <w:t>Учет кассовых операций со средствами бюджета поселения осуществляется на лицевом счете бюджета поселения, открываемом в отделении по Красногорскому району Управления Федерального казначейства по УР в соответствии с Порядком открытия и ведения лицевых счетов Федеральным казначейством и его территориальными органами, утвержденным приказом Федерального казначейства от 07.10.2008 № 7н.</w:t>
      </w:r>
    </w:p>
    <w:p w:rsidR="005A7DD2" w:rsidRPr="007F29C5" w:rsidRDefault="005A7DD2" w:rsidP="005A7DD2">
      <w:pPr>
        <w:pStyle w:val="af3"/>
        <w:spacing w:before="0" w:beforeAutospacing="0" w:after="0" w:afterAutospacing="0"/>
        <w:jc w:val="both"/>
        <w:rPr>
          <w:rStyle w:val="a5"/>
          <w:sz w:val="20"/>
          <w:szCs w:val="20"/>
        </w:rPr>
      </w:pPr>
      <w:r w:rsidRPr="007F29C5">
        <w:rPr>
          <w:rStyle w:val="a5"/>
          <w:sz w:val="20"/>
          <w:szCs w:val="20"/>
        </w:rPr>
        <w:t>2) по обеспечению проживающих в поселениях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а именно:</w:t>
      </w:r>
    </w:p>
    <w:p w:rsidR="005A7DD2" w:rsidRPr="007F29C5" w:rsidRDefault="005A7DD2" w:rsidP="005A7DD2">
      <w:pPr>
        <w:jc w:val="both"/>
      </w:pPr>
      <w:r w:rsidRPr="007F29C5">
        <w:t>-прием документов для согласования перепланировки и (или) переустройства жилого помещения, а также выдача решений о переводе или об отказе в переводе;</w:t>
      </w:r>
    </w:p>
    <w:p w:rsidR="005A7DD2" w:rsidRPr="007F29C5" w:rsidRDefault="005A7DD2" w:rsidP="005A7DD2">
      <w:pPr>
        <w:jc w:val="both"/>
      </w:pPr>
      <w:proofErr w:type="gramStart"/>
      <w:r w:rsidRPr="007F29C5">
        <w:t>-прием документов, необходимых для согласование перевода жилого помещения в нежилое или нежилого помещения в жилое, а также выдача соответствующих решений о переводе или об отказе в переводе;</w:t>
      </w:r>
      <w:proofErr w:type="gramEnd"/>
    </w:p>
    <w:p w:rsidR="005A7DD2" w:rsidRPr="007F29C5" w:rsidRDefault="005A7DD2" w:rsidP="005A7DD2">
      <w:pPr>
        <w:jc w:val="both"/>
      </w:pPr>
      <w:r w:rsidRPr="007F29C5">
        <w:t>-признание в установленном порядке жилых помещений муниципального жилищного фонда непригодными для проживания;</w:t>
      </w:r>
    </w:p>
    <w:p w:rsidR="005A7DD2" w:rsidRPr="007F29C5" w:rsidRDefault="005A7DD2" w:rsidP="005A7DD2">
      <w:pPr>
        <w:jc w:val="both"/>
      </w:pPr>
      <w:proofErr w:type="gramStart"/>
      <w:r w:rsidRPr="007F29C5">
        <w:t>-ведение учета нуждающихся в жилых помещениях;</w:t>
      </w:r>
      <w:proofErr w:type="gramEnd"/>
    </w:p>
    <w:p w:rsidR="005A7DD2" w:rsidRPr="007F29C5" w:rsidRDefault="005A7DD2" w:rsidP="005A7DD2">
      <w:pPr>
        <w:jc w:val="both"/>
      </w:pPr>
      <w:r w:rsidRPr="007F29C5">
        <w:t>- обеспечение жильем отдельных категорий граждан;</w:t>
      </w:r>
    </w:p>
    <w:p w:rsidR="005A7DD2" w:rsidRPr="007F29C5" w:rsidRDefault="005A7DD2" w:rsidP="005A7DD2">
      <w:pPr>
        <w:jc w:val="both"/>
      </w:pPr>
      <w:r w:rsidRPr="007F29C5">
        <w:t>- обеспечение исполнения федеральных, республиканских жилищных программ;</w:t>
      </w:r>
    </w:p>
    <w:p w:rsidR="005A7DD2" w:rsidRPr="007F29C5" w:rsidRDefault="005A7DD2" w:rsidP="005A7DD2">
      <w:pPr>
        <w:jc w:val="both"/>
      </w:pPr>
      <w:r w:rsidRPr="007F29C5">
        <w:t xml:space="preserve">-признание граждан </w:t>
      </w:r>
      <w:proofErr w:type="gramStart"/>
      <w:r w:rsidRPr="007F29C5">
        <w:t>малоимущими</w:t>
      </w:r>
      <w:proofErr w:type="gramEnd"/>
      <w:r w:rsidRPr="007F29C5">
        <w:t>;</w:t>
      </w:r>
    </w:p>
    <w:p w:rsidR="005A7DD2" w:rsidRPr="007F29C5" w:rsidRDefault="005A7DD2" w:rsidP="005A7DD2">
      <w:pPr>
        <w:jc w:val="both"/>
      </w:pPr>
      <w:r w:rsidRPr="007F29C5">
        <w:t>-ведение реестра многоквартирных домов, признанных аварийными;</w:t>
      </w:r>
    </w:p>
    <w:p w:rsidR="005A7DD2" w:rsidRPr="007F29C5" w:rsidRDefault="005A7DD2" w:rsidP="005A7DD2">
      <w:pPr>
        <w:jc w:val="both"/>
      </w:pPr>
      <w:r w:rsidRPr="007F29C5">
        <w:t>-формирование перечня многоквартирных домов, в отношении которых планируется предоставление граждан из аварийного жилищного фонда для формирования Региональных программ по переселению граждан, расходование финансовых средств, предназначенных на реализацию Региональной программы;</w:t>
      </w:r>
    </w:p>
    <w:p w:rsidR="005A7DD2" w:rsidRPr="007F29C5" w:rsidRDefault="005A7DD2" w:rsidP="005A7DD2">
      <w:pPr>
        <w:jc w:val="both"/>
      </w:pPr>
      <w:r w:rsidRPr="007F29C5">
        <w:t xml:space="preserve">-предоставление сведений о техническом состоянии многоквартирных домов для внесения изменений в Региональную программу по капитальному ремонту общего имущества в многоквартирных домах в Удмуртской Республике; </w:t>
      </w:r>
    </w:p>
    <w:p w:rsidR="005A7DD2" w:rsidRPr="007F29C5" w:rsidRDefault="005A7DD2" w:rsidP="005A7DD2">
      <w:pPr>
        <w:jc w:val="both"/>
      </w:pPr>
      <w:r w:rsidRPr="007F29C5">
        <w:t>-формирование списков граждан, изъявивших желание улучшить свои жилищные условия с помощью получения социальной выплаты на строительство или приобретение жилья по программе «Устойчивое развитие сельских территорий»;</w:t>
      </w:r>
    </w:p>
    <w:p w:rsidR="005A7DD2" w:rsidRPr="007F29C5" w:rsidRDefault="005A7DD2" w:rsidP="005A7DD2">
      <w:pPr>
        <w:jc w:val="both"/>
      </w:pPr>
      <w:r w:rsidRPr="007F29C5">
        <w:t xml:space="preserve">-осуществление муниципального жилищного контроля. </w:t>
      </w:r>
    </w:p>
    <w:p w:rsidR="005A7DD2" w:rsidRPr="007F29C5" w:rsidRDefault="005A7DD2" w:rsidP="005A7DD2">
      <w:pPr>
        <w:pStyle w:val="af3"/>
        <w:spacing w:before="0" w:beforeAutospacing="0" w:after="0" w:afterAutospacing="0"/>
        <w:jc w:val="both"/>
        <w:rPr>
          <w:sz w:val="20"/>
          <w:szCs w:val="20"/>
        </w:rPr>
      </w:pPr>
      <w:r w:rsidRPr="007F29C5">
        <w:rPr>
          <w:b/>
          <w:bCs/>
          <w:sz w:val="20"/>
          <w:szCs w:val="20"/>
        </w:rPr>
        <w:t>3) по обеспечению условий для развития на территории поселения физической культуры, школьного и массового спорта, организации проведения официальных физкультурно-оздоровительных и спортивных мероприятий поселения, а именно:</w:t>
      </w:r>
    </w:p>
    <w:p w:rsidR="005A7DD2" w:rsidRPr="007F29C5" w:rsidRDefault="005A7DD2" w:rsidP="005A7DD2">
      <w:pPr>
        <w:pStyle w:val="af3"/>
        <w:spacing w:before="0" w:beforeAutospacing="0" w:after="0" w:afterAutospacing="0"/>
        <w:jc w:val="both"/>
        <w:rPr>
          <w:sz w:val="20"/>
          <w:szCs w:val="20"/>
        </w:rPr>
      </w:pPr>
      <w:r w:rsidRPr="007F29C5">
        <w:rPr>
          <w:sz w:val="20"/>
          <w:szCs w:val="20"/>
        </w:rPr>
        <w:t>- утверждение порядка формирования сборных команд по видам спорта для выступления на республиканских, межрегиональных, всероссийских и международных соревнованиях, их обеспечение;</w:t>
      </w:r>
    </w:p>
    <w:p w:rsidR="005A7DD2" w:rsidRPr="007F29C5" w:rsidRDefault="005A7DD2" w:rsidP="005A7DD2">
      <w:pPr>
        <w:pStyle w:val="af3"/>
        <w:spacing w:before="0" w:beforeAutospacing="0" w:after="0" w:afterAutospacing="0"/>
        <w:jc w:val="both"/>
        <w:rPr>
          <w:sz w:val="20"/>
          <w:szCs w:val="20"/>
        </w:rPr>
      </w:pPr>
      <w:r w:rsidRPr="007F29C5">
        <w:rPr>
          <w:sz w:val="20"/>
          <w:szCs w:val="20"/>
        </w:rPr>
        <w:t>- организация и проведение районных, республиканских физкультурно-оздоровительных и спортивных мероприятий на территории поселения.</w:t>
      </w:r>
    </w:p>
    <w:p w:rsidR="005A7DD2" w:rsidRPr="007F29C5" w:rsidRDefault="005A7DD2" w:rsidP="005A7DD2">
      <w:pPr>
        <w:jc w:val="both"/>
        <w:rPr>
          <w:b/>
        </w:rPr>
      </w:pPr>
      <w:r w:rsidRPr="007F29C5">
        <w:rPr>
          <w:b/>
        </w:rPr>
        <w:t>4) по владению, пользованию и распоряжению имуществом, находящимся в муниципальной собственности поселения, а именно:</w:t>
      </w:r>
    </w:p>
    <w:p w:rsidR="005A7DD2" w:rsidRPr="007F29C5" w:rsidRDefault="005A7DD2" w:rsidP="005A7DD2">
      <w:pPr>
        <w:jc w:val="both"/>
      </w:pPr>
      <w:r w:rsidRPr="007F29C5">
        <w:t>- подготовка  конкурсов и аукционов по передаче в аренду и  продаже имущества поселения;</w:t>
      </w:r>
    </w:p>
    <w:p w:rsidR="005A7DD2" w:rsidRPr="007F29C5" w:rsidRDefault="005A7DD2" w:rsidP="005A7DD2">
      <w:pPr>
        <w:pStyle w:val="af3"/>
        <w:spacing w:before="0" w:beforeAutospacing="0" w:after="0" w:afterAutospacing="0"/>
        <w:jc w:val="both"/>
        <w:rPr>
          <w:b/>
          <w:bCs/>
          <w:sz w:val="20"/>
          <w:szCs w:val="20"/>
        </w:rPr>
      </w:pPr>
      <w:r w:rsidRPr="007F29C5">
        <w:rPr>
          <w:b/>
          <w:bCs/>
          <w:sz w:val="20"/>
          <w:szCs w:val="20"/>
        </w:rPr>
        <w:t>5) по созданию условий для организации досуга и обеспечению жителей поселения услугами организаций культуры.</w:t>
      </w:r>
    </w:p>
    <w:p w:rsidR="005A7DD2" w:rsidRPr="007F29C5" w:rsidRDefault="005A7DD2" w:rsidP="005A7DD2">
      <w:pPr>
        <w:pStyle w:val="af3"/>
        <w:spacing w:before="0" w:beforeAutospacing="0" w:after="0" w:afterAutospacing="0"/>
        <w:jc w:val="both"/>
        <w:rPr>
          <w:b/>
          <w:bCs/>
          <w:sz w:val="20"/>
          <w:szCs w:val="20"/>
        </w:rPr>
      </w:pPr>
      <w:r w:rsidRPr="007F29C5">
        <w:rPr>
          <w:sz w:val="20"/>
          <w:szCs w:val="20"/>
        </w:rPr>
        <w:t xml:space="preserve"> </w:t>
      </w:r>
      <w:r w:rsidRPr="007F29C5">
        <w:rPr>
          <w:b/>
          <w:bCs/>
          <w:sz w:val="20"/>
          <w:szCs w:val="20"/>
        </w:rPr>
        <w:t>6) по содействию в развитии сельскохозяйственного производства,  созданию условий для развития малого и среднего предпринимательства.</w:t>
      </w:r>
    </w:p>
    <w:p w:rsidR="005A7DD2" w:rsidRPr="007F29C5" w:rsidRDefault="005A7DD2" w:rsidP="005A7DD2">
      <w:pPr>
        <w:jc w:val="both"/>
        <w:rPr>
          <w:b/>
        </w:rPr>
      </w:pPr>
      <w:r w:rsidRPr="007F29C5">
        <w:rPr>
          <w:b/>
        </w:rPr>
        <w:t xml:space="preserve">7) по утверждению генеральных планов поселения, правил землепользования и застройки, утверждению </w:t>
      </w:r>
      <w:r w:rsidRPr="007F29C5">
        <w:rPr>
          <w:b/>
        </w:rPr>
        <w:lastRenderedPageBreak/>
        <w:t>подготовленной на основе генеральных планов поселения документации по планировке территории, 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w:t>
      </w:r>
      <w:proofErr w:type="gramStart"/>
      <w:r w:rsidRPr="007F29C5">
        <w:rPr>
          <w:b/>
        </w:rPr>
        <w:t>,р</w:t>
      </w:r>
      <w:proofErr w:type="gramEnd"/>
      <w:r w:rsidRPr="007F29C5">
        <w:rPr>
          <w:b/>
        </w:rPr>
        <w:t>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утверждению местных нормативов градостроительного проектирования поселений, резервированию земель и изъятию земельных участков в границах поселения для муниципальных нужд, осуществлению в случаях</w:t>
      </w:r>
      <w:proofErr w:type="gramStart"/>
      <w:r w:rsidRPr="007F29C5">
        <w:rPr>
          <w:b/>
        </w:rPr>
        <w:t xml:space="preserve"> ,</w:t>
      </w:r>
      <w:proofErr w:type="gramEnd"/>
      <w:r w:rsidRPr="007F29C5">
        <w:rPr>
          <w:b/>
        </w:rPr>
        <w:t xml:space="preserve"> предусмотренных Градостроительным кодексом Российской Федерации, осмотров зданий, сооружений и выдаче рекомендаций об устранении выявленных в ходе таких осмотров нарушений,  а именно:</w:t>
      </w:r>
    </w:p>
    <w:p w:rsidR="005A7DD2" w:rsidRPr="007F29C5" w:rsidRDefault="005A7DD2" w:rsidP="005A7DD2">
      <w:pPr>
        <w:jc w:val="both"/>
      </w:pPr>
      <w:r w:rsidRPr="007F29C5">
        <w:rPr>
          <w:b/>
        </w:rPr>
        <w:t xml:space="preserve">-   </w:t>
      </w:r>
      <w:r w:rsidRPr="007F29C5">
        <w:t>содействие в разработке и согласовании генерального плана поселения, правил землепользования и застройки; документации по планировке территории;</w:t>
      </w:r>
    </w:p>
    <w:p w:rsidR="005A7DD2" w:rsidRPr="007F29C5" w:rsidRDefault="005A7DD2" w:rsidP="005A7DD2">
      <w:pPr>
        <w:jc w:val="both"/>
      </w:pPr>
      <w:r w:rsidRPr="007F29C5">
        <w:t>-    предоставление градостроительного плана земельного участка;</w:t>
      </w:r>
    </w:p>
    <w:p w:rsidR="005A7DD2" w:rsidRPr="007F29C5" w:rsidRDefault="005A7DD2" w:rsidP="005A7DD2">
      <w:pPr>
        <w:jc w:val="both"/>
      </w:pPr>
      <w:r w:rsidRPr="007F29C5">
        <w:t>-    предоставление разрешения на условно разрешённый вид использования земельного участка;</w:t>
      </w:r>
    </w:p>
    <w:p w:rsidR="005A7DD2" w:rsidRPr="007F29C5" w:rsidRDefault="005A7DD2" w:rsidP="005A7DD2">
      <w:pPr>
        <w:jc w:val="both"/>
      </w:pPr>
      <w:r w:rsidRPr="007F29C5">
        <w:t>-    предоставление разрешения на отклонение от предельных параметров разрешённого строительства;</w:t>
      </w:r>
    </w:p>
    <w:p w:rsidR="005A7DD2" w:rsidRPr="007F29C5" w:rsidRDefault="005A7DD2" w:rsidP="005A7DD2">
      <w:pPr>
        <w:jc w:val="both"/>
        <w:rPr>
          <w:vertAlign w:val="subscript"/>
        </w:rPr>
      </w:pPr>
      <w:proofErr w:type="gramStart"/>
      <w:r w:rsidRPr="007F29C5">
        <w:t xml:space="preserve">-    предоставление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w:t>
      </w:r>
      <w:proofErr w:type="gramEnd"/>
    </w:p>
    <w:p w:rsidR="005A7DD2" w:rsidRPr="007F29C5" w:rsidRDefault="005A7DD2" w:rsidP="005A7DD2">
      <w:pPr>
        <w:pStyle w:val="af3"/>
        <w:spacing w:before="0" w:beforeAutospacing="0" w:after="0" w:afterAutospacing="0"/>
        <w:ind w:firstLine="708"/>
        <w:jc w:val="both"/>
        <w:rPr>
          <w:b/>
          <w:bCs/>
          <w:sz w:val="20"/>
          <w:szCs w:val="20"/>
        </w:rPr>
      </w:pPr>
      <w:r w:rsidRPr="007F29C5">
        <w:rPr>
          <w:b/>
          <w:bCs/>
          <w:sz w:val="20"/>
          <w:szCs w:val="20"/>
        </w:rPr>
        <w:t>«Поселение»</w:t>
      </w:r>
      <w:r w:rsidRPr="007F29C5">
        <w:rPr>
          <w:sz w:val="20"/>
          <w:szCs w:val="20"/>
        </w:rPr>
        <w:t xml:space="preserve"> в рамках настоящего «Соглашения» </w:t>
      </w:r>
      <w:r w:rsidRPr="007F29C5">
        <w:rPr>
          <w:bCs/>
          <w:sz w:val="20"/>
          <w:szCs w:val="20"/>
        </w:rPr>
        <w:t>оказывает содействие</w:t>
      </w:r>
      <w:r w:rsidRPr="007F29C5">
        <w:rPr>
          <w:sz w:val="20"/>
          <w:szCs w:val="20"/>
        </w:rPr>
        <w:t xml:space="preserve"> в реализации полномочий, указанных в пункте 1.2.1. </w:t>
      </w:r>
      <w:r w:rsidRPr="007F29C5">
        <w:rPr>
          <w:b/>
          <w:bCs/>
          <w:sz w:val="20"/>
          <w:szCs w:val="20"/>
        </w:rPr>
        <w:t>«Району».</w:t>
      </w:r>
    </w:p>
    <w:p w:rsidR="005A7DD2" w:rsidRPr="007F29C5" w:rsidRDefault="005A7DD2" w:rsidP="005A7DD2">
      <w:pPr>
        <w:pStyle w:val="ConsPlusNormal0"/>
        <w:ind w:firstLine="0"/>
        <w:jc w:val="both"/>
        <w:rPr>
          <w:rFonts w:ascii="Times New Roman" w:hAnsi="Times New Roman" w:cs="Times New Roman"/>
        </w:rPr>
      </w:pPr>
    </w:p>
    <w:p w:rsidR="005A7DD2" w:rsidRPr="007F29C5" w:rsidRDefault="005A7DD2" w:rsidP="005A7DD2">
      <w:pPr>
        <w:spacing w:line="100" w:lineRule="atLeast"/>
        <w:ind w:firstLine="570"/>
        <w:jc w:val="center"/>
        <w:rPr>
          <w:b/>
          <w:bCs/>
        </w:rPr>
      </w:pPr>
      <w:r w:rsidRPr="007F29C5">
        <w:rPr>
          <w:b/>
          <w:bCs/>
        </w:rPr>
        <w:t>2.Права и обязанности сторон.</w:t>
      </w:r>
    </w:p>
    <w:p w:rsidR="005A7DD2" w:rsidRPr="007F29C5" w:rsidRDefault="005A7DD2" w:rsidP="005A7DD2">
      <w:pPr>
        <w:spacing w:line="100" w:lineRule="atLeast"/>
        <w:ind w:firstLine="570"/>
        <w:jc w:val="both"/>
        <w:rPr>
          <w:b/>
          <w:bCs/>
        </w:rPr>
      </w:pPr>
      <w:r w:rsidRPr="007F29C5">
        <w:rPr>
          <w:b/>
        </w:rPr>
        <w:t>2.</w:t>
      </w:r>
      <w:r w:rsidRPr="007F29C5">
        <w:rPr>
          <w:b/>
          <w:bCs/>
        </w:rPr>
        <w:t>1.Поселение имеет право:</w:t>
      </w:r>
    </w:p>
    <w:p w:rsidR="005A7DD2" w:rsidRPr="007F29C5" w:rsidRDefault="005A7DD2" w:rsidP="005A7DD2">
      <w:pPr>
        <w:shd w:val="clear" w:color="auto" w:fill="FFFFFF"/>
        <w:spacing w:line="100" w:lineRule="atLeast"/>
        <w:ind w:firstLine="570"/>
        <w:jc w:val="both"/>
        <w:rPr>
          <w:spacing w:val="-4"/>
        </w:rPr>
      </w:pPr>
      <w:r w:rsidRPr="007F29C5">
        <w:rPr>
          <w:spacing w:val="-4"/>
        </w:rPr>
        <w:t>- получать информацию о ходе исполнения переданных  полномочий;</w:t>
      </w:r>
    </w:p>
    <w:p w:rsidR="005A7DD2" w:rsidRPr="007F29C5" w:rsidRDefault="005A7DD2" w:rsidP="005A7DD2">
      <w:pPr>
        <w:shd w:val="clear" w:color="auto" w:fill="FFFFFF"/>
        <w:spacing w:line="100" w:lineRule="atLeast"/>
        <w:ind w:firstLine="570"/>
        <w:jc w:val="both"/>
        <w:rPr>
          <w:spacing w:val="-4"/>
        </w:rPr>
      </w:pPr>
      <w:r w:rsidRPr="007F29C5">
        <w:rPr>
          <w:spacing w:val="-4"/>
        </w:rPr>
        <w:t>-направлять своего представителя для участия в работе создаваемых для осуществления переданных полномочий комиссий, рабочих группах и иных совещательных органов;</w:t>
      </w:r>
    </w:p>
    <w:p w:rsidR="005A7DD2" w:rsidRPr="007F29C5" w:rsidRDefault="005A7DD2" w:rsidP="005A7DD2">
      <w:pPr>
        <w:shd w:val="clear" w:color="auto" w:fill="FFFFFF"/>
        <w:spacing w:line="100" w:lineRule="atLeast"/>
        <w:ind w:firstLine="570"/>
        <w:jc w:val="both"/>
        <w:rPr>
          <w:spacing w:val="-4"/>
        </w:rPr>
      </w:pPr>
      <w:r w:rsidRPr="007F29C5">
        <w:rPr>
          <w:spacing w:val="-4"/>
        </w:rPr>
        <w:t xml:space="preserve">-осуществлять текущий </w:t>
      </w:r>
      <w:proofErr w:type="gramStart"/>
      <w:r w:rsidRPr="007F29C5">
        <w:rPr>
          <w:spacing w:val="-4"/>
        </w:rPr>
        <w:t>контроль за</w:t>
      </w:r>
      <w:proofErr w:type="gramEnd"/>
      <w:r w:rsidRPr="007F29C5">
        <w:rPr>
          <w:spacing w:val="-4"/>
        </w:rPr>
        <w:t xml:space="preserve"> исполнением переданных полномочий, эффективностью и целевым использованием бюджетных средств;</w:t>
      </w:r>
    </w:p>
    <w:p w:rsidR="005A7DD2" w:rsidRPr="007F29C5" w:rsidRDefault="005A7DD2" w:rsidP="005A7DD2">
      <w:pPr>
        <w:shd w:val="clear" w:color="auto" w:fill="FFFFFF"/>
        <w:spacing w:line="100" w:lineRule="atLeast"/>
        <w:ind w:firstLine="570"/>
        <w:jc w:val="both"/>
        <w:rPr>
          <w:spacing w:val="-4"/>
        </w:rPr>
      </w:pPr>
      <w:r w:rsidRPr="007F29C5">
        <w:rPr>
          <w:spacing w:val="-4"/>
        </w:rPr>
        <w:t>-устанавливать критерии оценки эффективности исполнения переданных полномочий;</w:t>
      </w:r>
    </w:p>
    <w:p w:rsidR="005A7DD2" w:rsidRPr="007F29C5" w:rsidRDefault="005A7DD2" w:rsidP="005A7DD2">
      <w:pPr>
        <w:shd w:val="clear" w:color="auto" w:fill="FFFFFF"/>
        <w:spacing w:line="100" w:lineRule="atLeast"/>
        <w:ind w:firstLine="570"/>
        <w:jc w:val="both"/>
        <w:rPr>
          <w:spacing w:val="-4"/>
        </w:rPr>
      </w:pPr>
      <w:r w:rsidRPr="007F29C5">
        <w:rPr>
          <w:spacing w:val="-4"/>
        </w:rPr>
        <w:t>-при ненадлежащем исполнении переданных полномочий направлять письменные уведомления Району об устранении допущенных нарушений.</w:t>
      </w:r>
    </w:p>
    <w:p w:rsidR="005A7DD2" w:rsidRPr="007F29C5" w:rsidRDefault="005A7DD2" w:rsidP="005A7DD2">
      <w:pPr>
        <w:shd w:val="clear" w:color="auto" w:fill="FFFFFF"/>
        <w:spacing w:line="100" w:lineRule="atLeast"/>
        <w:ind w:firstLine="570"/>
        <w:jc w:val="both"/>
        <w:rPr>
          <w:spacing w:val="-4"/>
        </w:rPr>
      </w:pPr>
    </w:p>
    <w:p w:rsidR="005A7DD2" w:rsidRPr="007F29C5" w:rsidRDefault="005A7DD2" w:rsidP="005A7DD2">
      <w:pPr>
        <w:shd w:val="clear" w:color="auto" w:fill="FFFFFF"/>
        <w:spacing w:line="100" w:lineRule="atLeast"/>
        <w:ind w:firstLine="570"/>
        <w:jc w:val="both"/>
        <w:rPr>
          <w:b/>
          <w:bCs/>
          <w:spacing w:val="-4"/>
        </w:rPr>
      </w:pPr>
      <w:r w:rsidRPr="007F29C5">
        <w:rPr>
          <w:b/>
          <w:spacing w:val="-4"/>
        </w:rPr>
        <w:t>2.</w:t>
      </w:r>
      <w:r w:rsidRPr="007F29C5">
        <w:rPr>
          <w:b/>
          <w:bCs/>
          <w:spacing w:val="-4"/>
        </w:rPr>
        <w:t>2.Поселение обязано:</w:t>
      </w:r>
    </w:p>
    <w:p w:rsidR="005A7DD2" w:rsidRPr="007F29C5" w:rsidRDefault="005A7DD2" w:rsidP="005A7DD2">
      <w:pPr>
        <w:shd w:val="clear" w:color="auto" w:fill="FFFFFF"/>
        <w:spacing w:line="100" w:lineRule="atLeast"/>
        <w:ind w:firstLine="570"/>
        <w:jc w:val="both"/>
      </w:pPr>
      <w:r w:rsidRPr="007F29C5">
        <w:t xml:space="preserve"> </w:t>
      </w:r>
      <w:r w:rsidRPr="007F29C5">
        <w:rPr>
          <w:spacing w:val="-4"/>
        </w:rPr>
        <w:t xml:space="preserve">-передать Району документы и </w:t>
      </w:r>
      <w:r w:rsidRPr="007F29C5">
        <w:t xml:space="preserve"> предоставлять имеющуюся информацию, необходимую для осуществления переданных полномочий.</w:t>
      </w:r>
    </w:p>
    <w:p w:rsidR="005A7DD2" w:rsidRPr="007F29C5" w:rsidRDefault="005A7DD2" w:rsidP="005A7DD2">
      <w:pPr>
        <w:shd w:val="clear" w:color="auto" w:fill="FFFFFF"/>
        <w:spacing w:line="100" w:lineRule="atLeast"/>
        <w:ind w:firstLine="570"/>
        <w:jc w:val="both"/>
      </w:pPr>
      <w:r w:rsidRPr="007F29C5">
        <w:t xml:space="preserve"> </w:t>
      </w:r>
    </w:p>
    <w:p w:rsidR="005A7DD2" w:rsidRPr="007F29C5" w:rsidRDefault="005A7DD2" w:rsidP="005A7DD2">
      <w:pPr>
        <w:shd w:val="clear" w:color="auto" w:fill="FFFFFF"/>
        <w:spacing w:line="100" w:lineRule="atLeast"/>
        <w:ind w:firstLine="570"/>
        <w:jc w:val="both"/>
        <w:rPr>
          <w:b/>
          <w:bCs/>
          <w:spacing w:val="-4"/>
        </w:rPr>
      </w:pPr>
      <w:r w:rsidRPr="007F29C5">
        <w:rPr>
          <w:b/>
          <w:bCs/>
          <w:spacing w:val="-4"/>
        </w:rPr>
        <w:t>2.3.Район имеет право:</w:t>
      </w:r>
    </w:p>
    <w:p w:rsidR="005A7DD2" w:rsidRPr="007F29C5" w:rsidRDefault="005A7DD2" w:rsidP="005A7DD2">
      <w:pPr>
        <w:shd w:val="clear" w:color="auto" w:fill="FFFFFF"/>
        <w:spacing w:line="100" w:lineRule="atLeast"/>
        <w:ind w:firstLine="570"/>
        <w:jc w:val="both"/>
        <w:rPr>
          <w:spacing w:val="-4"/>
        </w:rPr>
      </w:pPr>
      <w:r w:rsidRPr="007F29C5">
        <w:rPr>
          <w:spacing w:val="-4"/>
        </w:rPr>
        <w:t>- осуществлять взаимодействие с заинтересованными органами государственной власти, в том числе заключать соглашения о взаимодействии по вопросам реализации переданных полномочий;</w:t>
      </w:r>
    </w:p>
    <w:p w:rsidR="005A7DD2" w:rsidRPr="007F29C5" w:rsidRDefault="005A7DD2" w:rsidP="005A7DD2">
      <w:pPr>
        <w:shd w:val="clear" w:color="auto" w:fill="FFFFFF"/>
        <w:spacing w:line="100" w:lineRule="atLeast"/>
        <w:ind w:firstLine="570"/>
        <w:jc w:val="both"/>
        <w:rPr>
          <w:spacing w:val="-4"/>
        </w:rPr>
      </w:pPr>
      <w:r w:rsidRPr="007F29C5">
        <w:rPr>
          <w:spacing w:val="-4"/>
        </w:rPr>
        <w:t>-организовывать проведение официальных районных мероприятий (совещаний, семинаров, и т.п.) по вопросам осуществления  переданных полномочий;</w:t>
      </w:r>
    </w:p>
    <w:p w:rsidR="005A7DD2" w:rsidRPr="007F29C5" w:rsidRDefault="005A7DD2" w:rsidP="005A7DD2">
      <w:pPr>
        <w:shd w:val="clear" w:color="auto" w:fill="FFFFFF"/>
        <w:spacing w:line="100" w:lineRule="atLeast"/>
        <w:ind w:firstLine="570"/>
        <w:jc w:val="both"/>
      </w:pPr>
      <w:r w:rsidRPr="007F29C5">
        <w:rPr>
          <w:spacing w:val="-4"/>
        </w:rPr>
        <w:t>-получать от Поселения сведения и документы, необходимые для исполнения принятых полномочий.</w:t>
      </w:r>
      <w:r w:rsidRPr="007F29C5">
        <w:t xml:space="preserve"> </w:t>
      </w:r>
    </w:p>
    <w:p w:rsidR="005A7DD2" w:rsidRPr="007F29C5" w:rsidRDefault="005A7DD2" w:rsidP="005A7DD2">
      <w:pPr>
        <w:shd w:val="clear" w:color="auto" w:fill="FFFFFF"/>
        <w:spacing w:line="100" w:lineRule="atLeast"/>
        <w:jc w:val="both"/>
      </w:pPr>
    </w:p>
    <w:p w:rsidR="005A7DD2" w:rsidRPr="007F29C5" w:rsidRDefault="005A7DD2" w:rsidP="005A7DD2">
      <w:pPr>
        <w:shd w:val="clear" w:color="auto" w:fill="FFFFFF"/>
        <w:spacing w:line="100" w:lineRule="atLeast"/>
        <w:ind w:firstLine="570"/>
        <w:jc w:val="both"/>
        <w:rPr>
          <w:b/>
          <w:bCs/>
        </w:rPr>
      </w:pPr>
      <w:r w:rsidRPr="007F29C5">
        <w:rPr>
          <w:b/>
          <w:bCs/>
        </w:rPr>
        <w:t xml:space="preserve"> 2.4. Район обязан:</w:t>
      </w:r>
    </w:p>
    <w:p w:rsidR="005A7DD2" w:rsidRPr="007F29C5" w:rsidRDefault="005A7DD2" w:rsidP="005A7DD2">
      <w:pPr>
        <w:shd w:val="clear" w:color="auto" w:fill="FFFFFF"/>
        <w:spacing w:line="100" w:lineRule="atLeast"/>
        <w:ind w:firstLine="570"/>
        <w:jc w:val="both"/>
      </w:pPr>
      <w:r w:rsidRPr="007F29C5">
        <w:t>-осуществлять в соответствии с действующим законодательством переданные ему Поселением полномочия.</w:t>
      </w:r>
    </w:p>
    <w:p w:rsidR="005A7DD2" w:rsidRPr="007F29C5" w:rsidRDefault="005A7DD2" w:rsidP="005A7DD2">
      <w:pPr>
        <w:shd w:val="clear" w:color="auto" w:fill="FFFFFF"/>
        <w:spacing w:line="100" w:lineRule="atLeast"/>
        <w:ind w:firstLine="570"/>
        <w:jc w:val="center"/>
        <w:rPr>
          <w:b/>
          <w:bCs/>
        </w:rPr>
      </w:pPr>
      <w:r w:rsidRPr="007F29C5">
        <w:rPr>
          <w:b/>
          <w:bCs/>
        </w:rPr>
        <w:t>3.Ответственность сторон.</w:t>
      </w:r>
    </w:p>
    <w:p w:rsidR="005A7DD2" w:rsidRPr="007F29C5" w:rsidRDefault="005A7DD2" w:rsidP="005A7DD2">
      <w:pPr>
        <w:shd w:val="clear" w:color="auto" w:fill="FFFFFF"/>
        <w:spacing w:line="100" w:lineRule="atLeast"/>
        <w:ind w:firstLine="570"/>
        <w:jc w:val="both"/>
      </w:pPr>
      <w:r w:rsidRPr="007F29C5">
        <w:rPr>
          <w:b/>
        </w:rPr>
        <w:t>3.1.</w:t>
      </w:r>
      <w:r w:rsidRPr="007F29C5">
        <w:t xml:space="preserve"> Район несет ответственность за осуществление переданных ему полномочий.</w:t>
      </w:r>
    </w:p>
    <w:p w:rsidR="005A7DD2" w:rsidRPr="007F29C5" w:rsidRDefault="005A7DD2" w:rsidP="005A7DD2">
      <w:pPr>
        <w:shd w:val="clear" w:color="auto" w:fill="FFFFFF"/>
        <w:spacing w:line="100" w:lineRule="atLeast"/>
        <w:ind w:firstLine="570"/>
        <w:jc w:val="both"/>
      </w:pPr>
      <w:r w:rsidRPr="007F29C5">
        <w:rPr>
          <w:b/>
        </w:rPr>
        <w:t>3.2.</w:t>
      </w:r>
      <w:r w:rsidRPr="007F29C5">
        <w:t xml:space="preserve"> Установление факта ненадлежащего осуществления Районом переданных ему полномочий является основанием для расторжения данного Соглашения. </w:t>
      </w:r>
    </w:p>
    <w:p w:rsidR="005A7DD2" w:rsidRPr="007F29C5" w:rsidRDefault="005A7DD2" w:rsidP="005A7DD2">
      <w:pPr>
        <w:ind w:firstLine="540"/>
        <w:jc w:val="both"/>
      </w:pPr>
      <w:r w:rsidRPr="007F29C5">
        <w:rPr>
          <w:b/>
        </w:rPr>
        <w:t xml:space="preserve"> </w:t>
      </w:r>
    </w:p>
    <w:p w:rsidR="005A7DD2" w:rsidRPr="007F29C5" w:rsidRDefault="005A7DD2" w:rsidP="005A7DD2">
      <w:pPr>
        <w:ind w:firstLine="540"/>
        <w:jc w:val="center"/>
        <w:rPr>
          <w:b/>
          <w:bCs/>
        </w:rPr>
      </w:pPr>
      <w:r w:rsidRPr="007F29C5">
        <w:rPr>
          <w:b/>
          <w:bCs/>
        </w:rPr>
        <w:t>4. Срок действия и  основания прекращения действия Соглашения.</w:t>
      </w:r>
    </w:p>
    <w:p w:rsidR="005A7DD2" w:rsidRPr="007F29C5" w:rsidRDefault="005A7DD2" w:rsidP="005A7DD2">
      <w:pPr>
        <w:shd w:val="clear" w:color="auto" w:fill="FFFFFF"/>
        <w:ind w:firstLine="570"/>
        <w:jc w:val="both"/>
      </w:pPr>
      <w:r w:rsidRPr="007F29C5">
        <w:rPr>
          <w:b/>
        </w:rPr>
        <w:t>4.1.</w:t>
      </w:r>
      <w:r w:rsidRPr="007F29C5">
        <w:t xml:space="preserve"> Настоящее Соглашение вступает в силу с 01.01.2018 г. и действует до 31.12.2018 г.  Действие настоящего Соглашения может быть прекращено досрочно по соглашению Сторон, а также в случае неисполнения или ненадлежащего исполнения одной из Сторон своих обязательств в соответствии с настоящим Соглашением.</w:t>
      </w:r>
    </w:p>
    <w:p w:rsidR="005A7DD2" w:rsidRPr="007F29C5" w:rsidRDefault="005A7DD2" w:rsidP="005A7DD2">
      <w:pPr>
        <w:shd w:val="clear" w:color="auto" w:fill="FFFFFF"/>
        <w:ind w:firstLine="570"/>
        <w:jc w:val="both"/>
      </w:pPr>
      <w:r w:rsidRPr="007F29C5">
        <w:rPr>
          <w:b/>
        </w:rPr>
        <w:t>4.2.</w:t>
      </w:r>
      <w:r w:rsidRPr="007F29C5">
        <w:t xml:space="preserve"> При досрочном прекращении действия Соглашения либо отказе Поселением его заключения на следующий год, должно уведомить другую сторону не позднее,  чем за два месяца о расторжении и возместить все расходы, связанные с предоставлением гарантий и компенсаций высвобождаемым работникам, выполняющим переданные полномочия.</w:t>
      </w:r>
    </w:p>
    <w:p w:rsidR="005A7DD2" w:rsidRPr="007F29C5" w:rsidRDefault="005A7DD2" w:rsidP="005A7DD2">
      <w:pPr>
        <w:shd w:val="clear" w:color="auto" w:fill="FFFFFF"/>
        <w:ind w:firstLine="570"/>
        <w:jc w:val="both"/>
      </w:pPr>
    </w:p>
    <w:p w:rsidR="005A7DD2" w:rsidRPr="007F29C5" w:rsidRDefault="005A7DD2" w:rsidP="005A7DD2">
      <w:pPr>
        <w:shd w:val="clear" w:color="auto" w:fill="FFFFFF"/>
        <w:ind w:firstLine="570"/>
        <w:jc w:val="center"/>
        <w:rPr>
          <w:b/>
        </w:rPr>
      </w:pPr>
      <w:r w:rsidRPr="007F29C5">
        <w:rPr>
          <w:b/>
          <w:bCs/>
        </w:rPr>
        <w:t>5. Заключительные положения.</w:t>
      </w:r>
      <w:r w:rsidRPr="007F29C5">
        <w:rPr>
          <w:b/>
        </w:rPr>
        <w:t xml:space="preserve"> </w:t>
      </w:r>
    </w:p>
    <w:p w:rsidR="005A7DD2" w:rsidRPr="007F29C5" w:rsidRDefault="005A7DD2" w:rsidP="005A7DD2">
      <w:pPr>
        <w:shd w:val="clear" w:color="auto" w:fill="FFFFFF"/>
        <w:ind w:firstLine="570"/>
        <w:jc w:val="both"/>
      </w:pPr>
      <w:r w:rsidRPr="007F29C5">
        <w:rPr>
          <w:b/>
        </w:rPr>
        <w:t>5.1.</w:t>
      </w:r>
      <w:r w:rsidRPr="007F29C5">
        <w:t xml:space="preserve"> Настоящее Соглашение составлено в двух экземплярах, имеющих одинаковую юридическую силу, по одному для каждой из Сторон.</w:t>
      </w:r>
    </w:p>
    <w:p w:rsidR="005A7DD2" w:rsidRPr="007F29C5" w:rsidRDefault="005A7DD2" w:rsidP="005A7DD2">
      <w:pPr>
        <w:shd w:val="clear" w:color="auto" w:fill="FFFFFF"/>
        <w:ind w:firstLine="570"/>
        <w:jc w:val="both"/>
      </w:pPr>
      <w:r w:rsidRPr="007F29C5">
        <w:rPr>
          <w:b/>
        </w:rPr>
        <w:t>5.2.</w:t>
      </w:r>
      <w:r w:rsidRPr="007F29C5">
        <w:t xml:space="preserve"> Внесение изменений и дополнений в настоящее Соглашение осуществляется путём подписания Сторонами дополнительных соглашений. Дополнительные соглашения являются неотъемлемой частью настоящего </w:t>
      </w:r>
      <w:r w:rsidRPr="007F29C5">
        <w:lastRenderedPageBreak/>
        <w:t>Соглашения.</w:t>
      </w:r>
    </w:p>
    <w:p w:rsidR="005A7DD2" w:rsidRPr="007F29C5" w:rsidRDefault="005A7DD2" w:rsidP="005A7DD2">
      <w:pPr>
        <w:shd w:val="clear" w:color="auto" w:fill="FFFFFF"/>
        <w:ind w:firstLine="570"/>
        <w:jc w:val="both"/>
      </w:pPr>
      <w:r w:rsidRPr="007F29C5">
        <w:rPr>
          <w:b/>
        </w:rPr>
        <w:t>5.3.</w:t>
      </w:r>
      <w:r w:rsidRPr="007F29C5">
        <w:t xml:space="preserve"> По всем вопросам, не урегулированным настоящим Соглашением, но возникающим в ходе его реализации, Стороны руководствуются действующим законодательством.</w:t>
      </w:r>
    </w:p>
    <w:p w:rsidR="005A7DD2" w:rsidRPr="007F29C5" w:rsidRDefault="005A7DD2" w:rsidP="005A7DD2">
      <w:pPr>
        <w:shd w:val="clear" w:color="auto" w:fill="FFFFFF"/>
        <w:ind w:firstLine="570"/>
        <w:jc w:val="both"/>
        <w:rPr>
          <w:bCs/>
        </w:rPr>
      </w:pPr>
      <w:r w:rsidRPr="007F29C5">
        <w:rPr>
          <w:b/>
          <w:bCs/>
        </w:rPr>
        <w:t>5.4.</w:t>
      </w:r>
      <w:r w:rsidRPr="007F29C5">
        <w:rPr>
          <w:bCs/>
        </w:rPr>
        <w:t xml:space="preserve"> Споры, связанные с исполнением настоящего Соглашения, разрешаются путём переговоров или в судебном порядке.</w:t>
      </w:r>
    </w:p>
    <w:p w:rsidR="005A7DD2" w:rsidRPr="007F29C5" w:rsidRDefault="005A7DD2" w:rsidP="005A7DD2">
      <w:pPr>
        <w:shd w:val="clear" w:color="auto" w:fill="FFFFFF"/>
        <w:rPr>
          <w:b/>
          <w:bCs/>
        </w:rPr>
      </w:pPr>
    </w:p>
    <w:p w:rsidR="005A7DD2" w:rsidRPr="007F29C5" w:rsidRDefault="005A7DD2" w:rsidP="005A7DD2">
      <w:pPr>
        <w:shd w:val="clear" w:color="auto" w:fill="FFFFFF"/>
        <w:ind w:firstLine="570"/>
        <w:jc w:val="center"/>
        <w:rPr>
          <w:b/>
          <w:bCs/>
        </w:rPr>
      </w:pPr>
      <w:r w:rsidRPr="007F29C5">
        <w:rPr>
          <w:b/>
          <w:bCs/>
          <w:lang w:val="en-US"/>
        </w:rPr>
        <w:t>6</w:t>
      </w:r>
      <w:r w:rsidRPr="007F29C5">
        <w:rPr>
          <w:b/>
          <w:bCs/>
        </w:rPr>
        <w:t>. Реквизиты и подписи Сторон.</w:t>
      </w:r>
    </w:p>
    <w:p w:rsidR="005A7DD2" w:rsidRPr="007F29C5" w:rsidRDefault="005A7DD2" w:rsidP="005A7DD2">
      <w:pPr>
        <w:ind w:firstLine="570"/>
        <w:jc w:val="center"/>
      </w:pPr>
    </w:p>
    <w:tbl>
      <w:tblPr>
        <w:tblW w:w="9897" w:type="dxa"/>
        <w:tblInd w:w="129" w:type="dxa"/>
        <w:tblLayout w:type="fixed"/>
        <w:tblLook w:val="0000" w:firstRow="0" w:lastRow="0" w:firstColumn="0" w:lastColumn="0" w:noHBand="0" w:noVBand="0"/>
      </w:tblPr>
      <w:tblGrid>
        <w:gridCol w:w="5070"/>
        <w:gridCol w:w="4827"/>
      </w:tblGrid>
      <w:tr w:rsidR="005A7DD2" w:rsidRPr="007F29C5" w:rsidTr="005A7DD2">
        <w:tc>
          <w:tcPr>
            <w:tcW w:w="5070" w:type="dxa"/>
            <w:tcBorders>
              <w:top w:val="nil"/>
              <w:left w:val="nil"/>
              <w:bottom w:val="single" w:sz="4" w:space="0" w:color="000000"/>
              <w:right w:val="nil"/>
            </w:tcBorders>
          </w:tcPr>
          <w:p w:rsidR="005A7DD2" w:rsidRPr="007F29C5" w:rsidRDefault="005A7DD2" w:rsidP="005A7DD2">
            <w:pPr>
              <w:snapToGrid w:val="0"/>
              <w:ind w:firstLine="570"/>
              <w:rPr>
                <w:b/>
              </w:rPr>
            </w:pPr>
            <w:r w:rsidRPr="007F29C5">
              <w:rPr>
                <w:b/>
              </w:rPr>
              <w:t>Администрация</w:t>
            </w:r>
          </w:p>
          <w:p w:rsidR="005A7DD2" w:rsidRPr="007F29C5" w:rsidRDefault="005A7DD2" w:rsidP="005A7DD2">
            <w:pPr>
              <w:snapToGrid w:val="0"/>
              <w:rPr>
                <w:b/>
                <w:lang w:val="en-US"/>
              </w:rPr>
            </w:pPr>
            <w:r w:rsidRPr="007F29C5">
              <w:rPr>
                <w:b/>
              </w:rPr>
              <w:t xml:space="preserve">муниципального образования </w:t>
            </w:r>
          </w:p>
          <w:p w:rsidR="005A7DD2" w:rsidRPr="007F29C5" w:rsidRDefault="005A7DD2" w:rsidP="005A7DD2">
            <w:pPr>
              <w:snapToGrid w:val="0"/>
              <w:rPr>
                <w:b/>
                <w:bCs/>
              </w:rPr>
            </w:pPr>
            <w:r w:rsidRPr="007F29C5">
              <w:rPr>
                <w:b/>
                <w:lang w:val="en-US"/>
              </w:rPr>
              <w:t xml:space="preserve">           </w:t>
            </w:r>
            <w:r w:rsidRPr="007F29C5">
              <w:rPr>
                <w:b/>
              </w:rPr>
              <w:t>«</w:t>
            </w:r>
            <w:proofErr w:type="spellStart"/>
            <w:r w:rsidRPr="007F29C5">
              <w:rPr>
                <w:b/>
              </w:rPr>
              <w:t>Дебинское</w:t>
            </w:r>
            <w:proofErr w:type="spellEnd"/>
            <w:r w:rsidRPr="007F29C5">
              <w:rPr>
                <w:b/>
              </w:rPr>
              <w:t>»</w:t>
            </w:r>
          </w:p>
        </w:tc>
        <w:tc>
          <w:tcPr>
            <w:tcW w:w="4827" w:type="dxa"/>
            <w:tcBorders>
              <w:top w:val="nil"/>
              <w:left w:val="nil"/>
              <w:bottom w:val="single" w:sz="4" w:space="0" w:color="000000"/>
              <w:right w:val="nil"/>
            </w:tcBorders>
          </w:tcPr>
          <w:p w:rsidR="005A7DD2" w:rsidRPr="007F29C5" w:rsidRDefault="005A7DD2" w:rsidP="005A7DD2">
            <w:pPr>
              <w:snapToGrid w:val="0"/>
              <w:ind w:left="-3"/>
              <w:jc w:val="center"/>
              <w:rPr>
                <w:b/>
              </w:rPr>
            </w:pPr>
            <w:r w:rsidRPr="007F29C5">
              <w:rPr>
                <w:b/>
              </w:rPr>
              <w:t>Администрация</w:t>
            </w:r>
          </w:p>
          <w:p w:rsidR="005A7DD2" w:rsidRPr="007F29C5" w:rsidRDefault="005A7DD2" w:rsidP="005A7DD2">
            <w:pPr>
              <w:snapToGrid w:val="0"/>
              <w:ind w:left="-3"/>
              <w:jc w:val="center"/>
              <w:rPr>
                <w:b/>
              </w:rPr>
            </w:pPr>
            <w:r w:rsidRPr="007F29C5">
              <w:rPr>
                <w:b/>
              </w:rPr>
              <w:t xml:space="preserve"> муниципального образования «Красногорский район»</w:t>
            </w:r>
          </w:p>
        </w:tc>
      </w:tr>
      <w:tr w:rsidR="005A7DD2" w:rsidRPr="007F29C5" w:rsidTr="005A7DD2">
        <w:trPr>
          <w:trHeight w:val="2230"/>
        </w:trPr>
        <w:tc>
          <w:tcPr>
            <w:tcW w:w="5070" w:type="dxa"/>
            <w:tcBorders>
              <w:top w:val="single" w:sz="4" w:space="0" w:color="000000"/>
              <w:left w:val="nil"/>
              <w:bottom w:val="nil"/>
              <w:right w:val="nil"/>
            </w:tcBorders>
          </w:tcPr>
          <w:p w:rsidR="005A7DD2" w:rsidRPr="007F29C5" w:rsidRDefault="005A7DD2" w:rsidP="005A7DD2">
            <w:pPr>
              <w:shd w:val="clear" w:color="auto" w:fill="FFFFFF"/>
              <w:spacing w:before="5" w:line="274" w:lineRule="exact"/>
              <w:ind w:left="10"/>
              <w:jc w:val="both"/>
            </w:pPr>
            <w:r w:rsidRPr="007F29C5">
              <w:rPr>
                <w:spacing w:val="1"/>
              </w:rPr>
              <w:t xml:space="preserve">Удмуртская Республика, Красногорский район, с. </w:t>
            </w:r>
            <w:proofErr w:type="spellStart"/>
            <w:r w:rsidRPr="007F29C5">
              <w:rPr>
                <w:spacing w:val="1"/>
              </w:rPr>
              <w:t>Дебы</w:t>
            </w:r>
            <w:proofErr w:type="spellEnd"/>
            <w:r w:rsidRPr="007F29C5">
              <w:rPr>
                <w:spacing w:val="1"/>
              </w:rPr>
              <w:t>, ул. Школьная, д.4</w:t>
            </w:r>
          </w:p>
          <w:p w:rsidR="005A7DD2" w:rsidRPr="007F29C5" w:rsidRDefault="005A7DD2" w:rsidP="005A7DD2">
            <w:pPr>
              <w:tabs>
                <w:tab w:val="left" w:pos="403"/>
              </w:tabs>
              <w:jc w:val="both"/>
              <w:rPr>
                <w:b/>
                <w:bCs/>
                <w:spacing w:val="1"/>
              </w:rPr>
            </w:pPr>
            <w:r w:rsidRPr="007F29C5">
              <w:rPr>
                <w:spacing w:val="-1"/>
              </w:rPr>
              <w:t>ИНН 1815906102 КПП 183701001</w:t>
            </w:r>
          </w:p>
          <w:p w:rsidR="005A7DD2" w:rsidRPr="007F29C5" w:rsidRDefault="005A7DD2" w:rsidP="005A7DD2">
            <w:pPr>
              <w:shd w:val="clear" w:color="auto" w:fill="FFFFFF"/>
              <w:spacing w:line="274" w:lineRule="exact"/>
              <w:ind w:left="14"/>
              <w:jc w:val="both"/>
            </w:pPr>
            <w:r w:rsidRPr="007F29C5">
              <w:t>УФК по Удмуртской Республике (ОФК15,  Администрация муниципального образования «</w:t>
            </w:r>
            <w:proofErr w:type="spellStart"/>
            <w:r w:rsidRPr="007F29C5">
              <w:t>Дебинское</w:t>
            </w:r>
            <w:proofErr w:type="spellEnd"/>
            <w:r w:rsidRPr="007F29C5">
              <w:t>» (Администрация муниципального образования «</w:t>
            </w:r>
            <w:proofErr w:type="spellStart"/>
            <w:r w:rsidRPr="007F29C5">
              <w:t>Дебинское</w:t>
            </w:r>
            <w:proofErr w:type="spellEnd"/>
            <w:r w:rsidRPr="007F29C5">
              <w:t>»))</w:t>
            </w:r>
          </w:p>
          <w:p w:rsidR="005A7DD2" w:rsidRPr="007F29C5" w:rsidRDefault="005A7DD2" w:rsidP="005A7DD2">
            <w:pPr>
              <w:shd w:val="clear" w:color="auto" w:fill="FFFFFF"/>
              <w:spacing w:line="274" w:lineRule="exact"/>
              <w:ind w:left="10"/>
              <w:jc w:val="both"/>
            </w:pPr>
            <w:r w:rsidRPr="007F29C5">
              <w:rPr>
                <w:spacing w:val="-2"/>
              </w:rPr>
              <w:t xml:space="preserve"> р/сч.40204810300000000203  в отделении НБ Удмуртская республика </w:t>
            </w:r>
            <w:r w:rsidRPr="007F29C5">
              <w:t xml:space="preserve"> </w:t>
            </w:r>
            <w:proofErr w:type="spellStart"/>
            <w:r w:rsidRPr="007F29C5">
              <w:t>г</w:t>
            </w:r>
            <w:proofErr w:type="gramStart"/>
            <w:r w:rsidRPr="007F29C5">
              <w:t>.И</w:t>
            </w:r>
            <w:proofErr w:type="gramEnd"/>
            <w:r w:rsidRPr="007F29C5">
              <w:t>жевск</w:t>
            </w:r>
            <w:proofErr w:type="spellEnd"/>
            <w:r w:rsidRPr="007F29C5">
              <w:t xml:space="preserve"> </w:t>
            </w:r>
          </w:p>
          <w:p w:rsidR="005A7DD2" w:rsidRPr="007F29C5" w:rsidRDefault="005A7DD2" w:rsidP="005A7DD2">
            <w:pPr>
              <w:snapToGrid w:val="0"/>
              <w:rPr>
                <w:bCs/>
                <w:vertAlign w:val="superscript"/>
                <w:lang w:val="en-US"/>
              </w:rPr>
            </w:pPr>
            <w:r w:rsidRPr="007F29C5">
              <w:t>БИК 049401001 ОГРН 1061809003850</w:t>
            </w:r>
          </w:p>
        </w:tc>
        <w:tc>
          <w:tcPr>
            <w:tcW w:w="4827" w:type="dxa"/>
            <w:tcBorders>
              <w:top w:val="single" w:sz="4" w:space="0" w:color="000000"/>
              <w:left w:val="nil"/>
              <w:bottom w:val="nil"/>
              <w:right w:val="nil"/>
            </w:tcBorders>
          </w:tcPr>
          <w:p w:rsidR="005A7DD2" w:rsidRPr="007F29C5" w:rsidRDefault="005A7DD2" w:rsidP="005A7DD2">
            <w:pPr>
              <w:shd w:val="clear" w:color="auto" w:fill="FFFFFF"/>
              <w:spacing w:before="5" w:line="274" w:lineRule="exact"/>
              <w:ind w:left="10"/>
              <w:jc w:val="both"/>
            </w:pPr>
            <w:r w:rsidRPr="007F29C5">
              <w:rPr>
                <w:spacing w:val="1"/>
              </w:rPr>
              <w:t>Удмуртская Республика, Красногорский район, с. Красногорское, ул. Ленина, д. 64</w:t>
            </w:r>
          </w:p>
          <w:p w:rsidR="005A7DD2" w:rsidRPr="007F29C5" w:rsidRDefault="005A7DD2" w:rsidP="005A7DD2">
            <w:pPr>
              <w:tabs>
                <w:tab w:val="left" w:pos="403"/>
              </w:tabs>
              <w:jc w:val="both"/>
              <w:rPr>
                <w:b/>
                <w:bCs/>
                <w:spacing w:val="1"/>
              </w:rPr>
            </w:pPr>
            <w:r w:rsidRPr="007F29C5">
              <w:rPr>
                <w:spacing w:val="-1"/>
              </w:rPr>
              <w:t>ИНН 1815001093 КПП 183701001</w:t>
            </w:r>
          </w:p>
          <w:p w:rsidR="005A7DD2" w:rsidRPr="007F29C5" w:rsidRDefault="005A7DD2" w:rsidP="005A7DD2">
            <w:pPr>
              <w:shd w:val="clear" w:color="auto" w:fill="FFFFFF"/>
              <w:spacing w:line="274" w:lineRule="exact"/>
              <w:ind w:left="14"/>
              <w:jc w:val="both"/>
            </w:pPr>
            <w:proofErr w:type="gramStart"/>
            <w:r w:rsidRPr="007F29C5">
              <w:t>УФК по Удмуртской Республике (ОФК15, УФ МФ УР в Красногорском районе</w:t>
            </w:r>
            <w:proofErr w:type="gramEnd"/>
          </w:p>
          <w:p w:rsidR="005A7DD2" w:rsidRPr="007F29C5" w:rsidRDefault="005A7DD2" w:rsidP="005A7DD2">
            <w:pPr>
              <w:shd w:val="clear" w:color="auto" w:fill="FFFFFF"/>
              <w:spacing w:line="274" w:lineRule="exact"/>
              <w:ind w:left="10"/>
              <w:jc w:val="both"/>
            </w:pPr>
            <w:r w:rsidRPr="007F29C5">
              <w:rPr>
                <w:spacing w:val="-2"/>
              </w:rPr>
              <w:t>л/с 02133005910, Администрация Красногорского района л/с 03526140011) р/сч.40204810500000000016 в  отделении - НБ Удмуртская Республика</w:t>
            </w:r>
            <w:r w:rsidRPr="007F29C5">
              <w:t xml:space="preserve"> </w:t>
            </w:r>
            <w:proofErr w:type="spellStart"/>
            <w:r w:rsidRPr="007F29C5">
              <w:t>г</w:t>
            </w:r>
            <w:proofErr w:type="gramStart"/>
            <w:r w:rsidRPr="007F29C5">
              <w:t>.И</w:t>
            </w:r>
            <w:proofErr w:type="gramEnd"/>
            <w:r w:rsidRPr="007F29C5">
              <w:t>жевск</w:t>
            </w:r>
            <w:proofErr w:type="spellEnd"/>
            <w:r w:rsidRPr="007F29C5">
              <w:t xml:space="preserve"> </w:t>
            </w:r>
          </w:p>
          <w:p w:rsidR="005A7DD2" w:rsidRPr="007F29C5" w:rsidRDefault="005A7DD2" w:rsidP="005A7DD2">
            <w:pPr>
              <w:shd w:val="clear" w:color="auto" w:fill="FFFFFF"/>
              <w:spacing w:line="274" w:lineRule="exact"/>
              <w:ind w:left="10"/>
              <w:jc w:val="both"/>
            </w:pPr>
            <w:r w:rsidRPr="007F29C5">
              <w:t>БИК 049401001 ОГРН 1021800678635</w:t>
            </w:r>
          </w:p>
          <w:p w:rsidR="005A7DD2" w:rsidRPr="007F29C5" w:rsidRDefault="005A7DD2" w:rsidP="005A7DD2">
            <w:pPr>
              <w:shd w:val="clear" w:color="auto" w:fill="FFFFFF"/>
              <w:spacing w:line="274" w:lineRule="exact"/>
              <w:ind w:left="10"/>
              <w:jc w:val="both"/>
            </w:pPr>
            <w:r w:rsidRPr="007F29C5">
              <w:rPr>
                <w:spacing w:val="1"/>
              </w:rPr>
              <w:t xml:space="preserve"> </w:t>
            </w:r>
          </w:p>
        </w:tc>
      </w:tr>
      <w:tr w:rsidR="005A7DD2" w:rsidRPr="007F29C5" w:rsidTr="005A7DD2">
        <w:trPr>
          <w:trHeight w:val="1405"/>
        </w:trPr>
        <w:tc>
          <w:tcPr>
            <w:tcW w:w="5070" w:type="dxa"/>
            <w:tcBorders>
              <w:top w:val="single" w:sz="4" w:space="0" w:color="000000"/>
              <w:left w:val="nil"/>
              <w:bottom w:val="nil"/>
              <w:right w:val="nil"/>
            </w:tcBorders>
          </w:tcPr>
          <w:p w:rsidR="005A7DD2" w:rsidRPr="007F29C5" w:rsidRDefault="005A7DD2" w:rsidP="005A7DD2">
            <w:pPr>
              <w:snapToGrid w:val="0"/>
              <w:ind w:firstLine="570"/>
              <w:jc w:val="center"/>
              <w:rPr>
                <w:b/>
                <w:bCs/>
              </w:rPr>
            </w:pPr>
            <w:r w:rsidRPr="007F29C5">
              <w:rPr>
                <w:b/>
                <w:bCs/>
              </w:rPr>
              <w:t xml:space="preserve">Глава </w:t>
            </w:r>
          </w:p>
          <w:p w:rsidR="005A7DD2" w:rsidRPr="007F29C5" w:rsidRDefault="005A7DD2" w:rsidP="005A7DD2">
            <w:pPr>
              <w:snapToGrid w:val="0"/>
              <w:ind w:firstLine="570"/>
              <w:jc w:val="center"/>
              <w:rPr>
                <w:b/>
                <w:bCs/>
              </w:rPr>
            </w:pPr>
            <w:r w:rsidRPr="007F29C5">
              <w:rPr>
                <w:b/>
                <w:bCs/>
              </w:rPr>
              <w:t>муниципального образования</w:t>
            </w:r>
          </w:p>
          <w:p w:rsidR="005A7DD2" w:rsidRPr="007F29C5" w:rsidRDefault="005A7DD2" w:rsidP="005A7DD2">
            <w:pPr>
              <w:snapToGrid w:val="0"/>
              <w:ind w:firstLine="570"/>
              <w:jc w:val="center"/>
              <w:rPr>
                <w:b/>
                <w:bCs/>
                <w:vertAlign w:val="superscript"/>
              </w:rPr>
            </w:pPr>
            <w:r w:rsidRPr="007F29C5">
              <w:rPr>
                <w:b/>
                <w:bCs/>
              </w:rPr>
              <w:t>«</w:t>
            </w:r>
            <w:proofErr w:type="spellStart"/>
            <w:r w:rsidRPr="007F29C5">
              <w:rPr>
                <w:b/>
                <w:bCs/>
              </w:rPr>
              <w:t>Дебинское</w:t>
            </w:r>
            <w:proofErr w:type="spellEnd"/>
            <w:r w:rsidRPr="007F29C5">
              <w:rPr>
                <w:b/>
                <w:bCs/>
              </w:rPr>
              <w:t>»</w:t>
            </w:r>
          </w:p>
          <w:p w:rsidR="005A7DD2" w:rsidRPr="007F29C5" w:rsidRDefault="005A7DD2" w:rsidP="005A7DD2">
            <w:pPr>
              <w:snapToGrid w:val="0"/>
              <w:ind w:firstLine="570"/>
              <w:jc w:val="center"/>
              <w:rPr>
                <w:bCs/>
                <w:vertAlign w:val="superscript"/>
              </w:rPr>
            </w:pPr>
          </w:p>
        </w:tc>
        <w:tc>
          <w:tcPr>
            <w:tcW w:w="4827" w:type="dxa"/>
            <w:tcBorders>
              <w:top w:val="single" w:sz="4" w:space="0" w:color="000000"/>
              <w:left w:val="nil"/>
              <w:bottom w:val="nil"/>
              <w:right w:val="nil"/>
            </w:tcBorders>
          </w:tcPr>
          <w:p w:rsidR="005A7DD2" w:rsidRPr="007F29C5" w:rsidRDefault="005A7DD2" w:rsidP="005A7DD2">
            <w:pPr>
              <w:snapToGrid w:val="0"/>
              <w:ind w:firstLine="570"/>
              <w:jc w:val="center"/>
              <w:rPr>
                <w:b/>
                <w:bCs/>
              </w:rPr>
            </w:pPr>
            <w:r w:rsidRPr="007F29C5">
              <w:rPr>
                <w:b/>
                <w:bCs/>
              </w:rPr>
              <w:t xml:space="preserve">Глава </w:t>
            </w:r>
          </w:p>
          <w:p w:rsidR="005A7DD2" w:rsidRPr="007F29C5" w:rsidRDefault="005A7DD2" w:rsidP="005A7DD2">
            <w:pPr>
              <w:snapToGrid w:val="0"/>
              <w:ind w:firstLine="570"/>
              <w:jc w:val="center"/>
              <w:rPr>
                <w:b/>
                <w:bCs/>
              </w:rPr>
            </w:pPr>
            <w:r w:rsidRPr="007F29C5">
              <w:rPr>
                <w:b/>
                <w:bCs/>
              </w:rPr>
              <w:t>муниципального образования</w:t>
            </w:r>
          </w:p>
          <w:p w:rsidR="005A7DD2" w:rsidRPr="007F29C5" w:rsidRDefault="005A7DD2" w:rsidP="005A7DD2">
            <w:pPr>
              <w:snapToGrid w:val="0"/>
              <w:ind w:firstLine="570"/>
              <w:jc w:val="center"/>
              <w:rPr>
                <w:bCs/>
              </w:rPr>
            </w:pPr>
            <w:r w:rsidRPr="007F29C5">
              <w:rPr>
                <w:b/>
                <w:bCs/>
              </w:rPr>
              <w:t>«Красногорский район»</w:t>
            </w:r>
          </w:p>
        </w:tc>
      </w:tr>
      <w:tr w:rsidR="005A7DD2" w:rsidRPr="007F29C5" w:rsidTr="005A7DD2">
        <w:trPr>
          <w:trHeight w:val="835"/>
        </w:trPr>
        <w:tc>
          <w:tcPr>
            <w:tcW w:w="5070" w:type="dxa"/>
            <w:tcBorders>
              <w:top w:val="single" w:sz="4" w:space="0" w:color="000000"/>
              <w:left w:val="nil"/>
              <w:bottom w:val="nil"/>
              <w:right w:val="nil"/>
            </w:tcBorders>
          </w:tcPr>
          <w:p w:rsidR="005A7DD2" w:rsidRPr="007F29C5" w:rsidRDefault="005A7DD2" w:rsidP="005A7DD2">
            <w:pPr>
              <w:snapToGrid w:val="0"/>
              <w:ind w:firstLine="570"/>
              <w:jc w:val="center"/>
              <w:rPr>
                <w:b/>
                <w:bCs/>
              </w:rPr>
            </w:pPr>
          </w:p>
          <w:p w:rsidR="005A7DD2" w:rsidRPr="007F29C5" w:rsidRDefault="005A7DD2" w:rsidP="005A7DD2">
            <w:pPr>
              <w:snapToGrid w:val="0"/>
              <w:ind w:firstLine="570"/>
              <w:jc w:val="center"/>
              <w:rPr>
                <w:bCs/>
                <w:vertAlign w:val="superscript"/>
              </w:rPr>
            </w:pPr>
            <w:r w:rsidRPr="007F29C5">
              <w:rPr>
                <w:b/>
                <w:bCs/>
              </w:rPr>
              <w:t>____________________Князев А.А.</w:t>
            </w:r>
          </w:p>
        </w:tc>
        <w:tc>
          <w:tcPr>
            <w:tcW w:w="4827" w:type="dxa"/>
            <w:tcBorders>
              <w:top w:val="single" w:sz="4" w:space="0" w:color="000000"/>
              <w:left w:val="nil"/>
              <w:bottom w:val="nil"/>
              <w:right w:val="nil"/>
            </w:tcBorders>
          </w:tcPr>
          <w:p w:rsidR="005A7DD2" w:rsidRPr="007F29C5" w:rsidRDefault="005A7DD2" w:rsidP="005A7DD2">
            <w:pPr>
              <w:snapToGrid w:val="0"/>
              <w:ind w:firstLine="570"/>
              <w:jc w:val="right"/>
              <w:rPr>
                <w:bCs/>
              </w:rPr>
            </w:pPr>
            <w:r w:rsidRPr="007F29C5">
              <w:rPr>
                <w:bCs/>
              </w:rPr>
              <w:t xml:space="preserve">     </w:t>
            </w:r>
          </w:p>
          <w:p w:rsidR="005A7DD2" w:rsidRPr="007F29C5" w:rsidRDefault="005A7DD2" w:rsidP="005A7DD2">
            <w:pPr>
              <w:snapToGrid w:val="0"/>
              <w:rPr>
                <w:bCs/>
              </w:rPr>
            </w:pPr>
            <w:r w:rsidRPr="007F29C5">
              <w:rPr>
                <w:bCs/>
              </w:rPr>
              <w:t xml:space="preserve">___________________ </w:t>
            </w:r>
            <w:proofErr w:type="spellStart"/>
            <w:r w:rsidRPr="007F29C5">
              <w:rPr>
                <w:b/>
                <w:bCs/>
              </w:rPr>
              <w:t>Корепанов</w:t>
            </w:r>
            <w:proofErr w:type="spellEnd"/>
            <w:r w:rsidRPr="007F29C5">
              <w:rPr>
                <w:b/>
                <w:bCs/>
              </w:rPr>
              <w:t xml:space="preserve"> В.С..</w:t>
            </w:r>
          </w:p>
        </w:tc>
      </w:tr>
      <w:tr w:rsidR="005A7DD2" w:rsidRPr="007F29C5" w:rsidTr="005A7DD2">
        <w:tc>
          <w:tcPr>
            <w:tcW w:w="5070" w:type="dxa"/>
            <w:tcBorders>
              <w:top w:val="single" w:sz="4" w:space="0" w:color="000000"/>
              <w:left w:val="nil"/>
              <w:bottom w:val="nil"/>
              <w:right w:val="nil"/>
            </w:tcBorders>
          </w:tcPr>
          <w:p w:rsidR="005A7DD2" w:rsidRPr="007F29C5" w:rsidRDefault="005A7DD2" w:rsidP="005A7DD2">
            <w:pPr>
              <w:snapToGrid w:val="0"/>
              <w:ind w:firstLine="570"/>
              <w:jc w:val="center"/>
              <w:rPr>
                <w:bCs/>
                <w:vertAlign w:val="superscript"/>
              </w:rPr>
            </w:pPr>
          </w:p>
        </w:tc>
        <w:tc>
          <w:tcPr>
            <w:tcW w:w="4827" w:type="dxa"/>
            <w:tcBorders>
              <w:top w:val="single" w:sz="4" w:space="0" w:color="000000"/>
              <w:left w:val="nil"/>
              <w:bottom w:val="nil"/>
              <w:right w:val="nil"/>
            </w:tcBorders>
          </w:tcPr>
          <w:p w:rsidR="005A7DD2" w:rsidRPr="007F29C5" w:rsidRDefault="005A7DD2" w:rsidP="005A7DD2">
            <w:pPr>
              <w:snapToGrid w:val="0"/>
              <w:ind w:firstLine="570"/>
              <w:jc w:val="center"/>
              <w:rPr>
                <w:bCs/>
              </w:rPr>
            </w:pPr>
          </w:p>
        </w:tc>
      </w:tr>
      <w:tr w:rsidR="005A7DD2" w:rsidRPr="007F29C5" w:rsidTr="005A7DD2">
        <w:tc>
          <w:tcPr>
            <w:tcW w:w="5070" w:type="dxa"/>
          </w:tcPr>
          <w:p w:rsidR="005A7DD2" w:rsidRPr="007F29C5" w:rsidRDefault="005A7DD2" w:rsidP="005A7DD2">
            <w:pPr>
              <w:snapToGrid w:val="0"/>
              <w:ind w:firstLine="570"/>
              <w:rPr>
                <w:bCs/>
                <w:vertAlign w:val="superscript"/>
              </w:rPr>
            </w:pPr>
            <w:r w:rsidRPr="007F29C5">
              <w:rPr>
                <w:bCs/>
              </w:rPr>
              <w:t>М.П.</w:t>
            </w:r>
          </w:p>
        </w:tc>
        <w:tc>
          <w:tcPr>
            <w:tcW w:w="4827" w:type="dxa"/>
          </w:tcPr>
          <w:p w:rsidR="005A7DD2" w:rsidRPr="007F29C5" w:rsidRDefault="005A7DD2" w:rsidP="005A7DD2">
            <w:pPr>
              <w:snapToGrid w:val="0"/>
              <w:ind w:firstLine="570"/>
              <w:rPr>
                <w:bCs/>
              </w:rPr>
            </w:pPr>
            <w:r w:rsidRPr="007F29C5">
              <w:rPr>
                <w:bCs/>
              </w:rPr>
              <w:t>М.П.</w:t>
            </w:r>
          </w:p>
        </w:tc>
      </w:tr>
      <w:tr w:rsidR="005A7DD2" w:rsidRPr="007F29C5" w:rsidTr="005A7DD2">
        <w:tc>
          <w:tcPr>
            <w:tcW w:w="5070" w:type="dxa"/>
          </w:tcPr>
          <w:p w:rsidR="005A7DD2" w:rsidRPr="007F29C5" w:rsidRDefault="005A7DD2" w:rsidP="005A7DD2">
            <w:pPr>
              <w:snapToGrid w:val="0"/>
              <w:ind w:firstLine="570"/>
              <w:rPr>
                <w:bCs/>
                <w:vertAlign w:val="superscript"/>
              </w:rPr>
            </w:pPr>
            <w:r w:rsidRPr="007F29C5">
              <w:rPr>
                <w:bCs/>
              </w:rPr>
              <w:t>«____» ____________ 20___ г.</w:t>
            </w:r>
          </w:p>
        </w:tc>
        <w:tc>
          <w:tcPr>
            <w:tcW w:w="4827" w:type="dxa"/>
          </w:tcPr>
          <w:p w:rsidR="005A7DD2" w:rsidRPr="007F29C5" w:rsidRDefault="005A7DD2" w:rsidP="005A7DD2">
            <w:pPr>
              <w:snapToGrid w:val="0"/>
              <w:ind w:firstLine="570"/>
              <w:jc w:val="right"/>
              <w:rPr>
                <w:bCs/>
              </w:rPr>
            </w:pPr>
            <w:r w:rsidRPr="007F29C5">
              <w:rPr>
                <w:bCs/>
              </w:rPr>
              <w:t>«____» ____________ 20___ г.</w:t>
            </w:r>
          </w:p>
        </w:tc>
      </w:tr>
    </w:tbl>
    <w:p w:rsidR="005A7DD2" w:rsidRPr="007F29C5" w:rsidRDefault="005A7DD2" w:rsidP="005A7DD2">
      <w:pPr>
        <w:pStyle w:val="ConsPlusNormal0"/>
        <w:ind w:firstLine="0"/>
        <w:jc w:val="both"/>
        <w:rPr>
          <w:rFonts w:ascii="Times New Roman" w:hAnsi="Times New Roman" w:cs="Times New Roman"/>
        </w:rPr>
      </w:pPr>
    </w:p>
    <w:p w:rsidR="005A7DD2" w:rsidRPr="007F29C5" w:rsidRDefault="005A7DD2" w:rsidP="005A7DD2">
      <w:pPr>
        <w:ind w:left="4956"/>
        <w:jc w:val="center"/>
        <w:rPr>
          <w:b/>
        </w:rPr>
      </w:pPr>
      <w:r w:rsidRPr="007F29C5">
        <w:rPr>
          <w:b/>
        </w:rPr>
        <w:t xml:space="preserve">                                                                                           </w:t>
      </w:r>
    </w:p>
    <w:p w:rsidR="005A7DD2" w:rsidRPr="007F29C5" w:rsidRDefault="005A7DD2" w:rsidP="005A7DD2">
      <w:pPr>
        <w:framePr w:hSpace="180" w:wrap="around" w:vAnchor="text" w:hAnchor="page" w:x="5842" w:y="1"/>
        <w:rPr>
          <w:b/>
        </w:rPr>
      </w:pPr>
      <w:r w:rsidRPr="007F29C5">
        <w:rPr>
          <w:b/>
        </w:rPr>
        <w:object w:dxaOrig="960" w:dyaOrig="900">
          <v:shape id="_x0000_i1026" type="#_x0000_t75" style="width:48pt;height:45pt" o:ole="" fillcolor="window">
            <v:imagedata r:id="rId10" o:title=""/>
          </v:shape>
          <o:OLEObject Type="Embed" ProgID="Word.Picture.8" ShapeID="_x0000_i1026" DrawAspect="Content" ObjectID="_1576050839" r:id="rId19"/>
        </w:object>
      </w:r>
    </w:p>
    <w:p w:rsidR="005A7DD2" w:rsidRPr="007F29C5" w:rsidRDefault="005A7DD2" w:rsidP="005A7DD2">
      <w:pPr>
        <w:pStyle w:val="1"/>
        <w:tabs>
          <w:tab w:val="num" w:pos="0"/>
        </w:tabs>
        <w:jc w:val="center"/>
        <w:rPr>
          <w:rFonts w:ascii="Times New Roman" w:hAnsi="Times New Roman" w:cs="Times New Roman"/>
          <w:sz w:val="20"/>
          <w:szCs w:val="20"/>
        </w:rPr>
      </w:pPr>
    </w:p>
    <w:p w:rsidR="005A7DD2" w:rsidRPr="007F29C5" w:rsidRDefault="005A7DD2" w:rsidP="005A7DD2">
      <w:pPr>
        <w:pStyle w:val="1"/>
        <w:tabs>
          <w:tab w:val="num" w:pos="0"/>
        </w:tabs>
        <w:jc w:val="center"/>
        <w:rPr>
          <w:rFonts w:ascii="Times New Roman" w:hAnsi="Times New Roman" w:cs="Times New Roman"/>
          <w:sz w:val="20"/>
          <w:szCs w:val="20"/>
        </w:rPr>
      </w:pPr>
      <w:r w:rsidRPr="007F29C5">
        <w:rPr>
          <w:rFonts w:ascii="Times New Roman" w:hAnsi="Times New Roman" w:cs="Times New Roman"/>
          <w:sz w:val="20"/>
          <w:szCs w:val="20"/>
        </w:rPr>
        <w:t xml:space="preserve">                                                  </w:t>
      </w:r>
    </w:p>
    <w:p w:rsidR="005A7DD2" w:rsidRPr="007F29C5" w:rsidRDefault="005A7DD2" w:rsidP="005A7DD2">
      <w:pPr>
        <w:jc w:val="center"/>
        <w:rPr>
          <w:b/>
        </w:rPr>
      </w:pPr>
      <w:r w:rsidRPr="007F29C5">
        <w:rPr>
          <w:b/>
        </w:rPr>
        <w:t>РЕШЕНИЕ</w:t>
      </w:r>
    </w:p>
    <w:p w:rsidR="005A7DD2" w:rsidRPr="007F29C5" w:rsidRDefault="005A7DD2" w:rsidP="005A7DD2">
      <w:pPr>
        <w:jc w:val="center"/>
        <w:rPr>
          <w:b/>
          <w:u w:val="single"/>
        </w:rPr>
      </w:pPr>
      <w:r w:rsidRPr="007F29C5">
        <w:rPr>
          <w:b/>
          <w:u w:val="single"/>
        </w:rPr>
        <w:t xml:space="preserve"> Совета депутатов муниципального образования</w:t>
      </w:r>
    </w:p>
    <w:p w:rsidR="005A7DD2" w:rsidRPr="007F29C5" w:rsidRDefault="005A7DD2" w:rsidP="005A7DD2">
      <w:pPr>
        <w:jc w:val="center"/>
        <w:rPr>
          <w:b/>
          <w:u w:val="single"/>
        </w:rPr>
      </w:pPr>
      <w:r w:rsidRPr="007F29C5">
        <w:rPr>
          <w:b/>
          <w:u w:val="single"/>
        </w:rPr>
        <w:t>«</w:t>
      </w:r>
      <w:proofErr w:type="spellStart"/>
      <w:r w:rsidRPr="007F29C5">
        <w:rPr>
          <w:b/>
          <w:u w:val="single"/>
        </w:rPr>
        <w:t>Дебинское</w:t>
      </w:r>
      <w:proofErr w:type="spellEnd"/>
      <w:r w:rsidRPr="007F29C5">
        <w:rPr>
          <w:b/>
          <w:u w:val="single"/>
        </w:rPr>
        <w:t>»</w:t>
      </w:r>
    </w:p>
    <w:p w:rsidR="005A7DD2" w:rsidRPr="007F29C5" w:rsidRDefault="005A7DD2" w:rsidP="005A7DD2">
      <w:pPr>
        <w:jc w:val="center"/>
      </w:pPr>
      <w:r w:rsidRPr="007F29C5">
        <w:t xml:space="preserve">____________________________________________________     </w:t>
      </w:r>
    </w:p>
    <w:p w:rsidR="005A7DD2" w:rsidRPr="007F29C5" w:rsidRDefault="005A7DD2" w:rsidP="005A7DD2">
      <w:pPr>
        <w:jc w:val="center"/>
        <w:rPr>
          <w:b/>
        </w:rPr>
      </w:pPr>
      <w:r w:rsidRPr="007F29C5">
        <w:rPr>
          <w:b/>
        </w:rPr>
        <w:t>Об одобрении проекта соглашения между Администрацией муниципального образования  «</w:t>
      </w:r>
      <w:proofErr w:type="spellStart"/>
      <w:r w:rsidRPr="007F29C5">
        <w:rPr>
          <w:b/>
        </w:rPr>
        <w:t>Дебинское</w:t>
      </w:r>
      <w:proofErr w:type="spellEnd"/>
      <w:r w:rsidRPr="007F29C5">
        <w:rPr>
          <w:b/>
        </w:rPr>
        <w:t>» и Администрацией муниципального образования «Красногорский район» о передаче в поселение отдельных полномочий по решению некоторых вопросов местного значения Администрации муниципального образования  «Красногорский район»  на 2018 год.</w:t>
      </w:r>
    </w:p>
    <w:p w:rsidR="005A7DD2" w:rsidRPr="007F29C5" w:rsidRDefault="005A7DD2" w:rsidP="005A7DD2"/>
    <w:p w:rsidR="005A7DD2" w:rsidRPr="007F29C5" w:rsidRDefault="005A7DD2" w:rsidP="005A7DD2"/>
    <w:p w:rsidR="005A7DD2" w:rsidRPr="007F29C5" w:rsidRDefault="005A7DD2" w:rsidP="005A7DD2">
      <w:r w:rsidRPr="007F29C5">
        <w:t>Принято Советом депутатов</w:t>
      </w:r>
      <w:r w:rsidRPr="007F29C5">
        <w:tab/>
      </w:r>
      <w:r w:rsidRPr="007F29C5">
        <w:tab/>
      </w:r>
      <w:r w:rsidRPr="007F29C5">
        <w:tab/>
      </w:r>
      <w:r w:rsidRPr="007F29C5">
        <w:tab/>
      </w:r>
      <w:r w:rsidRPr="007F29C5">
        <w:tab/>
      </w:r>
      <w:r w:rsidRPr="007F29C5">
        <w:tab/>
      </w:r>
    </w:p>
    <w:p w:rsidR="005A7DD2" w:rsidRPr="007F29C5" w:rsidRDefault="005A7DD2" w:rsidP="005A7DD2">
      <w:r w:rsidRPr="007F29C5">
        <w:t>муниципального образования</w:t>
      </w:r>
    </w:p>
    <w:p w:rsidR="005A7DD2" w:rsidRPr="007F29C5" w:rsidRDefault="005A7DD2" w:rsidP="005A7DD2">
      <w:r w:rsidRPr="007F29C5">
        <w:t>«</w:t>
      </w:r>
      <w:proofErr w:type="spellStart"/>
      <w:r w:rsidRPr="007F29C5">
        <w:t>Дебинское</w:t>
      </w:r>
      <w:proofErr w:type="spellEnd"/>
      <w:r w:rsidRPr="007F29C5">
        <w:t>»                                                                                     20 декабря 2017 года</w:t>
      </w:r>
    </w:p>
    <w:p w:rsidR="005A7DD2" w:rsidRPr="007F29C5" w:rsidRDefault="005A7DD2" w:rsidP="005A7DD2"/>
    <w:p w:rsidR="005A7DD2" w:rsidRPr="007F29C5" w:rsidRDefault="005A7DD2" w:rsidP="005A7DD2"/>
    <w:p w:rsidR="005A7DD2" w:rsidRPr="007F29C5" w:rsidRDefault="005A7DD2" w:rsidP="005A7DD2">
      <w:pPr>
        <w:pStyle w:val="af3"/>
        <w:spacing w:before="0" w:beforeAutospacing="0" w:after="0" w:afterAutospacing="0"/>
        <w:ind w:firstLine="708"/>
        <w:jc w:val="both"/>
        <w:rPr>
          <w:sz w:val="20"/>
          <w:szCs w:val="20"/>
        </w:rPr>
      </w:pPr>
      <w:r w:rsidRPr="007F29C5">
        <w:rPr>
          <w:sz w:val="20"/>
          <w:szCs w:val="20"/>
        </w:rPr>
        <w:t>В соответствии  с частью 4 статьи 15 Федерального закона от 06.10.2003 № 131-ФЗ «Об общих принципах организации местного самоуправления в Российской Федерации» на основании   статьи  8 Устава муниципального образования «</w:t>
      </w:r>
      <w:proofErr w:type="spellStart"/>
      <w:r w:rsidRPr="007F29C5">
        <w:rPr>
          <w:sz w:val="20"/>
          <w:szCs w:val="20"/>
        </w:rPr>
        <w:t>Дебинское</w:t>
      </w:r>
      <w:proofErr w:type="spellEnd"/>
      <w:r w:rsidRPr="007F29C5">
        <w:rPr>
          <w:sz w:val="20"/>
          <w:szCs w:val="20"/>
        </w:rPr>
        <w:t>»</w:t>
      </w:r>
    </w:p>
    <w:p w:rsidR="005A7DD2" w:rsidRPr="007F29C5" w:rsidRDefault="005A7DD2" w:rsidP="005A7DD2"/>
    <w:p w:rsidR="005A7DD2" w:rsidRPr="007F29C5" w:rsidRDefault="005A7DD2" w:rsidP="005A7DD2">
      <w:pPr>
        <w:jc w:val="center"/>
      </w:pPr>
      <w:r w:rsidRPr="007F29C5">
        <w:t>Совет депутатов муниципального образования «</w:t>
      </w:r>
      <w:proofErr w:type="spellStart"/>
      <w:r w:rsidRPr="007F29C5">
        <w:t>Дебинское</w:t>
      </w:r>
      <w:proofErr w:type="spellEnd"/>
      <w:r w:rsidRPr="007F29C5">
        <w:t>»</w:t>
      </w:r>
    </w:p>
    <w:p w:rsidR="005A7DD2" w:rsidRPr="007F29C5" w:rsidRDefault="005A7DD2" w:rsidP="005A7DD2">
      <w:pPr>
        <w:jc w:val="center"/>
      </w:pPr>
    </w:p>
    <w:p w:rsidR="005A7DD2" w:rsidRPr="007F29C5" w:rsidRDefault="005A7DD2" w:rsidP="005A7DD2">
      <w:pPr>
        <w:jc w:val="center"/>
      </w:pPr>
    </w:p>
    <w:p w:rsidR="005A7DD2" w:rsidRPr="007F29C5" w:rsidRDefault="005A7DD2" w:rsidP="005A7DD2">
      <w:pPr>
        <w:jc w:val="center"/>
      </w:pPr>
      <w:r w:rsidRPr="007F29C5">
        <w:t xml:space="preserve"> РЕШАЕТ:</w:t>
      </w:r>
    </w:p>
    <w:p w:rsidR="005A7DD2" w:rsidRPr="007F29C5" w:rsidRDefault="005A7DD2" w:rsidP="005A7DD2">
      <w:pPr>
        <w:jc w:val="both"/>
      </w:pPr>
    </w:p>
    <w:p w:rsidR="005A7DD2" w:rsidRPr="007F29C5" w:rsidRDefault="005A7DD2" w:rsidP="005A7DD2">
      <w:pPr>
        <w:pStyle w:val="ConsPlusNormal0"/>
        <w:ind w:firstLine="0"/>
        <w:jc w:val="right"/>
        <w:outlineLvl w:val="0"/>
        <w:rPr>
          <w:rFonts w:ascii="Times New Roman" w:hAnsi="Times New Roman" w:cs="Times New Roman"/>
        </w:rPr>
      </w:pPr>
    </w:p>
    <w:p w:rsidR="005A7DD2" w:rsidRPr="007F29C5" w:rsidRDefault="005A7DD2" w:rsidP="005A7DD2">
      <w:pPr>
        <w:jc w:val="both"/>
      </w:pPr>
      <w:r w:rsidRPr="007F29C5">
        <w:t>1. Одобрить  проект соглашения  между</w:t>
      </w:r>
      <w:r w:rsidRPr="007F29C5">
        <w:rPr>
          <w:b/>
        </w:rPr>
        <w:t xml:space="preserve"> </w:t>
      </w:r>
      <w:r w:rsidRPr="007F29C5">
        <w:t>Администрацией муниципального образования  «</w:t>
      </w:r>
      <w:proofErr w:type="spellStart"/>
      <w:r w:rsidRPr="007F29C5">
        <w:t>Дебинское</w:t>
      </w:r>
      <w:proofErr w:type="spellEnd"/>
      <w:r w:rsidRPr="007F29C5">
        <w:t>» и Администрацией муниципального образования «Красногорский район» о передаче в поселение отдельных полномочий по решению некоторых вопросов местного значения Администрации муниципального образования  «Красногорский район»  на 2018 год  (прилагается).</w:t>
      </w:r>
    </w:p>
    <w:p w:rsidR="005A7DD2" w:rsidRPr="007F29C5" w:rsidRDefault="005A7DD2" w:rsidP="005A7DD2">
      <w:pPr>
        <w:jc w:val="both"/>
      </w:pPr>
      <w:r w:rsidRPr="007F29C5">
        <w:t>2. Опубликовать настоящее решение на сайте муниципального образования «Красногорский район».</w:t>
      </w:r>
    </w:p>
    <w:p w:rsidR="005A7DD2" w:rsidRPr="007F29C5" w:rsidRDefault="005A7DD2" w:rsidP="005A7DD2">
      <w:pPr>
        <w:pStyle w:val="ConsPlusNormal0"/>
        <w:ind w:firstLine="0"/>
        <w:rPr>
          <w:rFonts w:ascii="Times New Roman" w:hAnsi="Times New Roman" w:cs="Times New Roman"/>
        </w:rPr>
      </w:pPr>
    </w:p>
    <w:p w:rsidR="005A7DD2" w:rsidRPr="007F29C5" w:rsidRDefault="005A7DD2" w:rsidP="005A7DD2">
      <w:pPr>
        <w:pStyle w:val="ConsPlusNormal0"/>
        <w:ind w:firstLine="0"/>
        <w:rPr>
          <w:rFonts w:ascii="Times New Roman" w:hAnsi="Times New Roman" w:cs="Times New Roman"/>
        </w:rPr>
      </w:pPr>
    </w:p>
    <w:p w:rsidR="005A7DD2" w:rsidRPr="007F29C5" w:rsidRDefault="005A7DD2" w:rsidP="005A7DD2">
      <w:pPr>
        <w:pStyle w:val="ConsPlusNormal0"/>
        <w:ind w:firstLine="0"/>
        <w:rPr>
          <w:rFonts w:ascii="Times New Roman" w:hAnsi="Times New Roman" w:cs="Times New Roman"/>
        </w:rPr>
      </w:pPr>
      <w:r w:rsidRPr="007F29C5">
        <w:rPr>
          <w:rFonts w:ascii="Times New Roman" w:hAnsi="Times New Roman" w:cs="Times New Roman"/>
        </w:rPr>
        <w:t>Глава</w:t>
      </w:r>
    </w:p>
    <w:p w:rsidR="005A7DD2" w:rsidRPr="007F29C5" w:rsidRDefault="005A7DD2" w:rsidP="005A7DD2">
      <w:pPr>
        <w:pStyle w:val="ConsPlusNormal0"/>
        <w:ind w:firstLine="0"/>
        <w:rPr>
          <w:rFonts w:ascii="Times New Roman" w:hAnsi="Times New Roman" w:cs="Times New Roman"/>
        </w:rPr>
      </w:pPr>
      <w:r w:rsidRPr="007F29C5">
        <w:rPr>
          <w:rFonts w:ascii="Times New Roman" w:hAnsi="Times New Roman" w:cs="Times New Roman"/>
        </w:rPr>
        <w:t>муниципального образования</w:t>
      </w:r>
    </w:p>
    <w:p w:rsidR="005A7DD2" w:rsidRPr="007F29C5" w:rsidRDefault="005A7DD2" w:rsidP="005A7DD2">
      <w:pPr>
        <w:pStyle w:val="ConsPlusNormal0"/>
        <w:ind w:firstLine="0"/>
        <w:rPr>
          <w:rFonts w:ascii="Times New Roman" w:hAnsi="Times New Roman" w:cs="Times New Roman"/>
        </w:rPr>
      </w:pPr>
      <w:r w:rsidRPr="007F29C5">
        <w:rPr>
          <w:rFonts w:ascii="Times New Roman" w:hAnsi="Times New Roman" w:cs="Times New Roman"/>
        </w:rPr>
        <w:t>«</w:t>
      </w:r>
      <w:proofErr w:type="spellStart"/>
      <w:r w:rsidRPr="007F29C5">
        <w:rPr>
          <w:rFonts w:ascii="Times New Roman" w:hAnsi="Times New Roman" w:cs="Times New Roman"/>
        </w:rPr>
        <w:t>Дебинское</w:t>
      </w:r>
      <w:proofErr w:type="spellEnd"/>
      <w:r w:rsidRPr="007F29C5">
        <w:rPr>
          <w:rFonts w:ascii="Times New Roman" w:hAnsi="Times New Roman" w:cs="Times New Roman"/>
        </w:rPr>
        <w:t xml:space="preserve">»                                                                                       </w:t>
      </w:r>
      <w:proofErr w:type="spellStart"/>
      <w:r w:rsidRPr="007F29C5">
        <w:rPr>
          <w:rFonts w:ascii="Times New Roman" w:hAnsi="Times New Roman" w:cs="Times New Roman"/>
        </w:rPr>
        <w:t>А.А.Князев</w:t>
      </w:r>
      <w:proofErr w:type="spellEnd"/>
    </w:p>
    <w:p w:rsidR="005A7DD2" w:rsidRPr="007F29C5" w:rsidRDefault="005A7DD2" w:rsidP="005A7DD2">
      <w:pPr>
        <w:pStyle w:val="ConsPlusNormal0"/>
        <w:ind w:firstLine="0"/>
        <w:jc w:val="both"/>
        <w:rPr>
          <w:rFonts w:ascii="Times New Roman" w:hAnsi="Times New Roman" w:cs="Times New Roman"/>
        </w:rPr>
      </w:pPr>
    </w:p>
    <w:p w:rsidR="005A7DD2" w:rsidRPr="007F29C5" w:rsidRDefault="005A7DD2" w:rsidP="005A7DD2">
      <w:pPr>
        <w:pStyle w:val="ConsPlusNormal0"/>
        <w:ind w:firstLine="0"/>
        <w:jc w:val="both"/>
        <w:rPr>
          <w:rFonts w:ascii="Times New Roman" w:hAnsi="Times New Roman" w:cs="Times New Roman"/>
        </w:rPr>
      </w:pPr>
    </w:p>
    <w:p w:rsidR="005A7DD2" w:rsidRPr="007F29C5" w:rsidRDefault="005A7DD2" w:rsidP="005A7DD2">
      <w:pPr>
        <w:pStyle w:val="ConsPlusNormal0"/>
        <w:ind w:firstLine="0"/>
        <w:jc w:val="both"/>
        <w:rPr>
          <w:rFonts w:ascii="Times New Roman" w:hAnsi="Times New Roman" w:cs="Times New Roman"/>
        </w:rPr>
      </w:pPr>
    </w:p>
    <w:p w:rsidR="005A7DD2" w:rsidRPr="007F29C5" w:rsidRDefault="005A7DD2" w:rsidP="005A7DD2">
      <w:pPr>
        <w:pStyle w:val="ConsPlusNormal0"/>
        <w:ind w:firstLine="0"/>
        <w:jc w:val="both"/>
        <w:rPr>
          <w:rFonts w:ascii="Times New Roman" w:hAnsi="Times New Roman" w:cs="Times New Roman"/>
        </w:rPr>
      </w:pPr>
    </w:p>
    <w:p w:rsidR="005A7DD2" w:rsidRPr="007F29C5" w:rsidRDefault="005A7DD2" w:rsidP="005A7DD2">
      <w:pPr>
        <w:pStyle w:val="ConsPlusNormal0"/>
        <w:ind w:firstLine="0"/>
        <w:jc w:val="both"/>
        <w:rPr>
          <w:rFonts w:ascii="Times New Roman" w:hAnsi="Times New Roman" w:cs="Times New Roman"/>
        </w:rPr>
      </w:pPr>
      <w:proofErr w:type="spellStart"/>
      <w:r w:rsidRPr="007F29C5">
        <w:rPr>
          <w:rFonts w:ascii="Times New Roman" w:hAnsi="Times New Roman" w:cs="Times New Roman"/>
        </w:rPr>
        <w:t>с</w:t>
      </w:r>
      <w:proofErr w:type="gramStart"/>
      <w:r w:rsidRPr="007F29C5">
        <w:rPr>
          <w:rFonts w:ascii="Times New Roman" w:hAnsi="Times New Roman" w:cs="Times New Roman"/>
        </w:rPr>
        <w:t>.Д</w:t>
      </w:r>
      <w:proofErr w:type="gramEnd"/>
      <w:r w:rsidRPr="007F29C5">
        <w:rPr>
          <w:rFonts w:ascii="Times New Roman" w:hAnsi="Times New Roman" w:cs="Times New Roman"/>
        </w:rPr>
        <w:t>ебы</w:t>
      </w:r>
      <w:proofErr w:type="spellEnd"/>
    </w:p>
    <w:p w:rsidR="005A7DD2" w:rsidRPr="007F29C5" w:rsidRDefault="005A7DD2" w:rsidP="005A7DD2">
      <w:pPr>
        <w:pStyle w:val="ConsPlusNormal0"/>
        <w:ind w:firstLine="0"/>
        <w:jc w:val="both"/>
        <w:rPr>
          <w:rFonts w:ascii="Times New Roman" w:hAnsi="Times New Roman" w:cs="Times New Roman"/>
        </w:rPr>
      </w:pPr>
      <w:r w:rsidRPr="007F29C5">
        <w:rPr>
          <w:rFonts w:ascii="Times New Roman" w:hAnsi="Times New Roman" w:cs="Times New Roman"/>
          <w:u w:val="single"/>
        </w:rPr>
        <w:t xml:space="preserve">20 декабря 2017 </w:t>
      </w:r>
      <w:r w:rsidRPr="007F29C5">
        <w:rPr>
          <w:rFonts w:ascii="Times New Roman" w:hAnsi="Times New Roman" w:cs="Times New Roman"/>
        </w:rPr>
        <w:t>года</w:t>
      </w:r>
    </w:p>
    <w:p w:rsidR="005A7DD2" w:rsidRPr="007F29C5" w:rsidRDefault="005A7DD2" w:rsidP="005A7DD2">
      <w:pPr>
        <w:pStyle w:val="ConsPlusNormal0"/>
        <w:ind w:firstLine="0"/>
        <w:jc w:val="both"/>
        <w:rPr>
          <w:rFonts w:ascii="Times New Roman" w:hAnsi="Times New Roman" w:cs="Times New Roman"/>
        </w:rPr>
      </w:pPr>
      <w:r w:rsidRPr="007F29C5">
        <w:rPr>
          <w:rFonts w:ascii="Times New Roman" w:hAnsi="Times New Roman" w:cs="Times New Roman"/>
        </w:rPr>
        <w:t>№ 63</w:t>
      </w:r>
    </w:p>
    <w:p w:rsidR="007F29C5" w:rsidRPr="007F29C5" w:rsidRDefault="007F29C5" w:rsidP="007F29C5">
      <w:pPr>
        <w:shd w:val="clear" w:color="auto" w:fill="FFFFFF"/>
        <w:spacing w:before="226" w:line="100" w:lineRule="atLeast"/>
        <w:ind w:firstLine="570"/>
        <w:jc w:val="center"/>
        <w:rPr>
          <w:b/>
          <w:bCs/>
        </w:rPr>
      </w:pPr>
      <w:r w:rsidRPr="007F29C5">
        <w:rPr>
          <w:b/>
          <w:bCs/>
        </w:rPr>
        <w:t xml:space="preserve">СОГЛАШЕНИЕ </w:t>
      </w:r>
    </w:p>
    <w:p w:rsidR="007F29C5" w:rsidRPr="007F29C5" w:rsidRDefault="007F29C5" w:rsidP="007F29C5">
      <w:pPr>
        <w:shd w:val="clear" w:color="auto" w:fill="FFFFFF"/>
        <w:ind w:firstLine="570"/>
        <w:jc w:val="center"/>
        <w:rPr>
          <w:b/>
          <w:bCs/>
        </w:rPr>
      </w:pPr>
      <w:r w:rsidRPr="007F29C5">
        <w:rPr>
          <w:b/>
          <w:bCs/>
        </w:rPr>
        <w:t>о передаче Администрации муниципального образования  «</w:t>
      </w:r>
      <w:proofErr w:type="spellStart"/>
      <w:r w:rsidRPr="007F29C5">
        <w:rPr>
          <w:b/>
          <w:bCs/>
        </w:rPr>
        <w:t>Дебинское</w:t>
      </w:r>
      <w:proofErr w:type="spellEnd"/>
      <w:r w:rsidRPr="007F29C5">
        <w:rPr>
          <w:b/>
          <w:bCs/>
        </w:rPr>
        <w:t xml:space="preserve"> » отдельных полномочий по решению некоторых вопросов местного значения Администрации муниципального образования «Красногорский район»  </w:t>
      </w:r>
    </w:p>
    <w:p w:rsidR="007F29C5" w:rsidRPr="007F29C5" w:rsidRDefault="007F29C5" w:rsidP="007F29C5">
      <w:pPr>
        <w:shd w:val="clear" w:color="auto" w:fill="FFFFFF"/>
        <w:ind w:firstLine="570"/>
        <w:jc w:val="center"/>
        <w:rPr>
          <w:b/>
          <w:bCs/>
        </w:rPr>
      </w:pPr>
      <w:r w:rsidRPr="007F29C5">
        <w:rPr>
          <w:b/>
          <w:bCs/>
        </w:rPr>
        <w:t xml:space="preserve">на 2018 год </w:t>
      </w:r>
    </w:p>
    <w:p w:rsidR="007F29C5" w:rsidRPr="007F29C5" w:rsidRDefault="007F29C5" w:rsidP="007F29C5">
      <w:pPr>
        <w:shd w:val="clear" w:color="auto" w:fill="FFFFFF"/>
        <w:spacing w:before="226" w:line="100" w:lineRule="atLeast"/>
        <w:jc w:val="both"/>
        <w:rPr>
          <w:b/>
          <w:bCs/>
        </w:rPr>
      </w:pPr>
      <w:r w:rsidRPr="007F29C5">
        <w:rPr>
          <w:b/>
          <w:bCs/>
        </w:rPr>
        <w:t>с. Красногорское                                                              «___»____________20__ г.</w:t>
      </w:r>
    </w:p>
    <w:p w:rsidR="007F29C5" w:rsidRPr="007F29C5" w:rsidRDefault="007F29C5" w:rsidP="007F29C5">
      <w:pPr>
        <w:shd w:val="clear" w:color="auto" w:fill="FFFFFF"/>
        <w:spacing w:before="226" w:line="100" w:lineRule="atLeast"/>
        <w:ind w:firstLine="570"/>
        <w:jc w:val="both"/>
        <w:rPr>
          <w:bCs/>
        </w:rPr>
      </w:pPr>
      <w:r w:rsidRPr="007F29C5">
        <w:rPr>
          <w:bCs/>
        </w:rPr>
        <w:tab/>
      </w:r>
      <w:proofErr w:type="gramStart"/>
      <w:r w:rsidRPr="007F29C5">
        <w:rPr>
          <w:bCs/>
        </w:rPr>
        <w:t>Администрация муниципального образования  «</w:t>
      </w:r>
      <w:proofErr w:type="spellStart"/>
      <w:r w:rsidRPr="007F29C5">
        <w:rPr>
          <w:bCs/>
        </w:rPr>
        <w:t>Дебинское</w:t>
      </w:r>
      <w:proofErr w:type="spellEnd"/>
      <w:r w:rsidRPr="007F29C5">
        <w:rPr>
          <w:bCs/>
        </w:rPr>
        <w:t>», именуемая в дальнейшем «</w:t>
      </w:r>
      <w:r w:rsidRPr="007F29C5">
        <w:rPr>
          <w:b/>
          <w:bCs/>
        </w:rPr>
        <w:t>Поселение</w:t>
      </w:r>
      <w:r w:rsidRPr="007F29C5">
        <w:rPr>
          <w:bCs/>
        </w:rPr>
        <w:t>», в лице Главы муниципального образования «</w:t>
      </w:r>
      <w:proofErr w:type="spellStart"/>
      <w:r w:rsidRPr="007F29C5">
        <w:rPr>
          <w:bCs/>
        </w:rPr>
        <w:t>Дебинское</w:t>
      </w:r>
      <w:proofErr w:type="spellEnd"/>
      <w:r w:rsidRPr="007F29C5">
        <w:rPr>
          <w:bCs/>
        </w:rPr>
        <w:t>» Князева Анатолия Аркадиевича, действующего на основании Устава, с одной стороны, и Администрация муниципального образования «Красногорский район», действующая от имени муниципального образования «Красногорский район», именуемая в дальнейшем «</w:t>
      </w:r>
      <w:r w:rsidRPr="007F29C5">
        <w:rPr>
          <w:b/>
          <w:bCs/>
        </w:rPr>
        <w:t>Район</w:t>
      </w:r>
      <w:r w:rsidRPr="007F29C5">
        <w:rPr>
          <w:bCs/>
        </w:rPr>
        <w:t>», в лице Главы муниципального образования «Красногорский район» Корепанова Владимира Серафимовича, действующего на основании Устава, с другой стороны, совместно именуемые</w:t>
      </w:r>
      <w:proofErr w:type="gramEnd"/>
      <w:r w:rsidRPr="007F29C5">
        <w:rPr>
          <w:bCs/>
        </w:rPr>
        <w:t xml:space="preserve"> в дальнейшем «</w:t>
      </w:r>
      <w:r w:rsidRPr="007F29C5">
        <w:rPr>
          <w:b/>
          <w:bCs/>
        </w:rPr>
        <w:t>Стороны</w:t>
      </w:r>
      <w:r w:rsidRPr="007F29C5">
        <w:rPr>
          <w:bCs/>
        </w:rPr>
        <w:t>», заключили настоящее Соглашение о нижеследующем:</w:t>
      </w:r>
    </w:p>
    <w:p w:rsidR="007F29C5" w:rsidRPr="007F29C5" w:rsidRDefault="007F29C5" w:rsidP="007F29C5">
      <w:pPr>
        <w:pStyle w:val="af3"/>
        <w:spacing w:before="0" w:beforeAutospacing="0" w:after="0" w:afterAutospacing="0"/>
        <w:jc w:val="center"/>
        <w:rPr>
          <w:b/>
          <w:bCs/>
          <w:sz w:val="20"/>
          <w:szCs w:val="20"/>
        </w:rPr>
      </w:pPr>
    </w:p>
    <w:p w:rsidR="007F29C5" w:rsidRPr="007F29C5" w:rsidRDefault="007F29C5" w:rsidP="007F29C5">
      <w:pPr>
        <w:pStyle w:val="af3"/>
        <w:spacing w:before="0" w:beforeAutospacing="0" w:after="0" w:afterAutospacing="0"/>
        <w:jc w:val="center"/>
        <w:rPr>
          <w:b/>
          <w:bCs/>
          <w:sz w:val="20"/>
          <w:szCs w:val="20"/>
        </w:rPr>
      </w:pPr>
      <w:r w:rsidRPr="007F29C5">
        <w:rPr>
          <w:b/>
          <w:bCs/>
          <w:sz w:val="20"/>
          <w:szCs w:val="20"/>
        </w:rPr>
        <w:t>Статья 1. Предмет соглашения</w:t>
      </w:r>
    </w:p>
    <w:p w:rsidR="007F29C5" w:rsidRPr="007F29C5" w:rsidRDefault="007F29C5" w:rsidP="007F29C5">
      <w:pPr>
        <w:pStyle w:val="af3"/>
        <w:spacing w:before="0" w:beforeAutospacing="0" w:after="0" w:afterAutospacing="0"/>
        <w:jc w:val="both"/>
        <w:rPr>
          <w:sz w:val="20"/>
          <w:szCs w:val="20"/>
        </w:rPr>
      </w:pPr>
    </w:p>
    <w:p w:rsidR="007F29C5" w:rsidRPr="007F29C5" w:rsidRDefault="007F29C5" w:rsidP="007F29C5">
      <w:pPr>
        <w:pStyle w:val="af3"/>
        <w:spacing w:before="0" w:beforeAutospacing="0" w:after="0" w:afterAutospacing="0"/>
        <w:jc w:val="both"/>
        <w:rPr>
          <w:sz w:val="20"/>
          <w:szCs w:val="20"/>
        </w:rPr>
      </w:pPr>
      <w:r w:rsidRPr="007F29C5">
        <w:rPr>
          <w:sz w:val="20"/>
          <w:szCs w:val="20"/>
        </w:rPr>
        <w:t>1.1. Настоящее соглашение регулирует отношения, возникающие между Сторонами, в части передачи отдельных полномочий по решению вопросов местного значения муниципального района в соответствии с частями 1, 3 статьи 14 Федерального закона от 06.10.2003 № 131-ФЗ «Об общих принципах организации местного самоуправления в Российской Федерации».</w:t>
      </w:r>
    </w:p>
    <w:p w:rsidR="007F29C5" w:rsidRPr="007F29C5" w:rsidRDefault="007F29C5" w:rsidP="007F29C5">
      <w:pPr>
        <w:pStyle w:val="af3"/>
        <w:spacing w:before="0" w:beforeAutospacing="0" w:after="0" w:afterAutospacing="0"/>
        <w:jc w:val="both"/>
        <w:rPr>
          <w:sz w:val="20"/>
          <w:szCs w:val="20"/>
        </w:rPr>
      </w:pPr>
      <w:r w:rsidRPr="007F29C5">
        <w:rPr>
          <w:sz w:val="20"/>
          <w:szCs w:val="20"/>
        </w:rPr>
        <w:t>1.2. Предметом настоящего Соглашения является</w:t>
      </w:r>
      <w:r w:rsidRPr="007F29C5">
        <w:rPr>
          <w:b/>
          <w:bCs/>
          <w:sz w:val="20"/>
          <w:szCs w:val="20"/>
        </w:rPr>
        <w:t>:</w:t>
      </w:r>
    </w:p>
    <w:p w:rsidR="007F29C5" w:rsidRPr="007F29C5" w:rsidRDefault="007F29C5" w:rsidP="007F29C5">
      <w:pPr>
        <w:pStyle w:val="af3"/>
        <w:spacing w:before="0" w:beforeAutospacing="0" w:after="0" w:afterAutospacing="0"/>
        <w:jc w:val="both"/>
        <w:rPr>
          <w:sz w:val="20"/>
          <w:szCs w:val="20"/>
        </w:rPr>
      </w:pPr>
      <w:r w:rsidRPr="007F29C5">
        <w:rPr>
          <w:sz w:val="20"/>
          <w:szCs w:val="20"/>
        </w:rPr>
        <w:t xml:space="preserve">1.2.1. передача </w:t>
      </w:r>
      <w:r w:rsidRPr="007F29C5">
        <w:rPr>
          <w:b/>
          <w:bCs/>
          <w:sz w:val="20"/>
          <w:szCs w:val="20"/>
        </w:rPr>
        <w:t xml:space="preserve">«Районом» «Поселению» </w:t>
      </w:r>
      <w:r w:rsidRPr="007F29C5">
        <w:rPr>
          <w:sz w:val="20"/>
          <w:szCs w:val="20"/>
        </w:rPr>
        <w:t xml:space="preserve">нижеследующих полномочий органов местного самоуправления </w:t>
      </w:r>
      <w:r w:rsidRPr="007F29C5">
        <w:rPr>
          <w:b/>
          <w:bCs/>
          <w:sz w:val="20"/>
          <w:szCs w:val="20"/>
        </w:rPr>
        <w:t>«Района»</w:t>
      </w:r>
      <w:r w:rsidRPr="007F29C5">
        <w:rPr>
          <w:sz w:val="20"/>
          <w:szCs w:val="20"/>
        </w:rPr>
        <w:t xml:space="preserve"> по решению вопросов местного значения:</w:t>
      </w:r>
    </w:p>
    <w:p w:rsidR="007F29C5" w:rsidRPr="007F29C5" w:rsidRDefault="007F29C5" w:rsidP="007F29C5">
      <w:pPr>
        <w:pStyle w:val="ConsPlusNormal0"/>
        <w:ind w:firstLine="708"/>
        <w:jc w:val="both"/>
        <w:outlineLvl w:val="1"/>
        <w:rPr>
          <w:rFonts w:ascii="Times New Roman" w:hAnsi="Times New Roman" w:cs="Times New Roman"/>
        </w:rPr>
      </w:pPr>
      <w:r w:rsidRPr="007F29C5">
        <w:rPr>
          <w:rFonts w:ascii="Times New Roman" w:hAnsi="Times New Roman" w:cs="Times New Roman"/>
        </w:rPr>
        <w:t xml:space="preserve"> </w:t>
      </w:r>
    </w:p>
    <w:p w:rsidR="007F29C5" w:rsidRPr="007F29C5" w:rsidRDefault="007F29C5" w:rsidP="007F29C5">
      <w:pPr>
        <w:ind w:firstLine="720"/>
        <w:jc w:val="both"/>
        <w:rPr>
          <w:b/>
          <w:color w:val="FF0000"/>
        </w:rPr>
      </w:pPr>
      <w:proofErr w:type="gramStart"/>
      <w:r w:rsidRPr="007F29C5">
        <w:rPr>
          <w:b/>
        </w:rPr>
        <w:t xml:space="preserve">1) </w:t>
      </w:r>
      <w:r w:rsidRPr="007F29C5">
        <w:rPr>
          <w:b/>
          <w:bCs/>
        </w:rPr>
        <w:t xml:space="preserve">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0" w:history="1">
        <w:r w:rsidRPr="007F29C5">
          <w:rPr>
            <w:rStyle w:val="af1"/>
            <w:b/>
            <w:bCs/>
          </w:rPr>
          <w:t>законодательством</w:t>
        </w:r>
      </w:hyperlink>
      <w:r w:rsidRPr="007F29C5">
        <w:rPr>
          <w:b/>
          <w:bCs/>
        </w:rPr>
        <w:t xml:space="preserve"> Российской</w:t>
      </w:r>
      <w:proofErr w:type="gramEnd"/>
      <w:r w:rsidRPr="007F29C5">
        <w:rPr>
          <w:b/>
          <w:bCs/>
        </w:rPr>
        <w:t xml:space="preserve"> Федерации</w:t>
      </w:r>
      <w:r w:rsidRPr="007F29C5">
        <w:rPr>
          <w:b/>
        </w:rPr>
        <w:t>, а именно:</w:t>
      </w:r>
    </w:p>
    <w:p w:rsidR="007F29C5" w:rsidRPr="007F29C5" w:rsidRDefault="007F29C5" w:rsidP="007F29C5">
      <w:pPr>
        <w:jc w:val="both"/>
      </w:pPr>
      <w:r w:rsidRPr="007F29C5">
        <w:t xml:space="preserve">- дорожная деятельность в части содержания автомобильных дорог местного значения общего пользования вне границ населенных пунктов в границах муниципального района и обеспечение безопасности дорожного движения на них, за исключением содержания автомобильных дорог местного значения общего пользования, по которым проходят маршруты школьных автобусов; </w:t>
      </w:r>
    </w:p>
    <w:p w:rsidR="007F29C5" w:rsidRPr="007F29C5" w:rsidRDefault="007F29C5" w:rsidP="007F29C5">
      <w:pPr>
        <w:pStyle w:val="af3"/>
        <w:spacing w:before="0" w:beforeAutospacing="0" w:after="0" w:afterAutospacing="0"/>
        <w:jc w:val="both"/>
        <w:rPr>
          <w:sz w:val="20"/>
          <w:szCs w:val="20"/>
        </w:rPr>
      </w:pPr>
      <w:r w:rsidRPr="007F29C5">
        <w:rPr>
          <w:sz w:val="20"/>
          <w:szCs w:val="20"/>
        </w:rPr>
        <w:lastRenderedPageBreak/>
        <w:t xml:space="preserve">- осуществление муниципального </w:t>
      </w:r>
      <w:proofErr w:type="gramStart"/>
      <w:r w:rsidRPr="007F29C5">
        <w:rPr>
          <w:sz w:val="20"/>
          <w:szCs w:val="20"/>
        </w:rPr>
        <w:t>контроля за</w:t>
      </w:r>
      <w:proofErr w:type="gramEnd"/>
      <w:r w:rsidRPr="007F29C5">
        <w:rPr>
          <w:sz w:val="20"/>
          <w:szCs w:val="20"/>
        </w:rPr>
        <w:t xml:space="preserve"> сохранностью автомобильных дорог местного значения вне границ населенных пунктов в границах муниципального района.</w:t>
      </w:r>
    </w:p>
    <w:p w:rsidR="007F29C5" w:rsidRPr="007F29C5" w:rsidRDefault="007F29C5" w:rsidP="007F29C5">
      <w:pPr>
        <w:ind w:firstLine="720"/>
        <w:jc w:val="both"/>
        <w:rPr>
          <w:b/>
          <w:color w:val="FF0000"/>
        </w:rPr>
      </w:pPr>
      <w:proofErr w:type="gramStart"/>
      <w:r w:rsidRPr="007F29C5">
        <w:rPr>
          <w:b/>
        </w:rPr>
        <w:t>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w:t>
      </w:r>
      <w:proofErr w:type="gramEnd"/>
      <w:r w:rsidRPr="007F29C5">
        <w:rPr>
          <w:b/>
        </w:rPr>
        <w:t xml:space="preserve"> </w:t>
      </w:r>
      <w:hyperlink r:id="rId21" w:history="1">
        <w:r w:rsidRPr="007F29C5">
          <w:rPr>
            <w:rStyle w:val="af1"/>
            <w:b/>
          </w:rPr>
          <w:t>законодательством</w:t>
        </w:r>
      </w:hyperlink>
      <w:r w:rsidRPr="007F29C5">
        <w:rPr>
          <w:b/>
        </w:rPr>
        <w:t xml:space="preserve"> Российской Федерации, а именно:</w:t>
      </w:r>
    </w:p>
    <w:p w:rsidR="007F29C5" w:rsidRPr="007F29C5" w:rsidRDefault="007F29C5" w:rsidP="007F29C5">
      <w:pPr>
        <w:jc w:val="both"/>
      </w:pPr>
      <w:r w:rsidRPr="007F29C5">
        <w:t>- дорожная деятельность в части содержания автомобильных дорог местного значения общего пользования в границах населенных пунктов поселения и обеспечение безопасности дорожного движения на них, за исключением содержания автомобильных дорог местного значения общего пользования, по которым проходят маршруты школьных автобусов;</w:t>
      </w:r>
    </w:p>
    <w:p w:rsidR="007F29C5" w:rsidRPr="007F29C5" w:rsidRDefault="007F29C5" w:rsidP="007F29C5">
      <w:pPr>
        <w:pStyle w:val="af3"/>
        <w:spacing w:before="0" w:beforeAutospacing="0" w:after="0" w:afterAutospacing="0"/>
        <w:jc w:val="both"/>
        <w:rPr>
          <w:sz w:val="20"/>
          <w:szCs w:val="20"/>
        </w:rPr>
      </w:pPr>
      <w:r w:rsidRPr="007F29C5">
        <w:rPr>
          <w:sz w:val="20"/>
          <w:szCs w:val="20"/>
        </w:rPr>
        <w:t xml:space="preserve">- осуществление муниципального </w:t>
      </w:r>
      <w:proofErr w:type="gramStart"/>
      <w:r w:rsidRPr="007F29C5">
        <w:rPr>
          <w:sz w:val="20"/>
          <w:szCs w:val="20"/>
        </w:rPr>
        <w:t>контроля за</w:t>
      </w:r>
      <w:proofErr w:type="gramEnd"/>
      <w:r w:rsidRPr="007F29C5">
        <w:rPr>
          <w:sz w:val="20"/>
          <w:szCs w:val="20"/>
        </w:rPr>
        <w:t xml:space="preserve"> сохранностью автомобильных дорог местного значения в границах муниципального образования поселения.</w:t>
      </w:r>
    </w:p>
    <w:p w:rsidR="007F29C5" w:rsidRPr="007F29C5" w:rsidRDefault="007F29C5" w:rsidP="007F29C5">
      <w:pPr>
        <w:pStyle w:val="af3"/>
        <w:spacing w:before="0" w:beforeAutospacing="0" w:after="0" w:afterAutospacing="0"/>
        <w:jc w:val="both"/>
        <w:rPr>
          <w:sz w:val="20"/>
          <w:szCs w:val="20"/>
        </w:rPr>
      </w:pPr>
      <w:r w:rsidRPr="007F29C5">
        <w:rPr>
          <w:b/>
          <w:bCs/>
          <w:sz w:val="20"/>
          <w:szCs w:val="20"/>
        </w:rPr>
        <w:t>«Район»</w:t>
      </w:r>
      <w:r w:rsidRPr="007F29C5">
        <w:rPr>
          <w:sz w:val="20"/>
          <w:szCs w:val="20"/>
        </w:rPr>
        <w:t xml:space="preserve"> в рамках настоящего «Соглашения» </w:t>
      </w:r>
      <w:r w:rsidRPr="007F29C5">
        <w:rPr>
          <w:bCs/>
          <w:sz w:val="20"/>
          <w:szCs w:val="20"/>
        </w:rPr>
        <w:t>оказывает содействие</w:t>
      </w:r>
      <w:r w:rsidRPr="007F29C5">
        <w:rPr>
          <w:sz w:val="20"/>
          <w:szCs w:val="20"/>
        </w:rPr>
        <w:t xml:space="preserve"> в реализации полномочий, указанных в пункте 1.2.1. </w:t>
      </w:r>
      <w:r w:rsidRPr="007F29C5">
        <w:rPr>
          <w:b/>
          <w:bCs/>
          <w:sz w:val="20"/>
          <w:szCs w:val="20"/>
        </w:rPr>
        <w:t>«Поселению».</w:t>
      </w:r>
    </w:p>
    <w:p w:rsidR="007F29C5" w:rsidRPr="007F29C5" w:rsidRDefault="007F29C5" w:rsidP="007F29C5">
      <w:pPr>
        <w:pStyle w:val="ConsPlusNormal0"/>
        <w:ind w:firstLine="570"/>
        <w:jc w:val="both"/>
        <w:rPr>
          <w:rFonts w:ascii="Times New Roman" w:hAnsi="Times New Roman" w:cs="Times New Roman"/>
        </w:rPr>
      </w:pPr>
    </w:p>
    <w:p w:rsidR="007F29C5" w:rsidRPr="007F29C5" w:rsidRDefault="007F29C5" w:rsidP="007F29C5">
      <w:pPr>
        <w:spacing w:line="100" w:lineRule="atLeast"/>
        <w:ind w:firstLine="570"/>
        <w:jc w:val="center"/>
        <w:rPr>
          <w:b/>
          <w:bCs/>
        </w:rPr>
      </w:pPr>
      <w:r w:rsidRPr="007F29C5">
        <w:rPr>
          <w:b/>
          <w:bCs/>
        </w:rPr>
        <w:t>2.Права и обязанности сторон.</w:t>
      </w:r>
    </w:p>
    <w:p w:rsidR="007F29C5" w:rsidRPr="007F29C5" w:rsidRDefault="007F29C5" w:rsidP="007F29C5">
      <w:pPr>
        <w:spacing w:line="100" w:lineRule="atLeast"/>
        <w:ind w:firstLine="570"/>
        <w:jc w:val="center"/>
        <w:rPr>
          <w:b/>
          <w:bCs/>
        </w:rPr>
      </w:pPr>
    </w:p>
    <w:p w:rsidR="007F29C5" w:rsidRPr="007F29C5" w:rsidRDefault="007F29C5" w:rsidP="007F29C5">
      <w:pPr>
        <w:spacing w:line="100" w:lineRule="atLeast"/>
        <w:ind w:firstLine="570"/>
        <w:jc w:val="both"/>
        <w:rPr>
          <w:b/>
          <w:bCs/>
        </w:rPr>
      </w:pPr>
      <w:r w:rsidRPr="007F29C5">
        <w:rPr>
          <w:b/>
        </w:rPr>
        <w:t>2.</w:t>
      </w:r>
      <w:r w:rsidRPr="007F29C5">
        <w:rPr>
          <w:b/>
          <w:bCs/>
        </w:rPr>
        <w:t>1.Район имеет право:</w:t>
      </w:r>
    </w:p>
    <w:p w:rsidR="007F29C5" w:rsidRPr="007F29C5" w:rsidRDefault="007F29C5" w:rsidP="007F29C5">
      <w:pPr>
        <w:shd w:val="clear" w:color="auto" w:fill="FFFFFF"/>
        <w:spacing w:line="100" w:lineRule="atLeast"/>
        <w:ind w:firstLine="570"/>
        <w:jc w:val="both"/>
        <w:rPr>
          <w:spacing w:val="-4"/>
        </w:rPr>
      </w:pPr>
      <w:r w:rsidRPr="007F29C5">
        <w:rPr>
          <w:spacing w:val="-4"/>
        </w:rPr>
        <w:t>- получать информацию о ходе исполнения переданных  полномочий;</w:t>
      </w:r>
    </w:p>
    <w:p w:rsidR="007F29C5" w:rsidRPr="007F29C5" w:rsidRDefault="007F29C5" w:rsidP="007F29C5">
      <w:pPr>
        <w:shd w:val="clear" w:color="auto" w:fill="FFFFFF"/>
        <w:spacing w:line="100" w:lineRule="atLeast"/>
        <w:ind w:firstLine="570"/>
        <w:jc w:val="both"/>
        <w:rPr>
          <w:spacing w:val="-4"/>
        </w:rPr>
      </w:pPr>
      <w:r w:rsidRPr="007F29C5">
        <w:rPr>
          <w:spacing w:val="-4"/>
        </w:rPr>
        <w:t>-направлять своего представителя для участия в работе создаваемых для осуществления переданных полномочий комиссий, рабочих группах и иных совещательных органов;</w:t>
      </w:r>
    </w:p>
    <w:p w:rsidR="007F29C5" w:rsidRPr="007F29C5" w:rsidRDefault="007F29C5" w:rsidP="007F29C5">
      <w:pPr>
        <w:shd w:val="clear" w:color="auto" w:fill="FFFFFF"/>
        <w:spacing w:line="100" w:lineRule="atLeast"/>
        <w:ind w:firstLine="570"/>
        <w:jc w:val="both"/>
        <w:rPr>
          <w:spacing w:val="-4"/>
        </w:rPr>
      </w:pPr>
      <w:r w:rsidRPr="007F29C5">
        <w:rPr>
          <w:spacing w:val="-4"/>
        </w:rPr>
        <w:t xml:space="preserve">-осуществлять текущий </w:t>
      </w:r>
      <w:proofErr w:type="gramStart"/>
      <w:r w:rsidRPr="007F29C5">
        <w:rPr>
          <w:spacing w:val="-4"/>
        </w:rPr>
        <w:t>контроль за</w:t>
      </w:r>
      <w:proofErr w:type="gramEnd"/>
      <w:r w:rsidRPr="007F29C5">
        <w:rPr>
          <w:spacing w:val="-4"/>
        </w:rPr>
        <w:t xml:space="preserve"> исполнением переданных полномочий, эффективностью и целевым использованием бюджетных средств;</w:t>
      </w:r>
    </w:p>
    <w:p w:rsidR="007F29C5" w:rsidRPr="007F29C5" w:rsidRDefault="007F29C5" w:rsidP="007F29C5">
      <w:pPr>
        <w:shd w:val="clear" w:color="auto" w:fill="FFFFFF"/>
        <w:spacing w:line="100" w:lineRule="atLeast"/>
        <w:ind w:firstLine="570"/>
        <w:jc w:val="both"/>
        <w:rPr>
          <w:spacing w:val="-4"/>
        </w:rPr>
      </w:pPr>
      <w:r w:rsidRPr="007F29C5">
        <w:rPr>
          <w:spacing w:val="-4"/>
        </w:rPr>
        <w:t>-устанавливать критерии оценки эффективности исполнения переданных полномочий;</w:t>
      </w:r>
    </w:p>
    <w:p w:rsidR="007F29C5" w:rsidRPr="007F29C5" w:rsidRDefault="007F29C5" w:rsidP="007F29C5">
      <w:pPr>
        <w:shd w:val="clear" w:color="auto" w:fill="FFFFFF"/>
        <w:spacing w:line="100" w:lineRule="atLeast"/>
        <w:ind w:firstLine="570"/>
        <w:jc w:val="both"/>
        <w:rPr>
          <w:spacing w:val="-4"/>
        </w:rPr>
      </w:pPr>
      <w:r w:rsidRPr="007F29C5">
        <w:rPr>
          <w:spacing w:val="-4"/>
        </w:rPr>
        <w:t>-при ненадлежащем исполнении переданных полномочий направлять письменные уведомления Поселению об устранении допущенных нарушений.</w:t>
      </w:r>
    </w:p>
    <w:p w:rsidR="007F29C5" w:rsidRPr="007F29C5" w:rsidRDefault="007F29C5" w:rsidP="007F29C5">
      <w:pPr>
        <w:shd w:val="clear" w:color="auto" w:fill="FFFFFF"/>
        <w:spacing w:line="100" w:lineRule="atLeast"/>
        <w:ind w:firstLine="570"/>
        <w:jc w:val="both"/>
        <w:rPr>
          <w:spacing w:val="-4"/>
        </w:rPr>
      </w:pPr>
    </w:p>
    <w:p w:rsidR="007F29C5" w:rsidRPr="007F29C5" w:rsidRDefault="007F29C5" w:rsidP="007F29C5">
      <w:pPr>
        <w:shd w:val="clear" w:color="auto" w:fill="FFFFFF"/>
        <w:spacing w:line="100" w:lineRule="atLeast"/>
        <w:ind w:firstLine="570"/>
        <w:jc w:val="both"/>
        <w:rPr>
          <w:b/>
          <w:bCs/>
          <w:spacing w:val="-4"/>
        </w:rPr>
      </w:pPr>
      <w:r w:rsidRPr="007F29C5">
        <w:rPr>
          <w:b/>
          <w:spacing w:val="-4"/>
        </w:rPr>
        <w:t>2.</w:t>
      </w:r>
      <w:r w:rsidRPr="007F29C5">
        <w:rPr>
          <w:b/>
          <w:bCs/>
          <w:spacing w:val="-4"/>
        </w:rPr>
        <w:t>2.Район обязан:</w:t>
      </w:r>
    </w:p>
    <w:p w:rsidR="007F29C5" w:rsidRPr="007F29C5" w:rsidRDefault="007F29C5" w:rsidP="007F29C5">
      <w:pPr>
        <w:shd w:val="clear" w:color="auto" w:fill="FFFFFF"/>
        <w:spacing w:line="100" w:lineRule="atLeast"/>
        <w:ind w:firstLine="570"/>
        <w:jc w:val="both"/>
      </w:pPr>
      <w:r w:rsidRPr="007F29C5">
        <w:t xml:space="preserve"> -перечислять финансовые средства Поселению в виде иных межбюджетных трансфертов из бюджета Района </w:t>
      </w:r>
      <w:r w:rsidRPr="007F29C5">
        <w:rPr>
          <w:bCs/>
        </w:rPr>
        <w:t>в согласованном Сторонами порядке</w:t>
      </w:r>
      <w:r w:rsidRPr="007F29C5">
        <w:t>;</w:t>
      </w:r>
    </w:p>
    <w:p w:rsidR="007F29C5" w:rsidRPr="007F29C5" w:rsidRDefault="007F29C5" w:rsidP="007F29C5">
      <w:pPr>
        <w:shd w:val="clear" w:color="auto" w:fill="FFFFFF"/>
        <w:spacing w:line="100" w:lineRule="atLeast"/>
        <w:ind w:firstLine="570"/>
        <w:jc w:val="both"/>
      </w:pPr>
      <w:r w:rsidRPr="007F29C5">
        <w:rPr>
          <w:spacing w:val="-4"/>
        </w:rPr>
        <w:t xml:space="preserve">-передать Поселению документы и </w:t>
      </w:r>
      <w:r w:rsidRPr="007F29C5">
        <w:t xml:space="preserve"> предоставлять имеющуюся информацию, необходимую для осуществления переданных полномочий.</w:t>
      </w:r>
    </w:p>
    <w:p w:rsidR="007F29C5" w:rsidRPr="007F29C5" w:rsidRDefault="007F29C5" w:rsidP="007F29C5">
      <w:pPr>
        <w:shd w:val="clear" w:color="auto" w:fill="FFFFFF"/>
        <w:spacing w:line="100" w:lineRule="atLeast"/>
        <w:ind w:firstLine="570"/>
        <w:jc w:val="both"/>
      </w:pPr>
      <w:r w:rsidRPr="007F29C5">
        <w:t xml:space="preserve"> </w:t>
      </w:r>
    </w:p>
    <w:p w:rsidR="007F29C5" w:rsidRPr="007F29C5" w:rsidRDefault="007F29C5" w:rsidP="007F29C5">
      <w:pPr>
        <w:shd w:val="clear" w:color="auto" w:fill="FFFFFF"/>
        <w:spacing w:line="100" w:lineRule="atLeast"/>
        <w:ind w:firstLine="570"/>
        <w:jc w:val="both"/>
        <w:rPr>
          <w:b/>
          <w:bCs/>
          <w:spacing w:val="-4"/>
        </w:rPr>
      </w:pPr>
      <w:r w:rsidRPr="007F29C5">
        <w:rPr>
          <w:b/>
          <w:bCs/>
          <w:spacing w:val="-4"/>
        </w:rPr>
        <w:t>2.3.Поселение имеет право:</w:t>
      </w:r>
    </w:p>
    <w:p w:rsidR="007F29C5" w:rsidRPr="007F29C5" w:rsidRDefault="007F29C5" w:rsidP="007F29C5">
      <w:pPr>
        <w:shd w:val="clear" w:color="auto" w:fill="FFFFFF"/>
        <w:spacing w:line="100" w:lineRule="atLeast"/>
        <w:ind w:firstLine="570"/>
        <w:jc w:val="both"/>
        <w:rPr>
          <w:spacing w:val="-4"/>
        </w:rPr>
      </w:pPr>
      <w:r w:rsidRPr="007F29C5">
        <w:rPr>
          <w:spacing w:val="-4"/>
        </w:rPr>
        <w:t>- осуществлять взаимодействие с заинтересованными органами государственной власти, в том числе заключать соглашения о взаимодействии по вопросам реализации переданных полномочий;</w:t>
      </w:r>
    </w:p>
    <w:p w:rsidR="007F29C5" w:rsidRPr="007F29C5" w:rsidRDefault="007F29C5" w:rsidP="007F29C5">
      <w:pPr>
        <w:shd w:val="clear" w:color="auto" w:fill="FFFFFF"/>
        <w:spacing w:line="100" w:lineRule="atLeast"/>
        <w:ind w:firstLine="570"/>
        <w:jc w:val="both"/>
        <w:rPr>
          <w:spacing w:val="-4"/>
        </w:rPr>
      </w:pPr>
      <w:r w:rsidRPr="007F29C5">
        <w:rPr>
          <w:spacing w:val="-4"/>
        </w:rPr>
        <w:t>-организовывать проведение официальных  мероприятий (совещаний, семинаров, и т.п.) по вопросам осуществления  переданных полномочий;</w:t>
      </w:r>
    </w:p>
    <w:p w:rsidR="007F29C5" w:rsidRPr="007F29C5" w:rsidRDefault="007F29C5" w:rsidP="007F29C5">
      <w:pPr>
        <w:shd w:val="clear" w:color="auto" w:fill="FFFFFF"/>
        <w:spacing w:line="100" w:lineRule="atLeast"/>
        <w:ind w:firstLine="570"/>
        <w:jc w:val="both"/>
      </w:pPr>
      <w:r w:rsidRPr="007F29C5">
        <w:rPr>
          <w:spacing w:val="-4"/>
        </w:rPr>
        <w:t>-получать от Района сведения и документы, необходимые для исполнения принятых полномочий;</w:t>
      </w:r>
      <w:r w:rsidRPr="007F29C5">
        <w:t xml:space="preserve"> </w:t>
      </w:r>
    </w:p>
    <w:p w:rsidR="007F29C5" w:rsidRPr="007F29C5" w:rsidRDefault="007F29C5" w:rsidP="007F29C5">
      <w:pPr>
        <w:shd w:val="clear" w:color="auto" w:fill="FFFFFF"/>
        <w:spacing w:line="100" w:lineRule="atLeast"/>
        <w:ind w:firstLine="570"/>
        <w:jc w:val="both"/>
      </w:pPr>
      <w:proofErr w:type="gramStart"/>
      <w:r w:rsidRPr="007F29C5">
        <w:t>-в случае неисполнения Районом</w:t>
      </w:r>
      <w:r w:rsidRPr="007F29C5">
        <w:rPr>
          <w:b/>
          <w:bCs/>
        </w:rPr>
        <w:t xml:space="preserve"> </w:t>
      </w:r>
      <w:r w:rsidRPr="007F29C5">
        <w:t>предусмотренных настоящим Соглашением обязательств по финансированию осуществления Поселением</w:t>
      </w:r>
      <w:r w:rsidRPr="007F29C5">
        <w:rPr>
          <w:b/>
          <w:bCs/>
        </w:rPr>
        <w:t xml:space="preserve"> </w:t>
      </w:r>
      <w:r w:rsidRPr="007F29C5">
        <w:t>переданных ему полномочий (не перечисление, неполное перечисление, несвоевременное перечисление финансовых средств),</w:t>
      </w:r>
      <w:r w:rsidRPr="007F29C5">
        <w:rPr>
          <w:b/>
          <w:bCs/>
        </w:rPr>
        <w:t xml:space="preserve"> </w:t>
      </w:r>
      <w:r w:rsidRPr="007F29C5">
        <w:t>Поселение вправе приостанавливать на срок до 1 месяца, а по окончании указанного срока прекратить исполнение переданных по настоящему Соглашению полномочий и применить к Району ответственность в соответствии с действующим законодательством.</w:t>
      </w:r>
      <w:proofErr w:type="gramEnd"/>
    </w:p>
    <w:p w:rsidR="007F29C5" w:rsidRPr="007F29C5" w:rsidRDefault="007F29C5" w:rsidP="007F29C5">
      <w:pPr>
        <w:shd w:val="clear" w:color="auto" w:fill="FFFFFF"/>
        <w:spacing w:line="100" w:lineRule="atLeast"/>
        <w:ind w:firstLine="570"/>
        <w:jc w:val="both"/>
      </w:pPr>
    </w:p>
    <w:p w:rsidR="007F29C5" w:rsidRPr="007F29C5" w:rsidRDefault="007F29C5" w:rsidP="007F29C5">
      <w:pPr>
        <w:shd w:val="clear" w:color="auto" w:fill="FFFFFF"/>
        <w:spacing w:line="100" w:lineRule="atLeast"/>
        <w:ind w:firstLine="570"/>
        <w:jc w:val="both"/>
        <w:rPr>
          <w:b/>
          <w:bCs/>
        </w:rPr>
      </w:pPr>
      <w:r w:rsidRPr="007F29C5">
        <w:rPr>
          <w:b/>
          <w:bCs/>
        </w:rPr>
        <w:t xml:space="preserve"> 2.4.Поселение обязано:</w:t>
      </w:r>
    </w:p>
    <w:p w:rsidR="007F29C5" w:rsidRPr="007F29C5" w:rsidRDefault="007F29C5" w:rsidP="007F29C5">
      <w:pPr>
        <w:shd w:val="clear" w:color="auto" w:fill="FFFFFF"/>
        <w:spacing w:line="100" w:lineRule="atLeast"/>
        <w:ind w:firstLine="570"/>
        <w:jc w:val="both"/>
      </w:pPr>
      <w:r w:rsidRPr="007F29C5">
        <w:t>-осуществлять в соответствии с действующим законодательством переданные ему Районом полномочия;</w:t>
      </w:r>
    </w:p>
    <w:p w:rsidR="007F29C5" w:rsidRPr="007F29C5" w:rsidRDefault="007F29C5" w:rsidP="007F29C5">
      <w:pPr>
        <w:shd w:val="clear" w:color="auto" w:fill="FFFFFF"/>
        <w:spacing w:line="100" w:lineRule="atLeast"/>
        <w:ind w:firstLine="570"/>
        <w:jc w:val="both"/>
      </w:pPr>
      <w:r w:rsidRPr="007F29C5">
        <w:t>-направлять поступившие финансовые средства (иные межбюджетные трансферты) в полном объеме на осуществление переданных полномочий, обеспечивая их целевое использование;</w:t>
      </w:r>
    </w:p>
    <w:p w:rsidR="007F29C5" w:rsidRPr="007F29C5" w:rsidRDefault="007F29C5" w:rsidP="007F29C5">
      <w:pPr>
        <w:shd w:val="clear" w:color="auto" w:fill="FFFFFF"/>
        <w:spacing w:line="100" w:lineRule="atLeast"/>
        <w:ind w:firstLine="555"/>
        <w:jc w:val="both"/>
      </w:pPr>
      <w:r w:rsidRPr="007F29C5">
        <w:t>-ежеквартально, не позднее 10 числа следующего за отчетным периодом, представлять Району отчет об использовании финансовых сре</w:t>
      </w:r>
      <w:proofErr w:type="gramStart"/>
      <w:r w:rsidRPr="007F29C5">
        <w:t>дств дл</w:t>
      </w:r>
      <w:proofErr w:type="gramEnd"/>
      <w:r w:rsidRPr="007F29C5">
        <w:t xml:space="preserve">я исполнения переданных по настоящему Соглашению полномочий. </w:t>
      </w:r>
    </w:p>
    <w:p w:rsidR="007F29C5" w:rsidRPr="007F29C5" w:rsidRDefault="007F29C5" w:rsidP="007F29C5">
      <w:pPr>
        <w:shd w:val="clear" w:color="auto" w:fill="FFFFFF"/>
        <w:spacing w:line="100" w:lineRule="atLeast"/>
        <w:ind w:firstLine="570"/>
        <w:jc w:val="center"/>
      </w:pPr>
    </w:p>
    <w:p w:rsidR="007F29C5" w:rsidRPr="007F29C5" w:rsidRDefault="007F29C5" w:rsidP="007F29C5">
      <w:pPr>
        <w:shd w:val="clear" w:color="auto" w:fill="FFFFFF"/>
        <w:spacing w:line="100" w:lineRule="atLeast"/>
        <w:ind w:firstLine="570"/>
        <w:jc w:val="center"/>
        <w:rPr>
          <w:b/>
          <w:bCs/>
        </w:rPr>
      </w:pPr>
      <w:r w:rsidRPr="007F29C5">
        <w:rPr>
          <w:b/>
          <w:bCs/>
        </w:rPr>
        <w:t>3.Ответственность сторон.</w:t>
      </w:r>
    </w:p>
    <w:p w:rsidR="007F29C5" w:rsidRPr="007F29C5" w:rsidRDefault="007F29C5" w:rsidP="007F29C5">
      <w:pPr>
        <w:shd w:val="clear" w:color="auto" w:fill="FFFFFF"/>
        <w:spacing w:line="100" w:lineRule="atLeast"/>
        <w:ind w:firstLine="570"/>
        <w:jc w:val="both"/>
      </w:pPr>
      <w:r w:rsidRPr="007F29C5">
        <w:rPr>
          <w:b/>
        </w:rPr>
        <w:t>3.1.</w:t>
      </w:r>
      <w:r w:rsidRPr="007F29C5">
        <w:t xml:space="preserve"> В случае неисполнения Районом вытекающих из настоящего Соглашения обязательств по финансированию осуществления Поселением  переданных ему полномочий, Поселение вправе требовать расторжения данного Соглашения.</w:t>
      </w:r>
    </w:p>
    <w:p w:rsidR="007F29C5" w:rsidRPr="007F29C5" w:rsidRDefault="007F29C5" w:rsidP="007F29C5">
      <w:pPr>
        <w:shd w:val="clear" w:color="auto" w:fill="FFFFFF"/>
        <w:spacing w:line="100" w:lineRule="atLeast"/>
        <w:ind w:firstLine="570"/>
        <w:jc w:val="both"/>
      </w:pPr>
      <w:r w:rsidRPr="007F29C5">
        <w:rPr>
          <w:b/>
        </w:rPr>
        <w:t>3.2.</w:t>
      </w:r>
      <w:r w:rsidRPr="007F29C5">
        <w:t xml:space="preserve"> Поселение несет ответственность за осуществление переданных ему полномочий в той мере, в какой эти полномочия обеспечены финансовыми средствами.</w:t>
      </w:r>
    </w:p>
    <w:p w:rsidR="007F29C5" w:rsidRPr="007F29C5" w:rsidRDefault="007F29C5" w:rsidP="007F29C5">
      <w:pPr>
        <w:shd w:val="clear" w:color="auto" w:fill="FFFFFF"/>
        <w:spacing w:line="100" w:lineRule="atLeast"/>
        <w:ind w:firstLine="570"/>
        <w:jc w:val="both"/>
      </w:pPr>
      <w:r w:rsidRPr="007F29C5">
        <w:rPr>
          <w:b/>
        </w:rPr>
        <w:t>3.3.</w:t>
      </w:r>
      <w:r w:rsidRPr="007F29C5">
        <w:t xml:space="preserve"> Установление факта ненадлежащего осуществления Поселением переданных ему полномочий является основанием для расторжения данного Соглашения. </w:t>
      </w:r>
    </w:p>
    <w:p w:rsidR="007F29C5" w:rsidRPr="007F29C5" w:rsidRDefault="007F29C5" w:rsidP="007F29C5">
      <w:pPr>
        <w:shd w:val="clear" w:color="auto" w:fill="FFFFFF"/>
        <w:spacing w:line="100" w:lineRule="atLeast"/>
        <w:ind w:firstLine="570"/>
        <w:jc w:val="both"/>
      </w:pPr>
      <w:r w:rsidRPr="007F29C5">
        <w:rPr>
          <w:b/>
        </w:rPr>
        <w:lastRenderedPageBreak/>
        <w:t>3.4.</w:t>
      </w:r>
      <w:r w:rsidRPr="007F29C5">
        <w:t xml:space="preserve"> Расторжение Соглашения влечет за собой возврат перечисленных иных межбюджетных трансфертов за вычетом фактических расходов, подтвержденных документально, в трехмесячный срок с момента подписания Соглашения о расторжении либо письменного уведомления о расторжении Соглашения.</w:t>
      </w:r>
    </w:p>
    <w:p w:rsidR="007F29C5" w:rsidRPr="007F29C5" w:rsidRDefault="007F29C5" w:rsidP="007F29C5">
      <w:pPr>
        <w:ind w:firstLine="540"/>
        <w:jc w:val="both"/>
      </w:pPr>
      <w:r w:rsidRPr="007F29C5">
        <w:rPr>
          <w:b/>
        </w:rPr>
        <w:t>3.5.</w:t>
      </w:r>
      <w:r w:rsidRPr="007F29C5">
        <w:t xml:space="preserve"> Несвоевременный возврат перечисленных иных межбюджетных трансфертов влечет за собой уплату пеней в размере одной трехсотой действующей ключевой ставки  Центрального банка Российской Федерации за каждый день просрочки.</w:t>
      </w:r>
    </w:p>
    <w:p w:rsidR="007F29C5" w:rsidRPr="007F29C5" w:rsidRDefault="007F29C5" w:rsidP="007F29C5">
      <w:pPr>
        <w:ind w:firstLine="540"/>
        <w:jc w:val="both"/>
      </w:pPr>
    </w:p>
    <w:p w:rsidR="007F29C5" w:rsidRPr="007F29C5" w:rsidRDefault="007F29C5" w:rsidP="007F29C5">
      <w:pPr>
        <w:shd w:val="clear" w:color="auto" w:fill="FFFFFF"/>
        <w:ind w:firstLine="573"/>
        <w:jc w:val="center"/>
        <w:rPr>
          <w:b/>
        </w:rPr>
      </w:pPr>
      <w:r w:rsidRPr="007F29C5">
        <w:rPr>
          <w:b/>
        </w:rPr>
        <w:t>4. Порядок определения ежегодного объема иных межбюджетных трансфертов.</w:t>
      </w:r>
    </w:p>
    <w:p w:rsidR="007F29C5" w:rsidRPr="007F29C5" w:rsidRDefault="007F29C5" w:rsidP="007F29C5">
      <w:pPr>
        <w:shd w:val="clear" w:color="auto" w:fill="FFFFFF"/>
        <w:ind w:firstLine="573"/>
        <w:jc w:val="both"/>
      </w:pPr>
      <w:r w:rsidRPr="007F29C5">
        <w:rPr>
          <w:b/>
        </w:rPr>
        <w:t>4.1.</w:t>
      </w:r>
      <w:r w:rsidRPr="007F29C5">
        <w:t xml:space="preserve"> Выполнение части полномочий осуществляется за счет иных межбюджетных трансфертов, передаваемых из бюджета Района в бюджет Поселения. </w:t>
      </w:r>
    </w:p>
    <w:p w:rsidR="007F29C5" w:rsidRPr="007F29C5" w:rsidRDefault="007F29C5" w:rsidP="007F29C5">
      <w:pPr>
        <w:shd w:val="clear" w:color="auto" w:fill="FFFFFF"/>
        <w:spacing w:line="100" w:lineRule="atLeast"/>
        <w:ind w:firstLine="570"/>
        <w:jc w:val="both"/>
      </w:pPr>
      <w:r w:rsidRPr="007F29C5">
        <w:rPr>
          <w:b/>
        </w:rPr>
        <w:t>4.2.</w:t>
      </w:r>
      <w:r w:rsidRPr="007F29C5">
        <w:t xml:space="preserve"> Объем иных межбюджетных трансфертов, необходимых для осуществления указанных полномочий, устанавливается решением Совета депутатов Района о бюджете  на очередной финансовый год.</w:t>
      </w:r>
    </w:p>
    <w:p w:rsidR="007F29C5" w:rsidRPr="007F29C5" w:rsidRDefault="007F29C5" w:rsidP="007F29C5">
      <w:pPr>
        <w:shd w:val="clear" w:color="auto" w:fill="FFFFFF"/>
        <w:spacing w:line="100" w:lineRule="atLeast"/>
        <w:ind w:firstLine="570"/>
        <w:jc w:val="both"/>
      </w:pPr>
      <w:r w:rsidRPr="007F29C5">
        <w:rPr>
          <w:b/>
        </w:rPr>
        <w:t>4.3.</w:t>
      </w:r>
      <w:r w:rsidRPr="007F29C5">
        <w:t xml:space="preserve"> Порядок определения ежегодного объема иных межбюджетных трансфертов, необходимых для осуществления указанных полномочий, устанавливается, согласно утвержденной Советом депутатов  Района  методике расчета по каждому полномочию.</w:t>
      </w:r>
    </w:p>
    <w:p w:rsidR="007F29C5" w:rsidRPr="007F29C5" w:rsidRDefault="007F29C5" w:rsidP="007F29C5">
      <w:pPr>
        <w:shd w:val="clear" w:color="auto" w:fill="FFFFFF"/>
        <w:tabs>
          <w:tab w:val="left" w:pos="15"/>
        </w:tabs>
        <w:spacing w:line="100" w:lineRule="atLeast"/>
        <w:jc w:val="both"/>
      </w:pPr>
      <w:r w:rsidRPr="007F29C5">
        <w:tab/>
      </w:r>
      <w:r w:rsidRPr="007F29C5">
        <w:tab/>
      </w:r>
      <w:r w:rsidRPr="007F29C5">
        <w:rPr>
          <w:b/>
        </w:rPr>
        <w:t>4.4.</w:t>
      </w:r>
      <w:r w:rsidRPr="007F29C5">
        <w:t xml:space="preserve"> Иные межбюджетные трансферты, полученные бюджетом Поселения из бюджета Района и не использованные в текущем финансовом году, могут быть использованы в следующем финансовом году </w:t>
      </w:r>
      <w:proofErr w:type="gramStart"/>
      <w:r w:rsidRPr="007F29C5">
        <w:t>на те</w:t>
      </w:r>
      <w:proofErr w:type="gramEnd"/>
      <w:r w:rsidRPr="007F29C5">
        <w:t xml:space="preserve"> же цели. При отказе от заключения соглашения на следующий год неиспользованный остаток иных межбюджетных трансфертов подлежит возврату в бюджет Района.</w:t>
      </w:r>
    </w:p>
    <w:p w:rsidR="007F29C5" w:rsidRPr="007F29C5" w:rsidRDefault="007F29C5" w:rsidP="007F29C5">
      <w:pPr>
        <w:shd w:val="clear" w:color="auto" w:fill="FFFFFF"/>
        <w:spacing w:line="100" w:lineRule="atLeast"/>
        <w:ind w:firstLine="570"/>
        <w:jc w:val="both"/>
        <w:rPr>
          <w:u w:val="single"/>
        </w:rPr>
      </w:pPr>
      <w:r w:rsidRPr="007F29C5">
        <w:rPr>
          <w:b/>
        </w:rPr>
        <w:t>4.5.</w:t>
      </w:r>
      <w:r w:rsidRPr="007F29C5">
        <w:t xml:space="preserve"> Суммарный объем иных межбюджетных трансфертов передаваемых на выполнение части полномочий из бюджета Района в бюджет Поселения  составляет 193000</w:t>
      </w:r>
      <w:r w:rsidRPr="007F29C5">
        <w:rPr>
          <w:u w:val="single"/>
        </w:rPr>
        <w:t xml:space="preserve"> (Сто девяносто три тысячи) рублей, </w:t>
      </w:r>
      <w:r w:rsidRPr="007F29C5">
        <w:t>согласно приложению № 1 к Соглашению, являющемуся неотъемлемой частью настоящего Соглашения.</w:t>
      </w:r>
    </w:p>
    <w:p w:rsidR="007F29C5" w:rsidRPr="007F29C5" w:rsidRDefault="007F29C5" w:rsidP="007F29C5">
      <w:pPr>
        <w:shd w:val="clear" w:color="auto" w:fill="FFFFFF"/>
        <w:tabs>
          <w:tab w:val="left" w:pos="15"/>
        </w:tabs>
        <w:spacing w:line="100" w:lineRule="atLeast"/>
        <w:ind w:firstLine="570"/>
        <w:jc w:val="center"/>
        <w:rPr>
          <w:b/>
          <w:bCs/>
        </w:rPr>
      </w:pPr>
    </w:p>
    <w:p w:rsidR="007F29C5" w:rsidRPr="007F29C5" w:rsidRDefault="007F29C5" w:rsidP="007F29C5">
      <w:pPr>
        <w:shd w:val="clear" w:color="auto" w:fill="FFFFFF"/>
        <w:tabs>
          <w:tab w:val="left" w:pos="15"/>
        </w:tabs>
        <w:spacing w:line="100" w:lineRule="atLeast"/>
        <w:ind w:firstLine="570"/>
        <w:jc w:val="center"/>
        <w:rPr>
          <w:b/>
          <w:bCs/>
        </w:rPr>
      </w:pPr>
      <w:r w:rsidRPr="007F29C5">
        <w:rPr>
          <w:b/>
          <w:bCs/>
        </w:rPr>
        <w:t>5. Срок действия и  основания прекращения действия Соглашения.</w:t>
      </w:r>
    </w:p>
    <w:p w:rsidR="007F29C5" w:rsidRPr="007F29C5" w:rsidRDefault="007F29C5" w:rsidP="007F29C5">
      <w:pPr>
        <w:shd w:val="clear" w:color="auto" w:fill="FFFFFF"/>
        <w:ind w:firstLine="570"/>
        <w:jc w:val="both"/>
      </w:pPr>
      <w:r w:rsidRPr="007F29C5">
        <w:rPr>
          <w:b/>
        </w:rPr>
        <w:t>5.1.</w:t>
      </w:r>
      <w:r w:rsidRPr="007F29C5">
        <w:t xml:space="preserve"> Срок действия настоящего Соглашения устанавливается с 01.01.2018 г. до 31.12.2018 г. Действие настоящего Соглашения может быть прекращено досрочно по соглашению Сторон, а также в случае неисполнения или ненадлежащего исполнения одной из Сторон своих обязательств в соответствии с настоящим Соглашением.</w:t>
      </w:r>
    </w:p>
    <w:p w:rsidR="007F29C5" w:rsidRPr="007F29C5" w:rsidRDefault="007F29C5" w:rsidP="007F29C5">
      <w:pPr>
        <w:shd w:val="clear" w:color="auto" w:fill="FFFFFF"/>
        <w:ind w:firstLine="570"/>
        <w:jc w:val="both"/>
      </w:pPr>
      <w:r w:rsidRPr="007F29C5">
        <w:rPr>
          <w:b/>
        </w:rPr>
        <w:t>5.2.</w:t>
      </w:r>
      <w:r w:rsidRPr="007F29C5">
        <w:t xml:space="preserve"> При досрочном прекращении действия Соглашения либо отказе Районом его заключения на следующий год, должно уведомить другую сторону не </w:t>
      </w:r>
      <w:proofErr w:type="gramStart"/>
      <w:r w:rsidRPr="007F29C5">
        <w:t>позднее</w:t>
      </w:r>
      <w:proofErr w:type="gramEnd"/>
      <w:r w:rsidRPr="007F29C5">
        <w:t xml:space="preserve"> чем за два месяца о расторжении и возместить все расходы, связанные с предоставлением гарантий и компенсаций высвобождаемым работникам, выполняющим переданные полномочия.</w:t>
      </w:r>
    </w:p>
    <w:p w:rsidR="007F29C5" w:rsidRPr="007F29C5" w:rsidRDefault="007F29C5" w:rsidP="007F29C5">
      <w:pPr>
        <w:shd w:val="clear" w:color="auto" w:fill="FFFFFF"/>
        <w:ind w:firstLine="570"/>
        <w:jc w:val="center"/>
        <w:rPr>
          <w:b/>
          <w:bCs/>
        </w:rPr>
      </w:pPr>
    </w:p>
    <w:p w:rsidR="007F29C5" w:rsidRPr="007F29C5" w:rsidRDefault="007F29C5" w:rsidP="007F29C5">
      <w:pPr>
        <w:shd w:val="clear" w:color="auto" w:fill="FFFFFF"/>
        <w:ind w:firstLine="570"/>
        <w:jc w:val="center"/>
        <w:rPr>
          <w:b/>
          <w:bCs/>
        </w:rPr>
      </w:pPr>
      <w:r w:rsidRPr="007F29C5">
        <w:rPr>
          <w:b/>
          <w:bCs/>
        </w:rPr>
        <w:t>6. Заключительные положения.</w:t>
      </w:r>
    </w:p>
    <w:p w:rsidR="007F29C5" w:rsidRPr="007F29C5" w:rsidRDefault="007F29C5" w:rsidP="007F29C5">
      <w:pPr>
        <w:shd w:val="clear" w:color="auto" w:fill="FFFFFF"/>
        <w:ind w:firstLine="570"/>
        <w:jc w:val="both"/>
      </w:pPr>
      <w:r w:rsidRPr="007F29C5">
        <w:rPr>
          <w:b/>
        </w:rPr>
        <w:t xml:space="preserve"> </w:t>
      </w:r>
    </w:p>
    <w:p w:rsidR="007F29C5" w:rsidRPr="007F29C5" w:rsidRDefault="007F29C5" w:rsidP="007F29C5">
      <w:pPr>
        <w:shd w:val="clear" w:color="auto" w:fill="FFFFFF"/>
        <w:ind w:firstLine="570"/>
        <w:jc w:val="both"/>
      </w:pPr>
      <w:r w:rsidRPr="007F29C5">
        <w:rPr>
          <w:b/>
        </w:rPr>
        <w:t>6.1.</w:t>
      </w:r>
      <w:r w:rsidRPr="007F29C5">
        <w:t xml:space="preserve"> Настоящее Соглашение составлено в двух экземплярах, имеющих одинаковую юридическую силу, по одному для каждой из Сторон.</w:t>
      </w:r>
    </w:p>
    <w:p w:rsidR="007F29C5" w:rsidRPr="007F29C5" w:rsidRDefault="007F29C5" w:rsidP="007F29C5">
      <w:pPr>
        <w:shd w:val="clear" w:color="auto" w:fill="FFFFFF"/>
        <w:ind w:firstLine="570"/>
        <w:jc w:val="both"/>
      </w:pPr>
      <w:r w:rsidRPr="007F29C5">
        <w:rPr>
          <w:b/>
        </w:rPr>
        <w:t>6.2.</w:t>
      </w:r>
      <w:r w:rsidRPr="007F29C5">
        <w:t xml:space="preserve"> Внесение изменений и дополнений в настоящее Соглашение осуществляется путём подписания Сторонами дополнительных соглашений. Дополнительные соглашения являются неотъемлемой частью настоящего Соглашения.</w:t>
      </w:r>
    </w:p>
    <w:p w:rsidR="007F29C5" w:rsidRPr="007F29C5" w:rsidRDefault="007F29C5" w:rsidP="007F29C5">
      <w:pPr>
        <w:shd w:val="clear" w:color="auto" w:fill="FFFFFF"/>
        <w:ind w:firstLine="570"/>
        <w:jc w:val="both"/>
      </w:pPr>
      <w:r w:rsidRPr="007F29C5">
        <w:rPr>
          <w:b/>
        </w:rPr>
        <w:t>6.3.</w:t>
      </w:r>
      <w:r w:rsidRPr="007F29C5">
        <w:t xml:space="preserve"> По всем вопросам, не урегулированным настоящим Соглашением, но возникающим в ходе его реализации, Стороны руководствуются действующим законодательством.</w:t>
      </w:r>
    </w:p>
    <w:p w:rsidR="007F29C5" w:rsidRPr="007F29C5" w:rsidRDefault="007F29C5" w:rsidP="007F29C5">
      <w:pPr>
        <w:shd w:val="clear" w:color="auto" w:fill="FFFFFF"/>
        <w:ind w:firstLine="570"/>
        <w:jc w:val="both"/>
        <w:rPr>
          <w:bCs/>
        </w:rPr>
      </w:pPr>
      <w:r w:rsidRPr="007F29C5">
        <w:rPr>
          <w:b/>
          <w:bCs/>
        </w:rPr>
        <w:t>6.4.</w:t>
      </w:r>
      <w:r w:rsidRPr="007F29C5">
        <w:rPr>
          <w:bCs/>
        </w:rPr>
        <w:t xml:space="preserve"> Споры, связанные с исполнением настоящего Соглашения, разрешаются путём переговоров или в судебном порядке.</w:t>
      </w:r>
    </w:p>
    <w:p w:rsidR="007F29C5" w:rsidRPr="007F29C5" w:rsidRDefault="007F29C5" w:rsidP="007F29C5">
      <w:pPr>
        <w:shd w:val="clear" w:color="auto" w:fill="FFFFFF"/>
        <w:ind w:firstLine="570"/>
        <w:jc w:val="both"/>
        <w:rPr>
          <w:bCs/>
        </w:rPr>
      </w:pPr>
    </w:p>
    <w:p w:rsidR="007F29C5" w:rsidRPr="007F29C5" w:rsidRDefault="007F29C5" w:rsidP="007F29C5">
      <w:pPr>
        <w:shd w:val="clear" w:color="auto" w:fill="FFFFFF"/>
        <w:ind w:firstLine="570"/>
        <w:jc w:val="center"/>
        <w:rPr>
          <w:b/>
          <w:bCs/>
        </w:rPr>
      </w:pPr>
    </w:p>
    <w:p w:rsidR="007F29C5" w:rsidRPr="007F29C5" w:rsidRDefault="007F29C5" w:rsidP="007F29C5">
      <w:pPr>
        <w:shd w:val="clear" w:color="auto" w:fill="FFFFFF"/>
        <w:ind w:firstLine="570"/>
        <w:jc w:val="center"/>
        <w:rPr>
          <w:b/>
          <w:bCs/>
        </w:rPr>
      </w:pPr>
      <w:r w:rsidRPr="007F29C5">
        <w:rPr>
          <w:b/>
          <w:bCs/>
        </w:rPr>
        <w:t>7. Реквизиты и подписи Сторон.</w:t>
      </w:r>
    </w:p>
    <w:p w:rsidR="007F29C5" w:rsidRPr="007F29C5" w:rsidRDefault="007F29C5" w:rsidP="007F29C5">
      <w:pPr>
        <w:ind w:firstLine="570"/>
        <w:jc w:val="center"/>
      </w:pPr>
    </w:p>
    <w:tbl>
      <w:tblPr>
        <w:tblW w:w="0" w:type="auto"/>
        <w:tblInd w:w="129" w:type="dxa"/>
        <w:tblLayout w:type="fixed"/>
        <w:tblLook w:val="0000" w:firstRow="0" w:lastRow="0" w:firstColumn="0" w:lastColumn="0" w:noHBand="0" w:noVBand="0"/>
      </w:tblPr>
      <w:tblGrid>
        <w:gridCol w:w="5070"/>
        <w:gridCol w:w="4830"/>
      </w:tblGrid>
      <w:tr w:rsidR="007F29C5" w:rsidRPr="007F29C5" w:rsidTr="007F29C5">
        <w:tc>
          <w:tcPr>
            <w:tcW w:w="5070" w:type="dxa"/>
            <w:tcBorders>
              <w:top w:val="nil"/>
              <w:left w:val="nil"/>
              <w:bottom w:val="single" w:sz="4" w:space="0" w:color="000000"/>
              <w:right w:val="nil"/>
            </w:tcBorders>
          </w:tcPr>
          <w:p w:rsidR="007F29C5" w:rsidRPr="007F29C5" w:rsidRDefault="007F29C5" w:rsidP="007F29C5">
            <w:pPr>
              <w:snapToGrid w:val="0"/>
              <w:ind w:firstLine="570"/>
              <w:jc w:val="center"/>
              <w:rPr>
                <w:b/>
              </w:rPr>
            </w:pPr>
            <w:r w:rsidRPr="007F29C5">
              <w:rPr>
                <w:b/>
              </w:rPr>
              <w:t>Администрация</w:t>
            </w:r>
          </w:p>
          <w:p w:rsidR="007F29C5" w:rsidRPr="007F29C5" w:rsidRDefault="007F29C5" w:rsidP="007F29C5">
            <w:pPr>
              <w:snapToGrid w:val="0"/>
              <w:ind w:firstLine="570"/>
              <w:jc w:val="center"/>
              <w:rPr>
                <w:b/>
                <w:bCs/>
              </w:rPr>
            </w:pPr>
            <w:r w:rsidRPr="007F29C5">
              <w:rPr>
                <w:b/>
              </w:rPr>
              <w:t xml:space="preserve"> муниципального образования «_____________________»</w:t>
            </w:r>
          </w:p>
        </w:tc>
        <w:tc>
          <w:tcPr>
            <w:tcW w:w="4830" w:type="dxa"/>
            <w:tcBorders>
              <w:top w:val="nil"/>
              <w:left w:val="nil"/>
              <w:bottom w:val="single" w:sz="4" w:space="0" w:color="000000"/>
              <w:right w:val="nil"/>
            </w:tcBorders>
          </w:tcPr>
          <w:p w:rsidR="007F29C5" w:rsidRPr="007F29C5" w:rsidRDefault="007F29C5" w:rsidP="007F29C5">
            <w:pPr>
              <w:snapToGrid w:val="0"/>
              <w:ind w:left="-3" w:right="-3"/>
              <w:jc w:val="center"/>
              <w:rPr>
                <w:b/>
              </w:rPr>
            </w:pPr>
            <w:r w:rsidRPr="007F29C5">
              <w:rPr>
                <w:b/>
              </w:rPr>
              <w:t>Администрация</w:t>
            </w:r>
          </w:p>
          <w:p w:rsidR="007F29C5" w:rsidRPr="007F29C5" w:rsidRDefault="007F29C5" w:rsidP="007F29C5">
            <w:pPr>
              <w:snapToGrid w:val="0"/>
              <w:ind w:left="-3" w:right="-3"/>
              <w:jc w:val="center"/>
              <w:rPr>
                <w:b/>
              </w:rPr>
            </w:pPr>
            <w:r w:rsidRPr="007F29C5">
              <w:rPr>
                <w:b/>
              </w:rPr>
              <w:t xml:space="preserve"> муниципального образования «Красногорский район»</w:t>
            </w:r>
          </w:p>
        </w:tc>
      </w:tr>
      <w:tr w:rsidR="007F29C5" w:rsidRPr="007F29C5" w:rsidTr="007F29C5">
        <w:trPr>
          <w:trHeight w:val="2230"/>
        </w:trPr>
        <w:tc>
          <w:tcPr>
            <w:tcW w:w="5070" w:type="dxa"/>
            <w:tcBorders>
              <w:top w:val="single" w:sz="4" w:space="0" w:color="000000"/>
              <w:left w:val="nil"/>
              <w:bottom w:val="nil"/>
              <w:right w:val="nil"/>
            </w:tcBorders>
          </w:tcPr>
          <w:p w:rsidR="007F29C5" w:rsidRPr="007F29C5" w:rsidRDefault="007F29C5" w:rsidP="007F29C5">
            <w:pPr>
              <w:shd w:val="clear" w:color="auto" w:fill="FFFFFF"/>
              <w:spacing w:before="5" w:line="274" w:lineRule="exact"/>
              <w:ind w:left="10"/>
              <w:jc w:val="both"/>
            </w:pPr>
            <w:r w:rsidRPr="007F29C5">
              <w:rPr>
                <w:spacing w:val="1"/>
              </w:rPr>
              <w:t xml:space="preserve">Удмуртская Республика, Красногорский район, с. </w:t>
            </w:r>
            <w:proofErr w:type="spellStart"/>
            <w:r w:rsidRPr="007F29C5">
              <w:rPr>
                <w:spacing w:val="1"/>
              </w:rPr>
              <w:t>Дебы</w:t>
            </w:r>
            <w:proofErr w:type="spellEnd"/>
            <w:r w:rsidRPr="007F29C5">
              <w:rPr>
                <w:spacing w:val="1"/>
              </w:rPr>
              <w:t>, ул. Школьная, д.4</w:t>
            </w:r>
          </w:p>
          <w:p w:rsidR="007F29C5" w:rsidRPr="007F29C5" w:rsidRDefault="007F29C5" w:rsidP="007F29C5">
            <w:pPr>
              <w:tabs>
                <w:tab w:val="left" w:pos="403"/>
              </w:tabs>
              <w:jc w:val="both"/>
              <w:rPr>
                <w:b/>
                <w:bCs/>
                <w:spacing w:val="1"/>
              </w:rPr>
            </w:pPr>
            <w:r w:rsidRPr="007F29C5">
              <w:rPr>
                <w:spacing w:val="-1"/>
              </w:rPr>
              <w:t>ИНН 1815906102 КПП 183701001</w:t>
            </w:r>
          </w:p>
          <w:p w:rsidR="007F29C5" w:rsidRPr="007F29C5" w:rsidRDefault="007F29C5" w:rsidP="007F29C5">
            <w:pPr>
              <w:shd w:val="clear" w:color="auto" w:fill="FFFFFF"/>
              <w:spacing w:line="274" w:lineRule="exact"/>
              <w:ind w:left="14"/>
              <w:jc w:val="both"/>
            </w:pPr>
            <w:r w:rsidRPr="007F29C5">
              <w:t>УФК по Удмуртской Республике (ОФК15,  Администрация муниципального образования «</w:t>
            </w:r>
            <w:proofErr w:type="spellStart"/>
            <w:r w:rsidRPr="007F29C5">
              <w:t>Дебинское</w:t>
            </w:r>
            <w:proofErr w:type="spellEnd"/>
            <w:r w:rsidRPr="007F29C5">
              <w:t>» (Администрация муниципального образования «</w:t>
            </w:r>
            <w:proofErr w:type="spellStart"/>
            <w:r w:rsidRPr="007F29C5">
              <w:t>Дебинское</w:t>
            </w:r>
            <w:proofErr w:type="spellEnd"/>
            <w:r w:rsidRPr="007F29C5">
              <w:t>»))</w:t>
            </w:r>
          </w:p>
          <w:p w:rsidR="007F29C5" w:rsidRPr="007F29C5" w:rsidRDefault="007F29C5" w:rsidP="007F29C5">
            <w:pPr>
              <w:shd w:val="clear" w:color="auto" w:fill="FFFFFF"/>
              <w:spacing w:line="274" w:lineRule="exact"/>
              <w:ind w:left="10"/>
              <w:jc w:val="both"/>
            </w:pPr>
            <w:r w:rsidRPr="007F29C5">
              <w:rPr>
                <w:spacing w:val="-2"/>
              </w:rPr>
              <w:t xml:space="preserve"> р/сч.40204810300000000203  в отделении НБ Удмуртская республика </w:t>
            </w:r>
            <w:r w:rsidRPr="007F29C5">
              <w:t xml:space="preserve"> </w:t>
            </w:r>
            <w:proofErr w:type="spellStart"/>
            <w:r w:rsidRPr="007F29C5">
              <w:t>г</w:t>
            </w:r>
            <w:proofErr w:type="gramStart"/>
            <w:r w:rsidRPr="007F29C5">
              <w:t>.И</w:t>
            </w:r>
            <w:proofErr w:type="gramEnd"/>
            <w:r w:rsidRPr="007F29C5">
              <w:t>жевск</w:t>
            </w:r>
            <w:proofErr w:type="spellEnd"/>
            <w:r w:rsidRPr="007F29C5">
              <w:t xml:space="preserve"> </w:t>
            </w:r>
          </w:p>
          <w:p w:rsidR="007F29C5" w:rsidRPr="007F29C5" w:rsidRDefault="007F29C5" w:rsidP="007F29C5">
            <w:pPr>
              <w:snapToGrid w:val="0"/>
              <w:rPr>
                <w:bCs/>
                <w:vertAlign w:val="superscript"/>
              </w:rPr>
            </w:pPr>
            <w:r w:rsidRPr="007F29C5">
              <w:t>БИК 049401001 ОГРН 1061809003850</w:t>
            </w:r>
          </w:p>
        </w:tc>
        <w:tc>
          <w:tcPr>
            <w:tcW w:w="4830" w:type="dxa"/>
            <w:tcBorders>
              <w:top w:val="single" w:sz="4" w:space="0" w:color="000000"/>
              <w:left w:val="nil"/>
              <w:bottom w:val="nil"/>
              <w:right w:val="nil"/>
            </w:tcBorders>
          </w:tcPr>
          <w:p w:rsidR="007F29C5" w:rsidRPr="007F29C5" w:rsidRDefault="007F29C5" w:rsidP="007F29C5">
            <w:pPr>
              <w:shd w:val="clear" w:color="auto" w:fill="FFFFFF"/>
              <w:spacing w:before="5" w:line="274" w:lineRule="exact"/>
              <w:ind w:left="10"/>
              <w:jc w:val="both"/>
            </w:pPr>
            <w:r w:rsidRPr="007F29C5">
              <w:rPr>
                <w:spacing w:val="1"/>
              </w:rPr>
              <w:t>Удмуртская Республика, Красногорский район, с. Красногорское, ул. Ленина, д. 64</w:t>
            </w:r>
          </w:p>
          <w:p w:rsidR="007F29C5" w:rsidRPr="007F29C5" w:rsidRDefault="007F29C5" w:rsidP="007F29C5">
            <w:pPr>
              <w:tabs>
                <w:tab w:val="left" w:pos="403"/>
              </w:tabs>
              <w:jc w:val="both"/>
              <w:rPr>
                <w:b/>
                <w:bCs/>
                <w:spacing w:val="1"/>
              </w:rPr>
            </w:pPr>
            <w:r w:rsidRPr="007F29C5">
              <w:rPr>
                <w:spacing w:val="-1"/>
              </w:rPr>
              <w:t>ИНН 1815001093 КПП 183701001</w:t>
            </w:r>
          </w:p>
          <w:p w:rsidR="007F29C5" w:rsidRPr="007F29C5" w:rsidRDefault="007F29C5" w:rsidP="007F29C5">
            <w:pPr>
              <w:shd w:val="clear" w:color="auto" w:fill="FFFFFF"/>
              <w:spacing w:line="274" w:lineRule="exact"/>
              <w:ind w:left="14"/>
              <w:jc w:val="both"/>
            </w:pPr>
            <w:proofErr w:type="gramStart"/>
            <w:r w:rsidRPr="007F29C5">
              <w:t>УФК по Удмуртской Республике (ОФК15, УФ МФ УР в Красногорском районе</w:t>
            </w:r>
            <w:proofErr w:type="gramEnd"/>
          </w:p>
          <w:p w:rsidR="007F29C5" w:rsidRPr="007F29C5" w:rsidRDefault="007F29C5" w:rsidP="007F29C5">
            <w:pPr>
              <w:shd w:val="clear" w:color="auto" w:fill="FFFFFF"/>
              <w:spacing w:line="274" w:lineRule="exact"/>
              <w:ind w:left="10"/>
              <w:jc w:val="both"/>
            </w:pPr>
            <w:r w:rsidRPr="007F29C5">
              <w:rPr>
                <w:spacing w:val="-2"/>
              </w:rPr>
              <w:t>л/с 02133005910, Администрация Красногорского района л/с 03526140011) р/сч.40204810500000000016 в  отделении - НБ Удмуртская Республика</w:t>
            </w:r>
            <w:r w:rsidRPr="007F29C5">
              <w:t xml:space="preserve"> </w:t>
            </w:r>
            <w:proofErr w:type="spellStart"/>
            <w:r w:rsidRPr="007F29C5">
              <w:t>г</w:t>
            </w:r>
            <w:proofErr w:type="gramStart"/>
            <w:r w:rsidRPr="007F29C5">
              <w:t>.И</w:t>
            </w:r>
            <w:proofErr w:type="gramEnd"/>
            <w:r w:rsidRPr="007F29C5">
              <w:t>жевск</w:t>
            </w:r>
            <w:proofErr w:type="spellEnd"/>
            <w:r w:rsidRPr="007F29C5">
              <w:t xml:space="preserve"> </w:t>
            </w:r>
          </w:p>
          <w:p w:rsidR="007F29C5" w:rsidRPr="007F29C5" w:rsidRDefault="007F29C5" w:rsidP="007F29C5">
            <w:pPr>
              <w:shd w:val="clear" w:color="auto" w:fill="FFFFFF"/>
              <w:spacing w:line="274" w:lineRule="exact"/>
              <w:ind w:left="10"/>
              <w:jc w:val="both"/>
            </w:pPr>
            <w:r w:rsidRPr="007F29C5">
              <w:t>БИК 049401001 ОГРН 1021800678635</w:t>
            </w:r>
          </w:p>
          <w:p w:rsidR="007F29C5" w:rsidRPr="007F29C5" w:rsidRDefault="007F29C5" w:rsidP="007F29C5">
            <w:pPr>
              <w:snapToGrid w:val="0"/>
              <w:jc w:val="both"/>
            </w:pPr>
          </w:p>
        </w:tc>
      </w:tr>
      <w:tr w:rsidR="007F29C5" w:rsidRPr="007F29C5" w:rsidTr="007F29C5">
        <w:trPr>
          <w:trHeight w:val="1405"/>
        </w:trPr>
        <w:tc>
          <w:tcPr>
            <w:tcW w:w="5070" w:type="dxa"/>
            <w:tcBorders>
              <w:top w:val="single" w:sz="4" w:space="0" w:color="000000"/>
              <w:left w:val="nil"/>
              <w:bottom w:val="nil"/>
              <w:right w:val="nil"/>
            </w:tcBorders>
          </w:tcPr>
          <w:p w:rsidR="007F29C5" w:rsidRPr="007F29C5" w:rsidRDefault="007F29C5" w:rsidP="007F29C5">
            <w:pPr>
              <w:snapToGrid w:val="0"/>
              <w:ind w:firstLine="570"/>
              <w:jc w:val="center"/>
              <w:rPr>
                <w:b/>
                <w:bCs/>
              </w:rPr>
            </w:pPr>
            <w:r w:rsidRPr="007F29C5">
              <w:rPr>
                <w:b/>
                <w:bCs/>
              </w:rPr>
              <w:lastRenderedPageBreak/>
              <w:t xml:space="preserve">Глава </w:t>
            </w:r>
          </w:p>
          <w:p w:rsidR="007F29C5" w:rsidRPr="007F29C5" w:rsidRDefault="007F29C5" w:rsidP="007F29C5">
            <w:pPr>
              <w:snapToGrid w:val="0"/>
              <w:ind w:firstLine="570"/>
              <w:jc w:val="center"/>
              <w:rPr>
                <w:b/>
                <w:bCs/>
              </w:rPr>
            </w:pPr>
            <w:r w:rsidRPr="007F29C5">
              <w:rPr>
                <w:b/>
                <w:bCs/>
              </w:rPr>
              <w:t>муниципального образования</w:t>
            </w:r>
          </w:p>
          <w:p w:rsidR="007F29C5" w:rsidRPr="007F29C5" w:rsidRDefault="007F29C5" w:rsidP="007F29C5">
            <w:pPr>
              <w:snapToGrid w:val="0"/>
              <w:ind w:firstLine="570"/>
              <w:jc w:val="center"/>
              <w:rPr>
                <w:b/>
                <w:bCs/>
                <w:vertAlign w:val="superscript"/>
              </w:rPr>
            </w:pPr>
            <w:r w:rsidRPr="007F29C5">
              <w:rPr>
                <w:b/>
                <w:bCs/>
              </w:rPr>
              <w:t>«</w:t>
            </w:r>
            <w:proofErr w:type="spellStart"/>
            <w:r w:rsidRPr="007F29C5">
              <w:rPr>
                <w:b/>
                <w:bCs/>
              </w:rPr>
              <w:t>Дебинское</w:t>
            </w:r>
            <w:proofErr w:type="spellEnd"/>
            <w:r w:rsidRPr="007F29C5">
              <w:rPr>
                <w:b/>
                <w:bCs/>
              </w:rPr>
              <w:t>»</w:t>
            </w:r>
          </w:p>
          <w:p w:rsidR="007F29C5" w:rsidRPr="007F29C5" w:rsidRDefault="007F29C5" w:rsidP="007F29C5">
            <w:pPr>
              <w:snapToGrid w:val="0"/>
              <w:ind w:firstLine="570"/>
              <w:jc w:val="center"/>
              <w:rPr>
                <w:bCs/>
                <w:vertAlign w:val="superscript"/>
              </w:rPr>
            </w:pPr>
          </w:p>
        </w:tc>
        <w:tc>
          <w:tcPr>
            <w:tcW w:w="4830" w:type="dxa"/>
            <w:tcBorders>
              <w:top w:val="single" w:sz="4" w:space="0" w:color="000000"/>
              <w:left w:val="nil"/>
              <w:bottom w:val="nil"/>
              <w:right w:val="nil"/>
            </w:tcBorders>
          </w:tcPr>
          <w:p w:rsidR="007F29C5" w:rsidRPr="007F29C5" w:rsidRDefault="007F29C5" w:rsidP="007F29C5">
            <w:pPr>
              <w:snapToGrid w:val="0"/>
              <w:ind w:firstLine="570"/>
              <w:jc w:val="center"/>
              <w:rPr>
                <w:b/>
                <w:bCs/>
              </w:rPr>
            </w:pPr>
            <w:r w:rsidRPr="007F29C5">
              <w:rPr>
                <w:b/>
                <w:bCs/>
              </w:rPr>
              <w:t xml:space="preserve">Глава </w:t>
            </w:r>
          </w:p>
          <w:p w:rsidR="007F29C5" w:rsidRPr="007F29C5" w:rsidRDefault="007F29C5" w:rsidP="007F29C5">
            <w:pPr>
              <w:snapToGrid w:val="0"/>
              <w:ind w:firstLine="570"/>
              <w:jc w:val="center"/>
              <w:rPr>
                <w:b/>
                <w:bCs/>
              </w:rPr>
            </w:pPr>
            <w:r w:rsidRPr="007F29C5">
              <w:rPr>
                <w:b/>
                <w:bCs/>
              </w:rPr>
              <w:t>муниципального образования</w:t>
            </w:r>
          </w:p>
          <w:p w:rsidR="007F29C5" w:rsidRPr="007F29C5" w:rsidRDefault="007F29C5" w:rsidP="007F29C5">
            <w:pPr>
              <w:snapToGrid w:val="0"/>
              <w:ind w:firstLine="570"/>
              <w:jc w:val="center"/>
              <w:rPr>
                <w:bCs/>
              </w:rPr>
            </w:pPr>
            <w:r w:rsidRPr="007F29C5">
              <w:rPr>
                <w:b/>
                <w:bCs/>
              </w:rPr>
              <w:t>«Красногорский район»</w:t>
            </w:r>
          </w:p>
        </w:tc>
      </w:tr>
      <w:tr w:rsidR="007F29C5" w:rsidRPr="007F29C5" w:rsidTr="007F29C5">
        <w:trPr>
          <w:trHeight w:val="835"/>
        </w:trPr>
        <w:tc>
          <w:tcPr>
            <w:tcW w:w="5070" w:type="dxa"/>
            <w:tcBorders>
              <w:top w:val="single" w:sz="4" w:space="0" w:color="000000"/>
              <w:left w:val="nil"/>
              <w:bottom w:val="nil"/>
              <w:right w:val="nil"/>
            </w:tcBorders>
          </w:tcPr>
          <w:p w:rsidR="007F29C5" w:rsidRPr="007F29C5" w:rsidRDefault="007F29C5" w:rsidP="007F29C5">
            <w:pPr>
              <w:snapToGrid w:val="0"/>
              <w:ind w:firstLine="570"/>
              <w:jc w:val="center"/>
              <w:rPr>
                <w:b/>
                <w:bCs/>
              </w:rPr>
            </w:pPr>
          </w:p>
          <w:p w:rsidR="007F29C5" w:rsidRPr="007F29C5" w:rsidRDefault="007F29C5" w:rsidP="007F29C5">
            <w:pPr>
              <w:snapToGrid w:val="0"/>
              <w:ind w:firstLine="570"/>
              <w:jc w:val="center"/>
              <w:rPr>
                <w:bCs/>
                <w:vertAlign w:val="superscript"/>
              </w:rPr>
            </w:pPr>
            <w:r w:rsidRPr="007F29C5">
              <w:rPr>
                <w:b/>
                <w:bCs/>
              </w:rPr>
              <w:t>____________________Князев А.А.</w:t>
            </w:r>
          </w:p>
        </w:tc>
        <w:tc>
          <w:tcPr>
            <w:tcW w:w="4830" w:type="dxa"/>
            <w:tcBorders>
              <w:top w:val="single" w:sz="4" w:space="0" w:color="000000"/>
              <w:left w:val="nil"/>
              <w:bottom w:val="nil"/>
              <w:right w:val="nil"/>
            </w:tcBorders>
          </w:tcPr>
          <w:p w:rsidR="007F29C5" w:rsidRPr="007F29C5" w:rsidRDefault="007F29C5" w:rsidP="007F29C5">
            <w:pPr>
              <w:snapToGrid w:val="0"/>
              <w:ind w:firstLine="570"/>
              <w:jc w:val="right"/>
              <w:rPr>
                <w:bCs/>
              </w:rPr>
            </w:pPr>
            <w:r w:rsidRPr="007F29C5">
              <w:rPr>
                <w:bCs/>
              </w:rPr>
              <w:t xml:space="preserve">     </w:t>
            </w:r>
          </w:p>
          <w:p w:rsidR="007F29C5" w:rsidRPr="007F29C5" w:rsidRDefault="007F29C5" w:rsidP="007F29C5">
            <w:pPr>
              <w:snapToGrid w:val="0"/>
              <w:ind w:firstLine="570"/>
              <w:jc w:val="right"/>
              <w:rPr>
                <w:bCs/>
              </w:rPr>
            </w:pPr>
            <w:r w:rsidRPr="007F29C5">
              <w:rPr>
                <w:bCs/>
              </w:rPr>
              <w:t xml:space="preserve">___________________ </w:t>
            </w:r>
            <w:proofErr w:type="spellStart"/>
            <w:r w:rsidRPr="007F29C5">
              <w:rPr>
                <w:b/>
                <w:bCs/>
              </w:rPr>
              <w:t>Корепанов</w:t>
            </w:r>
            <w:proofErr w:type="spellEnd"/>
            <w:r w:rsidRPr="007F29C5">
              <w:rPr>
                <w:b/>
                <w:bCs/>
              </w:rPr>
              <w:t xml:space="preserve"> В.С.</w:t>
            </w:r>
          </w:p>
        </w:tc>
      </w:tr>
      <w:tr w:rsidR="007F29C5" w:rsidRPr="007F29C5" w:rsidTr="007F29C5">
        <w:tc>
          <w:tcPr>
            <w:tcW w:w="5070" w:type="dxa"/>
            <w:tcBorders>
              <w:top w:val="single" w:sz="4" w:space="0" w:color="000000"/>
              <w:left w:val="nil"/>
              <w:bottom w:val="nil"/>
              <w:right w:val="nil"/>
            </w:tcBorders>
          </w:tcPr>
          <w:p w:rsidR="007F29C5" w:rsidRPr="007F29C5" w:rsidRDefault="007F29C5" w:rsidP="007F29C5">
            <w:pPr>
              <w:snapToGrid w:val="0"/>
              <w:ind w:firstLine="570"/>
              <w:jc w:val="center"/>
              <w:rPr>
                <w:bCs/>
                <w:vertAlign w:val="superscript"/>
              </w:rPr>
            </w:pPr>
          </w:p>
        </w:tc>
        <w:tc>
          <w:tcPr>
            <w:tcW w:w="4830" w:type="dxa"/>
            <w:tcBorders>
              <w:top w:val="single" w:sz="4" w:space="0" w:color="000000"/>
              <w:left w:val="nil"/>
              <w:bottom w:val="nil"/>
              <w:right w:val="nil"/>
            </w:tcBorders>
          </w:tcPr>
          <w:p w:rsidR="007F29C5" w:rsidRPr="007F29C5" w:rsidRDefault="007F29C5" w:rsidP="007F29C5">
            <w:pPr>
              <w:snapToGrid w:val="0"/>
              <w:ind w:firstLine="570"/>
              <w:jc w:val="center"/>
              <w:rPr>
                <w:bCs/>
              </w:rPr>
            </w:pPr>
          </w:p>
        </w:tc>
      </w:tr>
      <w:tr w:rsidR="007F29C5" w:rsidRPr="007F29C5" w:rsidTr="007F29C5">
        <w:tc>
          <w:tcPr>
            <w:tcW w:w="5070" w:type="dxa"/>
          </w:tcPr>
          <w:p w:rsidR="007F29C5" w:rsidRPr="007F29C5" w:rsidRDefault="007F29C5" w:rsidP="007F29C5">
            <w:pPr>
              <w:snapToGrid w:val="0"/>
              <w:ind w:firstLine="570"/>
              <w:rPr>
                <w:bCs/>
                <w:vertAlign w:val="superscript"/>
              </w:rPr>
            </w:pPr>
            <w:r w:rsidRPr="007F29C5">
              <w:rPr>
                <w:bCs/>
              </w:rPr>
              <w:t>М.П.</w:t>
            </w:r>
          </w:p>
        </w:tc>
        <w:tc>
          <w:tcPr>
            <w:tcW w:w="4830" w:type="dxa"/>
          </w:tcPr>
          <w:p w:rsidR="007F29C5" w:rsidRPr="007F29C5" w:rsidRDefault="007F29C5" w:rsidP="007F29C5">
            <w:pPr>
              <w:snapToGrid w:val="0"/>
              <w:ind w:firstLine="570"/>
              <w:rPr>
                <w:bCs/>
              </w:rPr>
            </w:pPr>
            <w:r w:rsidRPr="007F29C5">
              <w:rPr>
                <w:bCs/>
              </w:rPr>
              <w:t>М.П.</w:t>
            </w:r>
          </w:p>
        </w:tc>
      </w:tr>
      <w:tr w:rsidR="007F29C5" w:rsidRPr="007F29C5" w:rsidTr="007F29C5">
        <w:tc>
          <w:tcPr>
            <w:tcW w:w="5070" w:type="dxa"/>
          </w:tcPr>
          <w:p w:rsidR="007F29C5" w:rsidRPr="007F29C5" w:rsidRDefault="007F29C5" w:rsidP="007F29C5">
            <w:pPr>
              <w:snapToGrid w:val="0"/>
              <w:ind w:firstLine="570"/>
              <w:rPr>
                <w:bCs/>
                <w:vertAlign w:val="superscript"/>
              </w:rPr>
            </w:pPr>
            <w:r w:rsidRPr="007F29C5">
              <w:rPr>
                <w:bCs/>
              </w:rPr>
              <w:t>«____» ____________ 20___ г.</w:t>
            </w:r>
          </w:p>
        </w:tc>
        <w:tc>
          <w:tcPr>
            <w:tcW w:w="4830" w:type="dxa"/>
          </w:tcPr>
          <w:p w:rsidR="007F29C5" w:rsidRPr="007F29C5" w:rsidRDefault="007F29C5" w:rsidP="007F29C5">
            <w:pPr>
              <w:snapToGrid w:val="0"/>
              <w:ind w:firstLine="570"/>
              <w:jc w:val="right"/>
              <w:rPr>
                <w:bCs/>
              </w:rPr>
            </w:pPr>
            <w:r w:rsidRPr="007F29C5">
              <w:rPr>
                <w:bCs/>
              </w:rPr>
              <w:t>«____» ____________ 20___ г.</w:t>
            </w:r>
          </w:p>
        </w:tc>
      </w:tr>
    </w:tbl>
    <w:p w:rsidR="007F29C5" w:rsidRPr="007F29C5" w:rsidRDefault="007F29C5" w:rsidP="007F29C5">
      <w:pPr>
        <w:shd w:val="clear" w:color="auto" w:fill="FFFFFF"/>
        <w:spacing w:before="226" w:line="100" w:lineRule="atLeast"/>
        <w:rPr>
          <w:b/>
          <w:bCs/>
        </w:rPr>
      </w:pPr>
    </w:p>
    <w:p w:rsidR="007F29C5" w:rsidRPr="007F29C5" w:rsidRDefault="007F29C5" w:rsidP="007F29C5">
      <w:pPr>
        <w:shd w:val="clear" w:color="auto" w:fill="FFFFFF"/>
        <w:spacing w:before="226" w:line="100" w:lineRule="atLeast"/>
        <w:rPr>
          <w:b/>
          <w:bCs/>
        </w:rPr>
      </w:pPr>
    </w:p>
    <w:p w:rsidR="007F29C5" w:rsidRPr="007F29C5" w:rsidRDefault="007F29C5" w:rsidP="007F29C5">
      <w:pPr>
        <w:tabs>
          <w:tab w:val="left" w:pos="8190"/>
        </w:tabs>
        <w:ind w:left="720"/>
        <w:jc w:val="both"/>
      </w:pPr>
      <w:r w:rsidRPr="007F29C5">
        <w:t xml:space="preserve">                                                                                                                      приложение 1</w:t>
      </w:r>
    </w:p>
    <w:p w:rsidR="007F29C5" w:rsidRPr="007F29C5" w:rsidRDefault="007F29C5" w:rsidP="007F29C5">
      <w:pPr>
        <w:tabs>
          <w:tab w:val="left" w:pos="8190"/>
        </w:tabs>
        <w:ind w:left="720"/>
        <w:jc w:val="both"/>
      </w:pPr>
    </w:p>
    <w:p w:rsidR="007F29C5" w:rsidRPr="007F29C5" w:rsidRDefault="007F29C5" w:rsidP="007F29C5">
      <w:pPr>
        <w:tabs>
          <w:tab w:val="left" w:pos="8190"/>
        </w:tabs>
        <w:ind w:left="720"/>
        <w:jc w:val="center"/>
      </w:pPr>
      <w:r w:rsidRPr="007F29C5">
        <w:t>Планируемые показатели на 2018 год в МО «</w:t>
      </w:r>
      <w:proofErr w:type="spellStart"/>
      <w:r w:rsidRPr="007F29C5">
        <w:t>Дебинское</w:t>
      </w:r>
      <w:proofErr w:type="spellEnd"/>
      <w:r w:rsidRPr="007F29C5">
        <w:t xml:space="preserve">» на расчистку в зимний период и </w:t>
      </w:r>
      <w:proofErr w:type="spellStart"/>
      <w:r w:rsidRPr="007F29C5">
        <w:t>грейдирование</w:t>
      </w:r>
      <w:proofErr w:type="spellEnd"/>
      <w:r w:rsidRPr="007F29C5">
        <w:t xml:space="preserve"> в летний период автодорог общего пользования местного значения</w:t>
      </w:r>
    </w:p>
    <w:p w:rsidR="007F29C5" w:rsidRPr="007F29C5" w:rsidRDefault="007F29C5" w:rsidP="007F29C5">
      <w:pPr>
        <w:tabs>
          <w:tab w:val="left" w:pos="8190"/>
        </w:tabs>
        <w:ind w:left="720"/>
        <w:jc w:val="cente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835"/>
        <w:gridCol w:w="1134"/>
        <w:gridCol w:w="1417"/>
        <w:gridCol w:w="1985"/>
      </w:tblGrid>
      <w:tr w:rsidR="007F29C5" w:rsidRPr="007F29C5" w:rsidTr="007F29C5">
        <w:tc>
          <w:tcPr>
            <w:tcW w:w="1985" w:type="dxa"/>
            <w:shd w:val="clear" w:color="auto" w:fill="auto"/>
          </w:tcPr>
          <w:p w:rsidR="007F29C5" w:rsidRPr="007F29C5" w:rsidRDefault="007F29C5" w:rsidP="007F29C5">
            <w:pPr>
              <w:tabs>
                <w:tab w:val="left" w:pos="0"/>
                <w:tab w:val="left" w:pos="709"/>
              </w:tabs>
            </w:pPr>
            <w:r w:rsidRPr="007F29C5">
              <w:t>Муниципальное образование</w:t>
            </w:r>
          </w:p>
        </w:tc>
        <w:tc>
          <w:tcPr>
            <w:tcW w:w="2835" w:type="dxa"/>
            <w:shd w:val="clear" w:color="auto" w:fill="auto"/>
          </w:tcPr>
          <w:p w:rsidR="007F29C5" w:rsidRPr="007F29C5" w:rsidRDefault="007F29C5" w:rsidP="007F29C5">
            <w:pPr>
              <w:tabs>
                <w:tab w:val="left" w:pos="0"/>
                <w:tab w:val="left" w:pos="709"/>
              </w:tabs>
            </w:pPr>
            <w:r w:rsidRPr="007F29C5">
              <w:t xml:space="preserve">Наименование работ                 </w:t>
            </w:r>
          </w:p>
        </w:tc>
        <w:tc>
          <w:tcPr>
            <w:tcW w:w="1134" w:type="dxa"/>
            <w:shd w:val="clear" w:color="auto" w:fill="auto"/>
          </w:tcPr>
          <w:p w:rsidR="007F29C5" w:rsidRPr="007F29C5" w:rsidRDefault="007F29C5" w:rsidP="007F29C5">
            <w:pPr>
              <w:tabs>
                <w:tab w:val="left" w:pos="0"/>
                <w:tab w:val="left" w:pos="709"/>
              </w:tabs>
            </w:pPr>
            <w:r w:rsidRPr="007F29C5">
              <w:t xml:space="preserve">протяженность дорог  </w:t>
            </w:r>
            <w:proofErr w:type="gramStart"/>
            <w:r w:rsidRPr="007F29C5">
              <w:t>км</w:t>
            </w:r>
            <w:proofErr w:type="gramEnd"/>
            <w:r w:rsidRPr="007F29C5">
              <w:t xml:space="preserve">.                 </w:t>
            </w:r>
          </w:p>
        </w:tc>
        <w:tc>
          <w:tcPr>
            <w:tcW w:w="1417" w:type="dxa"/>
            <w:shd w:val="clear" w:color="auto" w:fill="auto"/>
          </w:tcPr>
          <w:p w:rsidR="007F29C5" w:rsidRPr="007F29C5" w:rsidRDefault="007F29C5" w:rsidP="007F29C5">
            <w:pPr>
              <w:tabs>
                <w:tab w:val="left" w:pos="0"/>
                <w:tab w:val="left" w:pos="709"/>
              </w:tabs>
            </w:pPr>
            <w:r w:rsidRPr="007F29C5">
              <w:t>Планируемые к выделению средства на содержание автодорог                  тыс. руб.</w:t>
            </w:r>
          </w:p>
        </w:tc>
        <w:tc>
          <w:tcPr>
            <w:tcW w:w="1985" w:type="dxa"/>
            <w:shd w:val="clear" w:color="auto" w:fill="auto"/>
          </w:tcPr>
          <w:p w:rsidR="007F29C5" w:rsidRPr="007F29C5" w:rsidRDefault="007F29C5" w:rsidP="007F29C5">
            <w:pPr>
              <w:tabs>
                <w:tab w:val="left" w:pos="0"/>
                <w:tab w:val="left" w:pos="709"/>
              </w:tabs>
            </w:pPr>
            <w:r w:rsidRPr="007F29C5">
              <w:t>Итого по муниципальному образованию</w:t>
            </w:r>
          </w:p>
        </w:tc>
      </w:tr>
      <w:tr w:rsidR="007F29C5" w:rsidRPr="007F29C5" w:rsidTr="007F29C5">
        <w:tc>
          <w:tcPr>
            <w:tcW w:w="1985" w:type="dxa"/>
            <w:shd w:val="clear" w:color="auto" w:fill="auto"/>
          </w:tcPr>
          <w:p w:rsidR="007F29C5" w:rsidRPr="007F29C5" w:rsidRDefault="007F29C5" w:rsidP="007F29C5">
            <w:pPr>
              <w:tabs>
                <w:tab w:val="left" w:pos="0"/>
                <w:tab w:val="left" w:pos="709"/>
              </w:tabs>
            </w:pPr>
            <w:proofErr w:type="spellStart"/>
            <w:r w:rsidRPr="007F29C5">
              <w:t>Дебинское</w:t>
            </w:r>
            <w:proofErr w:type="spellEnd"/>
          </w:p>
        </w:tc>
        <w:tc>
          <w:tcPr>
            <w:tcW w:w="2835" w:type="dxa"/>
            <w:shd w:val="clear" w:color="auto" w:fill="auto"/>
          </w:tcPr>
          <w:p w:rsidR="007F29C5" w:rsidRPr="007F29C5" w:rsidRDefault="007F29C5" w:rsidP="007F29C5">
            <w:pPr>
              <w:tabs>
                <w:tab w:val="left" w:pos="0"/>
                <w:tab w:val="left" w:pos="709"/>
              </w:tabs>
            </w:pPr>
            <w:r w:rsidRPr="007F29C5">
              <w:t>Содержание автомобильных дорог общего пользования</w:t>
            </w:r>
          </w:p>
        </w:tc>
        <w:tc>
          <w:tcPr>
            <w:tcW w:w="1134" w:type="dxa"/>
            <w:shd w:val="clear" w:color="auto" w:fill="auto"/>
          </w:tcPr>
          <w:p w:rsidR="007F29C5" w:rsidRPr="007F29C5" w:rsidRDefault="007F29C5" w:rsidP="007F29C5">
            <w:pPr>
              <w:tabs>
                <w:tab w:val="left" w:pos="0"/>
                <w:tab w:val="left" w:pos="709"/>
              </w:tabs>
            </w:pPr>
            <w:r w:rsidRPr="007F29C5">
              <w:t>9,77</w:t>
            </w:r>
          </w:p>
        </w:tc>
        <w:tc>
          <w:tcPr>
            <w:tcW w:w="1417" w:type="dxa"/>
            <w:shd w:val="clear" w:color="auto" w:fill="auto"/>
          </w:tcPr>
          <w:p w:rsidR="007F29C5" w:rsidRPr="007F29C5" w:rsidRDefault="007F29C5" w:rsidP="007F29C5">
            <w:pPr>
              <w:tabs>
                <w:tab w:val="left" w:pos="0"/>
                <w:tab w:val="left" w:pos="709"/>
              </w:tabs>
            </w:pPr>
            <w:r w:rsidRPr="007F29C5">
              <w:t>193,0</w:t>
            </w:r>
          </w:p>
        </w:tc>
        <w:tc>
          <w:tcPr>
            <w:tcW w:w="1985" w:type="dxa"/>
            <w:shd w:val="clear" w:color="auto" w:fill="auto"/>
          </w:tcPr>
          <w:p w:rsidR="007F29C5" w:rsidRPr="007F29C5" w:rsidRDefault="007F29C5" w:rsidP="007F29C5">
            <w:pPr>
              <w:tabs>
                <w:tab w:val="left" w:pos="0"/>
                <w:tab w:val="left" w:pos="709"/>
              </w:tabs>
            </w:pPr>
            <w:r w:rsidRPr="007F29C5">
              <w:t>193,0</w:t>
            </w:r>
          </w:p>
        </w:tc>
      </w:tr>
      <w:tr w:rsidR="007F29C5" w:rsidRPr="007F29C5" w:rsidTr="007F29C5">
        <w:tc>
          <w:tcPr>
            <w:tcW w:w="1985" w:type="dxa"/>
            <w:shd w:val="clear" w:color="auto" w:fill="auto"/>
          </w:tcPr>
          <w:p w:rsidR="007F29C5" w:rsidRPr="007F29C5" w:rsidRDefault="007F29C5" w:rsidP="007F29C5">
            <w:pPr>
              <w:tabs>
                <w:tab w:val="left" w:pos="0"/>
                <w:tab w:val="left" w:pos="709"/>
              </w:tabs>
            </w:pPr>
            <w:r w:rsidRPr="007F29C5">
              <w:t>ИТОГО:</w:t>
            </w:r>
          </w:p>
        </w:tc>
        <w:tc>
          <w:tcPr>
            <w:tcW w:w="2835" w:type="dxa"/>
            <w:shd w:val="clear" w:color="auto" w:fill="auto"/>
          </w:tcPr>
          <w:p w:rsidR="007F29C5" w:rsidRPr="007F29C5" w:rsidRDefault="007F29C5" w:rsidP="007F29C5">
            <w:pPr>
              <w:tabs>
                <w:tab w:val="left" w:pos="0"/>
                <w:tab w:val="left" w:pos="709"/>
              </w:tabs>
            </w:pPr>
          </w:p>
        </w:tc>
        <w:tc>
          <w:tcPr>
            <w:tcW w:w="1134" w:type="dxa"/>
            <w:shd w:val="clear" w:color="auto" w:fill="auto"/>
          </w:tcPr>
          <w:p w:rsidR="007F29C5" w:rsidRPr="007F29C5" w:rsidRDefault="007F29C5" w:rsidP="007F29C5">
            <w:pPr>
              <w:tabs>
                <w:tab w:val="left" w:pos="0"/>
                <w:tab w:val="left" w:pos="709"/>
              </w:tabs>
            </w:pPr>
          </w:p>
        </w:tc>
        <w:tc>
          <w:tcPr>
            <w:tcW w:w="1417" w:type="dxa"/>
            <w:shd w:val="clear" w:color="auto" w:fill="auto"/>
          </w:tcPr>
          <w:p w:rsidR="007F29C5" w:rsidRPr="007F29C5" w:rsidRDefault="007F29C5" w:rsidP="007F29C5">
            <w:pPr>
              <w:tabs>
                <w:tab w:val="left" w:pos="0"/>
                <w:tab w:val="left" w:pos="709"/>
              </w:tabs>
            </w:pPr>
          </w:p>
        </w:tc>
        <w:tc>
          <w:tcPr>
            <w:tcW w:w="1985" w:type="dxa"/>
            <w:shd w:val="clear" w:color="auto" w:fill="auto"/>
          </w:tcPr>
          <w:p w:rsidR="007F29C5" w:rsidRPr="007F29C5" w:rsidRDefault="007F29C5" w:rsidP="007F29C5">
            <w:pPr>
              <w:tabs>
                <w:tab w:val="left" w:pos="0"/>
                <w:tab w:val="left" w:pos="709"/>
              </w:tabs>
            </w:pPr>
            <w:r w:rsidRPr="007F29C5">
              <w:t>193,0</w:t>
            </w:r>
          </w:p>
        </w:tc>
      </w:tr>
    </w:tbl>
    <w:p w:rsidR="007F29C5" w:rsidRPr="007F29C5" w:rsidRDefault="007F29C5" w:rsidP="007F29C5">
      <w:pPr>
        <w:tabs>
          <w:tab w:val="left" w:pos="0"/>
          <w:tab w:val="left" w:pos="709"/>
        </w:tabs>
      </w:pPr>
    </w:p>
    <w:p w:rsidR="007F29C5" w:rsidRPr="007F29C5" w:rsidRDefault="007F29C5" w:rsidP="007F29C5">
      <w:pPr>
        <w:shd w:val="clear" w:color="auto" w:fill="FFFFFF"/>
        <w:spacing w:before="226" w:line="100" w:lineRule="atLeast"/>
        <w:rPr>
          <w:b/>
          <w:bCs/>
        </w:rPr>
      </w:pPr>
    </w:p>
    <w:tbl>
      <w:tblPr>
        <w:tblW w:w="0" w:type="auto"/>
        <w:tblInd w:w="3794" w:type="dxa"/>
        <w:tblLayout w:type="fixed"/>
        <w:tblLook w:val="04A0" w:firstRow="1" w:lastRow="0" w:firstColumn="1" w:lastColumn="0" w:noHBand="0" w:noVBand="1"/>
      </w:tblPr>
      <w:tblGrid>
        <w:gridCol w:w="1843"/>
      </w:tblGrid>
      <w:tr w:rsidR="007F29C5" w:rsidRPr="007F29C5" w:rsidTr="007F29C5">
        <w:trPr>
          <w:trHeight w:val="872"/>
        </w:trPr>
        <w:tc>
          <w:tcPr>
            <w:tcW w:w="1843" w:type="dxa"/>
            <w:hideMark/>
          </w:tcPr>
          <w:p w:rsidR="007F29C5" w:rsidRPr="007F29C5" w:rsidRDefault="007F29C5" w:rsidP="007F29C5">
            <w:pPr>
              <w:framePr w:hSpace="180" w:wrap="around" w:vAnchor="text" w:hAnchor="text" w:y="1"/>
              <w:spacing w:line="276" w:lineRule="auto"/>
              <w:jc w:val="center"/>
              <w:rPr>
                <w:b/>
                <w:lang w:eastAsia="en-US"/>
              </w:rPr>
            </w:pPr>
            <w:r w:rsidRPr="007F29C5">
              <w:rPr>
                <w:b/>
                <w:lang w:eastAsia="en-US"/>
              </w:rPr>
              <w:object w:dxaOrig="960" w:dyaOrig="900">
                <v:shape id="_x0000_i1027" type="#_x0000_t75" style="width:48pt;height:45pt" o:ole="" fillcolor="window">
                  <v:imagedata r:id="rId10" o:title=""/>
                </v:shape>
                <o:OLEObject Type="Embed" ProgID="Word.Picture.8" ShapeID="_x0000_i1027" DrawAspect="Content" ObjectID="_1576050840" r:id="rId22"/>
              </w:object>
            </w:r>
          </w:p>
        </w:tc>
      </w:tr>
    </w:tbl>
    <w:p w:rsidR="007F29C5" w:rsidRPr="007F29C5" w:rsidRDefault="007F29C5" w:rsidP="007F29C5">
      <w:pPr>
        <w:pStyle w:val="1"/>
        <w:jc w:val="center"/>
        <w:rPr>
          <w:sz w:val="20"/>
          <w:szCs w:val="20"/>
        </w:rPr>
      </w:pPr>
      <w:r w:rsidRPr="007F29C5">
        <w:rPr>
          <w:sz w:val="20"/>
          <w:szCs w:val="20"/>
        </w:rPr>
        <w:t xml:space="preserve">                                            </w:t>
      </w:r>
    </w:p>
    <w:p w:rsidR="007F29C5" w:rsidRPr="007F29C5" w:rsidRDefault="007F29C5" w:rsidP="007F29C5">
      <w:pPr>
        <w:rPr>
          <w:b/>
        </w:rPr>
      </w:pPr>
    </w:p>
    <w:p w:rsidR="007F29C5" w:rsidRPr="007F29C5" w:rsidRDefault="007F29C5" w:rsidP="007F29C5">
      <w:pPr>
        <w:jc w:val="center"/>
        <w:rPr>
          <w:b/>
        </w:rPr>
      </w:pPr>
      <w:r w:rsidRPr="007F29C5">
        <w:rPr>
          <w:b/>
        </w:rPr>
        <w:t>РЕШЕНИЕ</w:t>
      </w:r>
    </w:p>
    <w:p w:rsidR="007F29C5" w:rsidRPr="007F29C5" w:rsidRDefault="007F29C5" w:rsidP="007F29C5">
      <w:pPr>
        <w:jc w:val="center"/>
        <w:rPr>
          <w:b/>
          <w:u w:val="single"/>
        </w:rPr>
      </w:pPr>
      <w:r w:rsidRPr="007F29C5">
        <w:rPr>
          <w:b/>
          <w:u w:val="single"/>
        </w:rPr>
        <w:t xml:space="preserve"> Совета депутатов муниципального образования</w:t>
      </w:r>
    </w:p>
    <w:p w:rsidR="007F29C5" w:rsidRPr="007F29C5" w:rsidRDefault="007F29C5" w:rsidP="007F29C5">
      <w:pPr>
        <w:jc w:val="center"/>
        <w:rPr>
          <w:b/>
          <w:u w:val="single"/>
        </w:rPr>
      </w:pPr>
      <w:r w:rsidRPr="007F29C5">
        <w:rPr>
          <w:b/>
          <w:u w:val="single"/>
        </w:rPr>
        <w:t>«</w:t>
      </w:r>
      <w:proofErr w:type="spellStart"/>
      <w:r w:rsidRPr="007F29C5">
        <w:rPr>
          <w:b/>
          <w:u w:val="single"/>
        </w:rPr>
        <w:t>Дебинское</w:t>
      </w:r>
      <w:proofErr w:type="spellEnd"/>
      <w:r w:rsidRPr="007F29C5">
        <w:rPr>
          <w:b/>
          <w:u w:val="single"/>
        </w:rPr>
        <w:t>»</w:t>
      </w:r>
    </w:p>
    <w:p w:rsidR="007F29C5" w:rsidRPr="007F29C5" w:rsidRDefault="007F29C5" w:rsidP="007F29C5">
      <w:r w:rsidRPr="007F29C5">
        <w:t xml:space="preserve">  </w:t>
      </w:r>
    </w:p>
    <w:p w:rsidR="007F29C5" w:rsidRPr="007F29C5" w:rsidRDefault="007F29C5" w:rsidP="007F29C5">
      <w:pPr>
        <w:ind w:firstLine="540"/>
        <w:jc w:val="both"/>
        <w:outlineLvl w:val="0"/>
        <w:rPr>
          <w:b/>
        </w:rPr>
      </w:pPr>
      <w:r w:rsidRPr="007F29C5">
        <w:rPr>
          <w:b/>
        </w:rPr>
        <w:t>О внесении изменений в Положение о бюджетном процессе в  муниципальном образовании  «</w:t>
      </w:r>
      <w:proofErr w:type="spellStart"/>
      <w:r w:rsidRPr="007F29C5">
        <w:rPr>
          <w:b/>
        </w:rPr>
        <w:t>Дебинское</w:t>
      </w:r>
      <w:proofErr w:type="spellEnd"/>
      <w:r w:rsidRPr="007F29C5">
        <w:rPr>
          <w:b/>
        </w:rPr>
        <w:t xml:space="preserve">» </w:t>
      </w:r>
    </w:p>
    <w:p w:rsidR="007F29C5" w:rsidRPr="007F29C5" w:rsidRDefault="007F29C5" w:rsidP="007F29C5">
      <w:pPr>
        <w:rPr>
          <w:b/>
        </w:rPr>
      </w:pPr>
    </w:p>
    <w:p w:rsidR="007F29C5" w:rsidRPr="007F29C5" w:rsidRDefault="007F29C5" w:rsidP="007F29C5"/>
    <w:p w:rsidR="007F29C5" w:rsidRPr="007F29C5" w:rsidRDefault="007F29C5" w:rsidP="007F29C5">
      <w:r w:rsidRPr="007F29C5">
        <w:t>Принято Советом депутатов</w:t>
      </w:r>
      <w:r w:rsidRPr="007F29C5">
        <w:tab/>
      </w:r>
      <w:r w:rsidRPr="007F29C5">
        <w:tab/>
      </w:r>
      <w:r w:rsidRPr="007F29C5">
        <w:tab/>
      </w:r>
      <w:r w:rsidRPr="007F29C5">
        <w:tab/>
      </w:r>
    </w:p>
    <w:p w:rsidR="007F29C5" w:rsidRPr="007F29C5" w:rsidRDefault="007F29C5" w:rsidP="007F29C5">
      <w:pPr>
        <w:jc w:val="both"/>
        <w:outlineLvl w:val="0"/>
      </w:pPr>
      <w:r w:rsidRPr="007F29C5">
        <w:t>муниципального образования</w:t>
      </w:r>
    </w:p>
    <w:p w:rsidR="007F29C5" w:rsidRPr="007F29C5" w:rsidRDefault="007F29C5" w:rsidP="007F29C5">
      <w:pPr>
        <w:jc w:val="both"/>
        <w:outlineLvl w:val="0"/>
      </w:pPr>
      <w:r w:rsidRPr="007F29C5">
        <w:t>«</w:t>
      </w:r>
      <w:proofErr w:type="spellStart"/>
      <w:r w:rsidRPr="007F29C5">
        <w:t>Дебинское</w:t>
      </w:r>
      <w:proofErr w:type="spellEnd"/>
      <w:r w:rsidRPr="007F29C5">
        <w:t>»                                                           20 декабря 2017 года</w:t>
      </w:r>
    </w:p>
    <w:p w:rsidR="007F29C5" w:rsidRPr="007F29C5" w:rsidRDefault="007F29C5" w:rsidP="007F29C5">
      <w:pPr>
        <w:jc w:val="both"/>
        <w:outlineLvl w:val="0"/>
      </w:pPr>
    </w:p>
    <w:p w:rsidR="007F29C5" w:rsidRPr="007F29C5" w:rsidRDefault="007F29C5" w:rsidP="007F29C5">
      <w:pPr>
        <w:pStyle w:val="ConsPlusNormal0"/>
        <w:widowControl/>
        <w:ind w:firstLine="540"/>
        <w:jc w:val="both"/>
        <w:rPr>
          <w:rFonts w:ascii="Times New Roman" w:hAnsi="Times New Roman" w:cs="Times New Roman"/>
        </w:rPr>
      </w:pPr>
      <w:r w:rsidRPr="007F29C5">
        <w:rPr>
          <w:rFonts w:ascii="Times New Roman" w:hAnsi="Times New Roman" w:cs="Times New Roman"/>
        </w:rPr>
        <w:t>Рассмотрев письмо прокурора Красногорского района от 30.11.2017 № 54-2017,</w:t>
      </w:r>
    </w:p>
    <w:p w:rsidR="007F29C5" w:rsidRPr="007F29C5" w:rsidRDefault="007F29C5" w:rsidP="007F29C5">
      <w:pPr>
        <w:ind w:firstLine="540"/>
        <w:jc w:val="center"/>
        <w:outlineLvl w:val="0"/>
      </w:pPr>
      <w:r w:rsidRPr="007F29C5">
        <w:t>Совет депутатов муниципального образования «</w:t>
      </w:r>
      <w:proofErr w:type="spellStart"/>
      <w:r w:rsidRPr="007F29C5">
        <w:t>Дебинское</w:t>
      </w:r>
      <w:proofErr w:type="spellEnd"/>
      <w:r w:rsidRPr="007F29C5">
        <w:t>»</w:t>
      </w:r>
    </w:p>
    <w:p w:rsidR="007F29C5" w:rsidRPr="007F29C5" w:rsidRDefault="007F29C5" w:rsidP="007F29C5">
      <w:pPr>
        <w:ind w:firstLine="540"/>
        <w:jc w:val="center"/>
        <w:outlineLvl w:val="0"/>
      </w:pPr>
      <w:r w:rsidRPr="007F29C5">
        <w:t>РЕШАЕТ:</w:t>
      </w:r>
    </w:p>
    <w:p w:rsidR="007F29C5" w:rsidRPr="007F29C5" w:rsidRDefault="007F29C5" w:rsidP="007F29C5">
      <w:pPr>
        <w:ind w:firstLine="540"/>
        <w:jc w:val="center"/>
        <w:outlineLvl w:val="0"/>
      </w:pPr>
    </w:p>
    <w:p w:rsidR="007F29C5" w:rsidRPr="007F29C5" w:rsidRDefault="007F29C5" w:rsidP="007F29C5">
      <w:pPr>
        <w:pStyle w:val="aa"/>
        <w:numPr>
          <w:ilvl w:val="0"/>
          <w:numId w:val="18"/>
        </w:numPr>
        <w:autoSpaceDE w:val="0"/>
        <w:autoSpaceDN w:val="0"/>
        <w:adjustRightInd w:val="0"/>
        <w:jc w:val="both"/>
        <w:outlineLvl w:val="0"/>
        <w:rPr>
          <w:sz w:val="20"/>
          <w:szCs w:val="20"/>
        </w:rPr>
      </w:pPr>
      <w:r w:rsidRPr="007F29C5">
        <w:rPr>
          <w:sz w:val="20"/>
          <w:szCs w:val="20"/>
        </w:rPr>
        <w:t>Внести следующие изменения в Положение о бюджетном процессе в муниципальном образовании «</w:t>
      </w:r>
      <w:proofErr w:type="spellStart"/>
      <w:r w:rsidRPr="007F29C5">
        <w:rPr>
          <w:sz w:val="20"/>
          <w:szCs w:val="20"/>
        </w:rPr>
        <w:t>Дебинское</w:t>
      </w:r>
      <w:proofErr w:type="spellEnd"/>
      <w:r w:rsidRPr="007F29C5">
        <w:rPr>
          <w:sz w:val="20"/>
          <w:szCs w:val="20"/>
        </w:rPr>
        <w:t>», утвержденное решением Совета депутатов муниципального образования «</w:t>
      </w:r>
      <w:proofErr w:type="spellStart"/>
      <w:r w:rsidRPr="007F29C5">
        <w:rPr>
          <w:sz w:val="20"/>
          <w:szCs w:val="20"/>
        </w:rPr>
        <w:t>Дебинское</w:t>
      </w:r>
      <w:proofErr w:type="spellEnd"/>
      <w:r w:rsidRPr="007F29C5">
        <w:rPr>
          <w:sz w:val="20"/>
          <w:szCs w:val="20"/>
        </w:rPr>
        <w:t>» от 23 марта 2015 года №110:</w:t>
      </w:r>
    </w:p>
    <w:p w:rsidR="007F29C5" w:rsidRPr="007F29C5" w:rsidRDefault="007F29C5" w:rsidP="007F29C5">
      <w:pPr>
        <w:pStyle w:val="aa"/>
        <w:autoSpaceDE w:val="0"/>
        <w:autoSpaceDN w:val="0"/>
        <w:adjustRightInd w:val="0"/>
        <w:ind w:left="735"/>
        <w:jc w:val="both"/>
        <w:outlineLvl w:val="0"/>
        <w:rPr>
          <w:sz w:val="20"/>
          <w:szCs w:val="20"/>
        </w:rPr>
      </w:pPr>
      <w:r w:rsidRPr="007F29C5">
        <w:rPr>
          <w:sz w:val="20"/>
          <w:szCs w:val="20"/>
        </w:rPr>
        <w:t>Дополнить статью 18 пунктом 6 следующего содержания:</w:t>
      </w:r>
    </w:p>
    <w:p w:rsidR="007F29C5" w:rsidRPr="007F29C5" w:rsidRDefault="007F29C5" w:rsidP="007F29C5">
      <w:pPr>
        <w:pStyle w:val="aa"/>
        <w:autoSpaceDE w:val="0"/>
        <w:autoSpaceDN w:val="0"/>
        <w:adjustRightInd w:val="0"/>
        <w:ind w:left="735"/>
        <w:jc w:val="both"/>
        <w:outlineLvl w:val="0"/>
        <w:rPr>
          <w:sz w:val="20"/>
          <w:szCs w:val="20"/>
        </w:rPr>
      </w:pPr>
      <w:r w:rsidRPr="007F29C5">
        <w:rPr>
          <w:sz w:val="20"/>
          <w:szCs w:val="20"/>
        </w:rPr>
        <w:t xml:space="preserve">«6. </w:t>
      </w:r>
      <w:proofErr w:type="gramStart"/>
      <w:r w:rsidRPr="007F29C5">
        <w:rPr>
          <w:sz w:val="20"/>
          <w:szCs w:val="20"/>
        </w:rPr>
        <w:t>В решении о бюджете муниципального образования «</w:t>
      </w:r>
      <w:proofErr w:type="spellStart"/>
      <w:r w:rsidRPr="007F29C5">
        <w:rPr>
          <w:sz w:val="20"/>
          <w:szCs w:val="20"/>
        </w:rPr>
        <w:t>Дебинское</w:t>
      </w:r>
      <w:proofErr w:type="spellEnd"/>
      <w:r w:rsidRPr="007F29C5">
        <w:rPr>
          <w:sz w:val="20"/>
          <w:szCs w:val="20"/>
        </w:rPr>
        <w:t>» в соответствии с пунктом 8 статьи 217 Бюджетного Кодекса Российской Федерации могут предусматриваться дополнительные основания для внесения изменений в сводную бюджетную роспись без внесения изменений в решение о бюджете муниципального образования «</w:t>
      </w:r>
      <w:proofErr w:type="spellStart"/>
      <w:r w:rsidRPr="007F29C5">
        <w:rPr>
          <w:sz w:val="20"/>
          <w:szCs w:val="20"/>
        </w:rPr>
        <w:t>Дебинское</w:t>
      </w:r>
      <w:proofErr w:type="spellEnd"/>
      <w:r w:rsidRPr="007F29C5">
        <w:rPr>
          <w:sz w:val="20"/>
          <w:szCs w:val="20"/>
        </w:rPr>
        <w:t xml:space="preserve">» на очередной финансовый год, связанные с особенностями </w:t>
      </w:r>
      <w:r w:rsidRPr="007F29C5">
        <w:rPr>
          <w:sz w:val="20"/>
          <w:szCs w:val="20"/>
        </w:rPr>
        <w:lastRenderedPageBreak/>
        <w:t>исполнения бюджета муниципального образования «</w:t>
      </w:r>
      <w:proofErr w:type="spellStart"/>
      <w:r w:rsidRPr="007F29C5">
        <w:rPr>
          <w:sz w:val="20"/>
          <w:szCs w:val="20"/>
        </w:rPr>
        <w:t>Дебинское</w:t>
      </w:r>
      <w:proofErr w:type="spellEnd"/>
      <w:r w:rsidRPr="007F29C5">
        <w:rPr>
          <w:sz w:val="20"/>
          <w:szCs w:val="20"/>
        </w:rPr>
        <w:t>» и (или) перераспределения бюджетных ассигнований между главными распорядителями средств</w:t>
      </w:r>
      <w:proofErr w:type="gramEnd"/>
      <w:r w:rsidRPr="007F29C5">
        <w:rPr>
          <w:sz w:val="20"/>
          <w:szCs w:val="20"/>
        </w:rPr>
        <w:t xml:space="preserve"> бюджета муниципального образования «</w:t>
      </w:r>
      <w:proofErr w:type="spellStart"/>
      <w:r w:rsidRPr="007F29C5">
        <w:rPr>
          <w:sz w:val="20"/>
          <w:szCs w:val="20"/>
        </w:rPr>
        <w:t>Дебинское</w:t>
      </w:r>
      <w:proofErr w:type="spellEnd"/>
      <w:r w:rsidRPr="007F29C5">
        <w:rPr>
          <w:sz w:val="20"/>
          <w:szCs w:val="20"/>
        </w:rPr>
        <w:t>.»</w:t>
      </w:r>
    </w:p>
    <w:p w:rsidR="007F29C5" w:rsidRPr="007F29C5" w:rsidRDefault="007F29C5" w:rsidP="007F29C5">
      <w:pPr>
        <w:pStyle w:val="aa"/>
        <w:numPr>
          <w:ilvl w:val="0"/>
          <w:numId w:val="18"/>
        </w:numPr>
        <w:autoSpaceDE w:val="0"/>
        <w:autoSpaceDN w:val="0"/>
        <w:adjustRightInd w:val="0"/>
        <w:jc w:val="both"/>
        <w:outlineLvl w:val="0"/>
        <w:rPr>
          <w:sz w:val="20"/>
          <w:szCs w:val="20"/>
        </w:rPr>
      </w:pPr>
      <w:r w:rsidRPr="007F29C5">
        <w:rPr>
          <w:sz w:val="20"/>
          <w:szCs w:val="20"/>
        </w:rPr>
        <w:t>Настоящее решение вступает в силу с 01 января 2017 года.</w:t>
      </w:r>
    </w:p>
    <w:p w:rsidR="007F29C5" w:rsidRPr="007F29C5" w:rsidRDefault="007F29C5" w:rsidP="007F29C5">
      <w:pPr>
        <w:pStyle w:val="aa"/>
        <w:numPr>
          <w:ilvl w:val="0"/>
          <w:numId w:val="18"/>
        </w:numPr>
        <w:autoSpaceDE w:val="0"/>
        <w:autoSpaceDN w:val="0"/>
        <w:adjustRightInd w:val="0"/>
        <w:jc w:val="both"/>
        <w:outlineLvl w:val="0"/>
        <w:rPr>
          <w:sz w:val="20"/>
          <w:szCs w:val="20"/>
        </w:rPr>
      </w:pPr>
      <w:r w:rsidRPr="007F29C5">
        <w:rPr>
          <w:sz w:val="20"/>
          <w:szCs w:val="20"/>
        </w:rPr>
        <w:t xml:space="preserve"> Опубликовать настоящее решение  в «Вестнике правовых актов местного самоуправления муниципального образования «</w:t>
      </w:r>
      <w:proofErr w:type="spellStart"/>
      <w:r w:rsidRPr="007F29C5">
        <w:rPr>
          <w:sz w:val="20"/>
          <w:szCs w:val="20"/>
        </w:rPr>
        <w:t>Дебинское</w:t>
      </w:r>
      <w:proofErr w:type="spellEnd"/>
      <w:r w:rsidRPr="007F29C5">
        <w:rPr>
          <w:sz w:val="20"/>
          <w:szCs w:val="20"/>
        </w:rPr>
        <w:t>»,  на официальном сайте МО «Красногорский район».</w:t>
      </w:r>
    </w:p>
    <w:p w:rsidR="007F29C5" w:rsidRPr="007F29C5" w:rsidRDefault="007F29C5" w:rsidP="007F29C5">
      <w:pPr>
        <w:jc w:val="both"/>
        <w:outlineLvl w:val="0"/>
      </w:pPr>
    </w:p>
    <w:p w:rsidR="007F29C5" w:rsidRPr="007F29C5" w:rsidRDefault="007F29C5" w:rsidP="007F29C5">
      <w:pPr>
        <w:jc w:val="both"/>
        <w:outlineLvl w:val="0"/>
      </w:pPr>
      <w:r w:rsidRPr="007F29C5">
        <w:t xml:space="preserve">Глава муниципального образования </w:t>
      </w:r>
    </w:p>
    <w:p w:rsidR="007F29C5" w:rsidRPr="007F29C5" w:rsidRDefault="007F29C5" w:rsidP="007F29C5">
      <w:pPr>
        <w:jc w:val="both"/>
        <w:outlineLvl w:val="0"/>
      </w:pPr>
      <w:r w:rsidRPr="007F29C5">
        <w:t>«</w:t>
      </w:r>
      <w:proofErr w:type="spellStart"/>
      <w:r w:rsidRPr="007F29C5">
        <w:t>Дебинское</w:t>
      </w:r>
      <w:proofErr w:type="spellEnd"/>
      <w:r w:rsidRPr="007F29C5">
        <w:t>»</w:t>
      </w:r>
      <w:r w:rsidRPr="007F29C5">
        <w:tab/>
      </w:r>
      <w:r w:rsidRPr="007F29C5">
        <w:tab/>
      </w:r>
      <w:r w:rsidRPr="007F29C5">
        <w:tab/>
      </w:r>
      <w:r w:rsidRPr="007F29C5">
        <w:tab/>
      </w:r>
      <w:r w:rsidRPr="007F29C5">
        <w:tab/>
      </w:r>
      <w:r w:rsidRPr="007F29C5">
        <w:tab/>
        <w:t xml:space="preserve">         </w:t>
      </w:r>
      <w:proofErr w:type="spellStart"/>
      <w:r w:rsidRPr="007F29C5">
        <w:t>А.А.Князев</w:t>
      </w:r>
      <w:proofErr w:type="spellEnd"/>
    </w:p>
    <w:p w:rsidR="007F29C5" w:rsidRPr="007F29C5" w:rsidRDefault="007F29C5" w:rsidP="007F29C5">
      <w:pPr>
        <w:jc w:val="both"/>
        <w:outlineLvl w:val="0"/>
      </w:pPr>
    </w:p>
    <w:p w:rsidR="007F29C5" w:rsidRPr="007F29C5" w:rsidRDefault="007F29C5" w:rsidP="007F29C5">
      <w:proofErr w:type="spellStart"/>
      <w:r w:rsidRPr="007F29C5">
        <w:t>с</w:t>
      </w:r>
      <w:proofErr w:type="gramStart"/>
      <w:r w:rsidRPr="007F29C5">
        <w:t>.Д</w:t>
      </w:r>
      <w:proofErr w:type="gramEnd"/>
      <w:r w:rsidRPr="007F29C5">
        <w:t>ебы</w:t>
      </w:r>
      <w:proofErr w:type="spellEnd"/>
    </w:p>
    <w:p w:rsidR="007F29C5" w:rsidRPr="007F29C5" w:rsidRDefault="007F29C5" w:rsidP="007F29C5">
      <w:r w:rsidRPr="007F29C5">
        <w:rPr>
          <w:color w:val="000000" w:themeColor="text1"/>
        </w:rPr>
        <w:t xml:space="preserve">20 </w:t>
      </w:r>
      <w:r w:rsidRPr="007F29C5">
        <w:t xml:space="preserve">декабря 2017 года </w:t>
      </w:r>
      <w:r>
        <w:t>№ 64</w:t>
      </w:r>
    </w:p>
    <w:p w:rsidR="007F29C5" w:rsidRPr="007F29C5" w:rsidRDefault="007F29C5" w:rsidP="007F29C5">
      <w:pPr>
        <w:tabs>
          <w:tab w:val="center" w:pos="5102"/>
          <w:tab w:val="left" w:pos="7575"/>
        </w:tabs>
        <w:jc w:val="center"/>
        <w:rPr>
          <w:b/>
          <w:bCs/>
        </w:rPr>
      </w:pPr>
      <w:r w:rsidRPr="007F29C5">
        <w:rPr>
          <w:b/>
          <w:bCs/>
        </w:rPr>
        <w:object w:dxaOrig="945" w:dyaOrig="885">
          <v:shape id="_x0000_i1028" type="#_x0000_t75" style="width:47.25pt;height:44.25pt" o:ole="" fillcolor="window">
            <v:imagedata r:id="rId10" o:title=""/>
          </v:shape>
          <o:OLEObject Type="Embed" ProgID="Word.Picture.8" ShapeID="_x0000_i1028" DrawAspect="Content" ObjectID="_1576050841" r:id="rId23"/>
        </w:object>
      </w:r>
    </w:p>
    <w:p w:rsidR="007F29C5" w:rsidRPr="007F29C5" w:rsidRDefault="007F29C5" w:rsidP="007F29C5">
      <w:pPr>
        <w:tabs>
          <w:tab w:val="center" w:pos="5102"/>
          <w:tab w:val="left" w:pos="7575"/>
        </w:tabs>
        <w:jc w:val="center"/>
        <w:rPr>
          <w:b/>
          <w:bCs/>
        </w:rPr>
      </w:pPr>
      <w:r w:rsidRPr="007F29C5">
        <w:rPr>
          <w:b/>
          <w:bCs/>
        </w:rPr>
        <w:t>РЕШЕНИЕ</w:t>
      </w:r>
    </w:p>
    <w:p w:rsidR="007F29C5" w:rsidRPr="007F29C5" w:rsidRDefault="007F29C5" w:rsidP="007F29C5">
      <w:pPr>
        <w:jc w:val="center"/>
        <w:rPr>
          <w:b/>
          <w:bCs/>
          <w:u w:val="single"/>
        </w:rPr>
      </w:pPr>
      <w:r w:rsidRPr="007F29C5">
        <w:rPr>
          <w:b/>
          <w:bCs/>
          <w:u w:val="single"/>
        </w:rPr>
        <w:t>Совета депутатов муниципального образования</w:t>
      </w:r>
    </w:p>
    <w:p w:rsidR="007F29C5" w:rsidRPr="007F29C5" w:rsidRDefault="007F29C5" w:rsidP="007F29C5">
      <w:pPr>
        <w:pBdr>
          <w:bottom w:val="single" w:sz="12" w:space="1" w:color="auto"/>
        </w:pBdr>
        <w:jc w:val="center"/>
        <w:rPr>
          <w:b/>
          <w:bCs/>
          <w:u w:val="single"/>
        </w:rPr>
      </w:pPr>
      <w:r w:rsidRPr="007F29C5">
        <w:rPr>
          <w:b/>
          <w:bCs/>
          <w:u w:val="single"/>
        </w:rPr>
        <w:t>«</w:t>
      </w:r>
      <w:proofErr w:type="spellStart"/>
      <w:r w:rsidRPr="007F29C5">
        <w:rPr>
          <w:b/>
          <w:bCs/>
          <w:u w:val="single"/>
        </w:rPr>
        <w:t>Дебинское</w:t>
      </w:r>
      <w:proofErr w:type="spellEnd"/>
      <w:r w:rsidRPr="007F29C5">
        <w:rPr>
          <w:b/>
          <w:bCs/>
          <w:u w:val="single"/>
        </w:rPr>
        <w:t>»</w:t>
      </w:r>
    </w:p>
    <w:p w:rsidR="007F29C5" w:rsidRPr="007F29C5" w:rsidRDefault="007F29C5" w:rsidP="007F29C5">
      <w:pPr>
        <w:jc w:val="center"/>
        <w:rPr>
          <w:b/>
          <w:bCs/>
        </w:rPr>
      </w:pPr>
      <w:r w:rsidRPr="007F29C5">
        <w:rPr>
          <w:b/>
          <w:bCs/>
        </w:rPr>
        <w:t>Об утверждении Программы комплексного развития социальной инфраструктуры муниципального образования «</w:t>
      </w:r>
      <w:proofErr w:type="spellStart"/>
      <w:r w:rsidRPr="007F29C5">
        <w:rPr>
          <w:b/>
          <w:bCs/>
        </w:rPr>
        <w:t>Дебинское</w:t>
      </w:r>
      <w:proofErr w:type="spellEnd"/>
      <w:r w:rsidRPr="007F29C5">
        <w:rPr>
          <w:b/>
          <w:bCs/>
        </w:rPr>
        <w:t>»</w:t>
      </w:r>
    </w:p>
    <w:p w:rsidR="007F29C5" w:rsidRPr="007F29C5" w:rsidRDefault="007F29C5" w:rsidP="007F29C5">
      <w:pPr>
        <w:jc w:val="center"/>
        <w:rPr>
          <w:b/>
          <w:bCs/>
        </w:rPr>
      </w:pPr>
      <w:r w:rsidRPr="007F29C5">
        <w:rPr>
          <w:b/>
          <w:bCs/>
        </w:rPr>
        <w:t>на 2017-2032 годы</w:t>
      </w:r>
    </w:p>
    <w:p w:rsidR="007F29C5" w:rsidRPr="007F29C5" w:rsidRDefault="007F29C5" w:rsidP="007F29C5">
      <w:pPr>
        <w:jc w:val="center"/>
      </w:pPr>
    </w:p>
    <w:p w:rsidR="007F29C5" w:rsidRPr="007F29C5" w:rsidRDefault="007F29C5" w:rsidP="007F29C5">
      <w:pPr>
        <w:tabs>
          <w:tab w:val="left" w:pos="3718"/>
        </w:tabs>
      </w:pPr>
      <w:r w:rsidRPr="007F29C5">
        <w:t>Принято Советом депутатов</w:t>
      </w:r>
    </w:p>
    <w:p w:rsidR="007F29C5" w:rsidRPr="007F29C5" w:rsidRDefault="007F29C5" w:rsidP="007F29C5">
      <w:pPr>
        <w:tabs>
          <w:tab w:val="left" w:pos="3718"/>
        </w:tabs>
      </w:pPr>
      <w:r w:rsidRPr="007F29C5">
        <w:t>муниципального образования</w:t>
      </w:r>
    </w:p>
    <w:p w:rsidR="007F29C5" w:rsidRPr="007F29C5" w:rsidRDefault="007F29C5" w:rsidP="007F29C5">
      <w:pPr>
        <w:tabs>
          <w:tab w:val="left" w:pos="3718"/>
        </w:tabs>
      </w:pPr>
      <w:r w:rsidRPr="007F29C5">
        <w:t>«</w:t>
      </w:r>
      <w:proofErr w:type="spellStart"/>
      <w:r w:rsidRPr="007F29C5">
        <w:t>Дебинское</w:t>
      </w:r>
      <w:proofErr w:type="spellEnd"/>
      <w:r w:rsidRPr="007F29C5">
        <w:t>»</w:t>
      </w:r>
      <w:r w:rsidRPr="007F29C5">
        <w:tab/>
      </w:r>
      <w:r w:rsidRPr="007F29C5">
        <w:tab/>
      </w:r>
      <w:r w:rsidRPr="007F29C5">
        <w:tab/>
      </w:r>
      <w:r w:rsidRPr="007F29C5">
        <w:tab/>
        <w:t xml:space="preserve">             </w:t>
      </w:r>
      <w:r w:rsidRPr="007F29C5">
        <w:rPr>
          <w:color w:val="000000" w:themeColor="text1"/>
        </w:rPr>
        <w:t>20 декабря   2017 года</w:t>
      </w:r>
    </w:p>
    <w:p w:rsidR="007F29C5" w:rsidRPr="007F29C5" w:rsidRDefault="007F29C5" w:rsidP="007F29C5">
      <w:pPr>
        <w:ind w:firstLine="540"/>
        <w:jc w:val="both"/>
      </w:pPr>
    </w:p>
    <w:p w:rsidR="007F29C5" w:rsidRPr="007F29C5" w:rsidRDefault="007F29C5" w:rsidP="007F29C5">
      <w:pPr>
        <w:ind w:firstLine="540"/>
        <w:jc w:val="both"/>
      </w:pPr>
      <w:r w:rsidRPr="007F29C5">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Генеральным планом  муниципального образования «</w:t>
      </w:r>
      <w:proofErr w:type="spellStart"/>
      <w:r w:rsidRPr="007F29C5">
        <w:t>Дебинское</w:t>
      </w:r>
      <w:proofErr w:type="spellEnd"/>
      <w:r w:rsidRPr="007F29C5">
        <w:t>» Удмуртской Республики, утвержденным решением Совета депутатов муниципального образования «</w:t>
      </w:r>
      <w:proofErr w:type="spellStart"/>
      <w:r w:rsidRPr="007F29C5">
        <w:t>Дебинское</w:t>
      </w:r>
      <w:proofErr w:type="spellEnd"/>
      <w:r w:rsidRPr="007F29C5">
        <w:t>» от 18 июля 2012 года № 19,  Уставом муниципального образования «</w:t>
      </w:r>
      <w:proofErr w:type="spellStart"/>
      <w:r w:rsidRPr="007F29C5">
        <w:t>Дебинское</w:t>
      </w:r>
      <w:proofErr w:type="spellEnd"/>
      <w:r w:rsidRPr="007F29C5">
        <w:t>»</w:t>
      </w:r>
    </w:p>
    <w:p w:rsidR="007F29C5" w:rsidRPr="007F29C5" w:rsidRDefault="007F29C5" w:rsidP="007F29C5">
      <w:pPr>
        <w:jc w:val="center"/>
      </w:pPr>
    </w:p>
    <w:p w:rsidR="007F29C5" w:rsidRPr="007F29C5" w:rsidRDefault="007F29C5" w:rsidP="007F29C5">
      <w:pPr>
        <w:jc w:val="center"/>
      </w:pPr>
      <w:r w:rsidRPr="007F29C5">
        <w:t>Совет депутатов муниципального образования «</w:t>
      </w:r>
      <w:proofErr w:type="spellStart"/>
      <w:r w:rsidRPr="007F29C5">
        <w:t>Дебинское</w:t>
      </w:r>
      <w:proofErr w:type="spellEnd"/>
      <w:r w:rsidRPr="007F29C5">
        <w:t>» РЕШАЕТ:</w:t>
      </w:r>
    </w:p>
    <w:p w:rsidR="007F29C5" w:rsidRPr="007F29C5" w:rsidRDefault="007F29C5" w:rsidP="007F29C5">
      <w:pPr>
        <w:jc w:val="center"/>
      </w:pPr>
    </w:p>
    <w:p w:rsidR="007F29C5" w:rsidRPr="007F29C5" w:rsidRDefault="007F29C5" w:rsidP="007F29C5">
      <w:pPr>
        <w:widowControl/>
        <w:numPr>
          <w:ilvl w:val="0"/>
          <w:numId w:val="22"/>
        </w:numPr>
        <w:autoSpaceDE/>
        <w:autoSpaceDN/>
        <w:adjustRightInd/>
        <w:ind w:firstLine="567"/>
        <w:jc w:val="both"/>
      </w:pPr>
      <w:r w:rsidRPr="007F29C5">
        <w:t>Утвердить  Программу комплексного развития социальной инфраструктуры муниципального образования «</w:t>
      </w:r>
      <w:proofErr w:type="spellStart"/>
      <w:r w:rsidRPr="007F29C5">
        <w:t>Дебинское</w:t>
      </w:r>
      <w:proofErr w:type="spellEnd"/>
      <w:r w:rsidRPr="007F29C5">
        <w:t>» на 2017-2032 годы.</w:t>
      </w:r>
    </w:p>
    <w:p w:rsidR="007F29C5" w:rsidRPr="007F29C5" w:rsidRDefault="007F29C5" w:rsidP="007F29C5">
      <w:pPr>
        <w:widowControl/>
        <w:numPr>
          <w:ilvl w:val="0"/>
          <w:numId w:val="22"/>
        </w:numPr>
        <w:autoSpaceDE/>
        <w:autoSpaceDN/>
        <w:adjustRightInd/>
        <w:ind w:firstLine="567"/>
        <w:jc w:val="both"/>
      </w:pPr>
      <w:r w:rsidRPr="007F29C5">
        <w:t>Опубликовать решение в Вестнике правовых актов органов местного самоуправления муниципального образования «</w:t>
      </w:r>
      <w:proofErr w:type="spellStart"/>
      <w:r w:rsidRPr="007F29C5">
        <w:t>Дебинское</w:t>
      </w:r>
      <w:proofErr w:type="spellEnd"/>
      <w:r w:rsidRPr="007F29C5">
        <w:t>» и на официальном сайте муниципального образования «Красногорский район» в сети «Интернет».</w:t>
      </w:r>
    </w:p>
    <w:p w:rsidR="007F29C5" w:rsidRPr="007F29C5" w:rsidRDefault="007F29C5" w:rsidP="007F29C5">
      <w:pPr>
        <w:jc w:val="center"/>
      </w:pPr>
    </w:p>
    <w:p w:rsidR="007F29C5" w:rsidRPr="007F29C5" w:rsidRDefault="007F29C5" w:rsidP="007F29C5">
      <w:r w:rsidRPr="007F29C5">
        <w:t xml:space="preserve">Глава </w:t>
      </w:r>
      <w:proofErr w:type="gramStart"/>
      <w:r w:rsidRPr="007F29C5">
        <w:t>муниципального</w:t>
      </w:r>
      <w:proofErr w:type="gramEnd"/>
      <w:r w:rsidRPr="007F29C5">
        <w:t xml:space="preserve"> </w:t>
      </w:r>
    </w:p>
    <w:p w:rsidR="007F29C5" w:rsidRPr="007F29C5" w:rsidRDefault="007F29C5" w:rsidP="007F29C5">
      <w:pPr>
        <w:tabs>
          <w:tab w:val="left" w:pos="7305"/>
        </w:tabs>
      </w:pPr>
      <w:r w:rsidRPr="007F29C5">
        <w:t>образования «</w:t>
      </w:r>
      <w:proofErr w:type="spellStart"/>
      <w:r w:rsidRPr="007F29C5">
        <w:t>Дебинское</w:t>
      </w:r>
      <w:proofErr w:type="spellEnd"/>
      <w:r w:rsidRPr="007F29C5">
        <w:t xml:space="preserve">»                                       </w:t>
      </w:r>
      <w:proofErr w:type="spellStart"/>
      <w:r w:rsidRPr="007F29C5">
        <w:t>А.А.Князев</w:t>
      </w:r>
      <w:proofErr w:type="spellEnd"/>
    </w:p>
    <w:p w:rsidR="007F29C5" w:rsidRPr="007F29C5" w:rsidRDefault="007F29C5" w:rsidP="007F29C5">
      <w:pPr>
        <w:tabs>
          <w:tab w:val="left" w:pos="7305"/>
        </w:tabs>
      </w:pPr>
      <w:r w:rsidRPr="007F29C5">
        <w:t xml:space="preserve">       </w:t>
      </w:r>
    </w:p>
    <w:p w:rsidR="007F29C5" w:rsidRPr="007F29C5" w:rsidRDefault="007F29C5" w:rsidP="007F29C5">
      <w:pPr>
        <w:tabs>
          <w:tab w:val="left" w:pos="7305"/>
        </w:tabs>
      </w:pPr>
      <w:r w:rsidRPr="007F29C5">
        <w:t xml:space="preserve">  </w:t>
      </w:r>
      <w:proofErr w:type="spellStart"/>
      <w:r w:rsidRPr="007F29C5">
        <w:t>с</w:t>
      </w:r>
      <w:proofErr w:type="gramStart"/>
      <w:r w:rsidRPr="007F29C5">
        <w:t>.Д</w:t>
      </w:r>
      <w:proofErr w:type="gramEnd"/>
      <w:r w:rsidRPr="007F29C5">
        <w:t>ебы</w:t>
      </w:r>
      <w:proofErr w:type="spellEnd"/>
    </w:p>
    <w:p w:rsidR="007F29C5" w:rsidRPr="007F29C5" w:rsidRDefault="007F29C5" w:rsidP="007F29C5">
      <w:pPr>
        <w:tabs>
          <w:tab w:val="left" w:pos="7305"/>
        </w:tabs>
        <w:rPr>
          <w:color w:val="000000" w:themeColor="text1"/>
        </w:rPr>
      </w:pPr>
      <w:r w:rsidRPr="007F29C5">
        <w:t xml:space="preserve">  </w:t>
      </w:r>
      <w:r w:rsidRPr="007F29C5">
        <w:rPr>
          <w:color w:val="000000" w:themeColor="text1"/>
        </w:rPr>
        <w:t>20 декабря 2017 года</w:t>
      </w:r>
    </w:p>
    <w:p w:rsidR="007F29C5" w:rsidRPr="007F29C5" w:rsidRDefault="007F29C5" w:rsidP="007F29C5">
      <w:pPr>
        <w:tabs>
          <w:tab w:val="left" w:pos="7305"/>
        </w:tabs>
        <w:rPr>
          <w:color w:val="000000" w:themeColor="text1"/>
        </w:rPr>
      </w:pPr>
      <w:r w:rsidRPr="007F29C5">
        <w:rPr>
          <w:color w:val="000000" w:themeColor="text1"/>
        </w:rPr>
        <w:t xml:space="preserve">       </w:t>
      </w:r>
    </w:p>
    <w:p w:rsidR="007F29C5" w:rsidRPr="007F29C5" w:rsidRDefault="007F29C5" w:rsidP="007F29C5">
      <w:pPr>
        <w:tabs>
          <w:tab w:val="left" w:pos="7305"/>
        </w:tabs>
        <w:rPr>
          <w:color w:val="000000" w:themeColor="text1"/>
        </w:rPr>
      </w:pPr>
      <w:r w:rsidRPr="007F29C5">
        <w:rPr>
          <w:color w:val="000000" w:themeColor="text1"/>
        </w:rPr>
        <w:t xml:space="preserve"> № 66</w:t>
      </w:r>
    </w:p>
    <w:p w:rsidR="007F29C5" w:rsidRPr="007F29C5" w:rsidRDefault="007F29C5" w:rsidP="007F29C5"/>
    <w:p w:rsidR="007F29C5" w:rsidRPr="007F29C5" w:rsidRDefault="007F29C5" w:rsidP="007F29C5">
      <w:pPr>
        <w:spacing w:line="240" w:lineRule="atLeast"/>
        <w:jc w:val="right"/>
        <w:rPr>
          <w:color w:val="000000"/>
        </w:rPr>
      </w:pPr>
      <w:r w:rsidRPr="007F29C5">
        <w:rPr>
          <w:color w:val="000000"/>
        </w:rPr>
        <w:t xml:space="preserve">Утверждена </w:t>
      </w:r>
    </w:p>
    <w:p w:rsidR="007F29C5" w:rsidRPr="007F29C5" w:rsidRDefault="007F29C5" w:rsidP="007F29C5">
      <w:pPr>
        <w:spacing w:line="240" w:lineRule="atLeast"/>
        <w:jc w:val="right"/>
        <w:rPr>
          <w:color w:val="000000"/>
        </w:rPr>
      </w:pPr>
      <w:r w:rsidRPr="007F29C5">
        <w:rPr>
          <w:color w:val="000000"/>
        </w:rPr>
        <w:t>решением Совета депутатов</w:t>
      </w:r>
    </w:p>
    <w:p w:rsidR="007F29C5" w:rsidRPr="007F29C5" w:rsidRDefault="007F29C5" w:rsidP="007F29C5">
      <w:pPr>
        <w:spacing w:line="240" w:lineRule="atLeast"/>
        <w:jc w:val="right"/>
        <w:rPr>
          <w:color w:val="000000"/>
        </w:rPr>
      </w:pPr>
      <w:r w:rsidRPr="007F29C5">
        <w:rPr>
          <w:color w:val="000000"/>
        </w:rPr>
        <w:t>муниципального образования «</w:t>
      </w:r>
      <w:proofErr w:type="spellStart"/>
      <w:r w:rsidRPr="007F29C5">
        <w:rPr>
          <w:color w:val="000000"/>
        </w:rPr>
        <w:t>Дебинское</w:t>
      </w:r>
      <w:proofErr w:type="spellEnd"/>
      <w:r w:rsidRPr="007F29C5">
        <w:rPr>
          <w:color w:val="000000"/>
        </w:rPr>
        <w:t>»</w:t>
      </w:r>
    </w:p>
    <w:p w:rsidR="007F29C5" w:rsidRPr="007F29C5" w:rsidRDefault="007F29C5" w:rsidP="007F29C5">
      <w:pPr>
        <w:spacing w:line="240" w:lineRule="atLeast"/>
        <w:jc w:val="right"/>
        <w:rPr>
          <w:color w:val="000000" w:themeColor="text1"/>
        </w:rPr>
      </w:pPr>
      <w:r w:rsidRPr="007F29C5">
        <w:rPr>
          <w:color w:val="000000" w:themeColor="text1"/>
        </w:rPr>
        <w:t>от  20 декабря   2017 года № 66</w:t>
      </w:r>
    </w:p>
    <w:p w:rsidR="007F29C5" w:rsidRPr="007F29C5" w:rsidRDefault="007F29C5" w:rsidP="007F29C5">
      <w:pPr>
        <w:spacing w:line="240" w:lineRule="atLeast"/>
        <w:jc w:val="center"/>
        <w:rPr>
          <w:b/>
          <w:bCs/>
          <w:color w:val="000000"/>
        </w:rPr>
      </w:pPr>
    </w:p>
    <w:p w:rsidR="007F29C5" w:rsidRPr="007F29C5" w:rsidRDefault="007F29C5" w:rsidP="007F29C5">
      <w:pPr>
        <w:spacing w:line="240" w:lineRule="atLeast"/>
        <w:jc w:val="center"/>
        <w:rPr>
          <w:b/>
          <w:bCs/>
          <w:color w:val="000000"/>
        </w:rPr>
      </w:pPr>
      <w:r w:rsidRPr="007F29C5">
        <w:rPr>
          <w:b/>
          <w:bCs/>
          <w:color w:val="000000"/>
        </w:rPr>
        <w:t xml:space="preserve">Программа комплексного развития социальной инфраструктуры </w:t>
      </w:r>
    </w:p>
    <w:p w:rsidR="007F29C5" w:rsidRPr="007F29C5" w:rsidRDefault="007F29C5" w:rsidP="007F29C5">
      <w:pPr>
        <w:spacing w:line="240" w:lineRule="atLeast"/>
        <w:jc w:val="center"/>
        <w:rPr>
          <w:color w:val="000000"/>
        </w:rPr>
      </w:pPr>
      <w:r w:rsidRPr="007F29C5">
        <w:rPr>
          <w:b/>
          <w:bCs/>
          <w:color w:val="000000"/>
        </w:rPr>
        <w:t>муниципального образования «</w:t>
      </w:r>
      <w:proofErr w:type="spellStart"/>
      <w:r w:rsidRPr="007F29C5">
        <w:rPr>
          <w:b/>
          <w:bCs/>
          <w:color w:val="000000"/>
        </w:rPr>
        <w:t>Дебинское</w:t>
      </w:r>
      <w:proofErr w:type="spellEnd"/>
      <w:r w:rsidRPr="007F29C5">
        <w:rPr>
          <w:b/>
          <w:bCs/>
          <w:color w:val="000000"/>
        </w:rPr>
        <w:t>» на </w:t>
      </w:r>
      <w:r w:rsidRPr="007F29C5">
        <w:rPr>
          <w:color w:val="000000"/>
        </w:rPr>
        <w:t> </w:t>
      </w:r>
      <w:r w:rsidRPr="007F29C5">
        <w:rPr>
          <w:b/>
          <w:bCs/>
          <w:color w:val="000000"/>
        </w:rPr>
        <w:t>2017-2032 годы.</w:t>
      </w:r>
    </w:p>
    <w:p w:rsidR="007F29C5" w:rsidRPr="007F29C5" w:rsidRDefault="007F29C5" w:rsidP="007F29C5">
      <w:pPr>
        <w:spacing w:line="240" w:lineRule="atLeast"/>
        <w:rPr>
          <w:color w:val="000000"/>
        </w:rPr>
      </w:pPr>
      <w:r w:rsidRPr="007F29C5">
        <w:rPr>
          <w:color w:val="000000"/>
        </w:rPr>
        <w:t>                                                                                                              </w:t>
      </w:r>
    </w:p>
    <w:p w:rsidR="007F29C5" w:rsidRPr="007F29C5" w:rsidRDefault="007F29C5" w:rsidP="007F29C5">
      <w:pPr>
        <w:spacing w:after="240" w:line="276" w:lineRule="atLeast"/>
        <w:jc w:val="center"/>
        <w:rPr>
          <w:rFonts w:ascii="Arial" w:hAnsi="Arial" w:cs="Arial"/>
          <w:color w:val="000000"/>
        </w:rPr>
      </w:pPr>
      <w:r w:rsidRPr="007F29C5">
        <w:rPr>
          <w:b/>
          <w:bCs/>
          <w:color w:val="000000"/>
        </w:rPr>
        <w:t>Паспорт программы.</w:t>
      </w:r>
    </w:p>
    <w:tbl>
      <w:tblPr>
        <w:tblW w:w="515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53"/>
        <w:gridCol w:w="7834"/>
      </w:tblGrid>
      <w:tr w:rsidR="007F29C5" w:rsidRPr="007F29C5" w:rsidTr="007F29C5">
        <w:trPr>
          <w:trHeight w:val="712"/>
        </w:trPr>
        <w:tc>
          <w:tcPr>
            <w:tcW w:w="1300" w:type="pc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pStyle w:val="afa"/>
              <w:spacing w:line="276" w:lineRule="auto"/>
              <w:rPr>
                <w:rFonts w:ascii="Times New Roman" w:hAnsi="Times New Roman" w:cs="Times New Roman"/>
                <w:b/>
                <w:bCs/>
                <w:sz w:val="20"/>
                <w:szCs w:val="20"/>
                <w:lang w:val="en-US" w:eastAsia="en-US"/>
              </w:rPr>
            </w:pPr>
            <w:proofErr w:type="spellStart"/>
            <w:r w:rsidRPr="007F29C5">
              <w:rPr>
                <w:rFonts w:ascii="Times New Roman" w:hAnsi="Times New Roman" w:cs="Times New Roman"/>
                <w:b/>
                <w:bCs/>
                <w:sz w:val="20"/>
                <w:szCs w:val="20"/>
                <w:lang w:val="en-US" w:eastAsia="en-US"/>
              </w:rPr>
              <w:lastRenderedPageBreak/>
              <w:t>Наименование</w:t>
            </w:r>
            <w:proofErr w:type="spellEnd"/>
            <w:r w:rsidRPr="007F29C5">
              <w:rPr>
                <w:rFonts w:ascii="Times New Roman" w:hAnsi="Times New Roman" w:cs="Times New Roman"/>
                <w:b/>
                <w:bCs/>
                <w:sz w:val="20"/>
                <w:szCs w:val="20"/>
                <w:lang w:val="en-US" w:eastAsia="en-US"/>
              </w:rPr>
              <w:t xml:space="preserve"> </w:t>
            </w:r>
            <w:proofErr w:type="spellStart"/>
            <w:r w:rsidRPr="007F29C5">
              <w:rPr>
                <w:rFonts w:ascii="Times New Roman" w:hAnsi="Times New Roman" w:cs="Times New Roman"/>
                <w:b/>
                <w:bCs/>
                <w:sz w:val="20"/>
                <w:szCs w:val="20"/>
                <w:lang w:val="en-US" w:eastAsia="en-US"/>
              </w:rPr>
              <w:t>программы</w:t>
            </w:r>
            <w:proofErr w:type="spellEnd"/>
            <w:r w:rsidRPr="007F29C5">
              <w:rPr>
                <w:rFonts w:ascii="Times New Roman" w:hAnsi="Times New Roman" w:cs="Times New Roman"/>
                <w:b/>
                <w:bCs/>
                <w:sz w:val="20"/>
                <w:szCs w:val="20"/>
                <w:lang w:val="en-US" w:eastAsia="en-US"/>
              </w:rPr>
              <w:t>:</w:t>
            </w:r>
          </w:p>
        </w:tc>
        <w:tc>
          <w:tcPr>
            <w:tcW w:w="3650" w:type="pc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pStyle w:val="afa"/>
              <w:spacing w:line="276" w:lineRule="auto"/>
              <w:jc w:val="both"/>
              <w:rPr>
                <w:rFonts w:ascii="Times New Roman" w:hAnsi="Times New Roman" w:cs="Times New Roman"/>
                <w:sz w:val="20"/>
                <w:szCs w:val="20"/>
                <w:lang w:eastAsia="en-US"/>
              </w:rPr>
            </w:pPr>
            <w:r w:rsidRPr="007F29C5">
              <w:rPr>
                <w:rFonts w:ascii="Times New Roman" w:hAnsi="Times New Roman" w:cs="Times New Roman"/>
                <w:sz w:val="20"/>
                <w:szCs w:val="20"/>
                <w:lang w:val="en-US" w:eastAsia="en-US"/>
              </w:rPr>
              <w:t> </w:t>
            </w:r>
            <w:r w:rsidRPr="007F29C5">
              <w:rPr>
                <w:rFonts w:ascii="Times New Roman" w:hAnsi="Times New Roman" w:cs="Times New Roman"/>
                <w:sz w:val="20"/>
                <w:szCs w:val="20"/>
                <w:lang w:eastAsia="en-US"/>
              </w:rPr>
              <w:t xml:space="preserve">Программа комплексного развития социальной инфраструктуры </w:t>
            </w:r>
            <w:r w:rsidRPr="007F29C5">
              <w:rPr>
                <w:rFonts w:ascii="Times New Roman" w:hAnsi="Times New Roman" w:cs="Times New Roman"/>
                <w:color w:val="000000"/>
                <w:sz w:val="20"/>
                <w:szCs w:val="20"/>
                <w:lang w:eastAsia="en-US"/>
              </w:rPr>
              <w:t>муниципального образования «</w:t>
            </w:r>
            <w:proofErr w:type="spellStart"/>
            <w:r w:rsidRPr="007F29C5">
              <w:rPr>
                <w:rFonts w:ascii="Times New Roman" w:hAnsi="Times New Roman" w:cs="Times New Roman"/>
                <w:color w:val="000000"/>
                <w:sz w:val="20"/>
                <w:szCs w:val="20"/>
                <w:lang w:eastAsia="en-US"/>
              </w:rPr>
              <w:t>Дебинское</w:t>
            </w:r>
            <w:proofErr w:type="spellEnd"/>
            <w:r w:rsidRPr="007F29C5">
              <w:rPr>
                <w:rFonts w:ascii="Times New Roman" w:hAnsi="Times New Roman" w:cs="Times New Roman"/>
                <w:color w:val="000000"/>
                <w:sz w:val="20"/>
                <w:szCs w:val="20"/>
                <w:lang w:eastAsia="en-US"/>
              </w:rPr>
              <w:t>» на 2017-2032 годы.</w:t>
            </w:r>
          </w:p>
        </w:tc>
      </w:tr>
      <w:tr w:rsidR="007F29C5" w:rsidRPr="007F29C5" w:rsidTr="007F29C5">
        <w:tc>
          <w:tcPr>
            <w:tcW w:w="1300" w:type="pc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after="240" w:line="276" w:lineRule="auto"/>
              <w:jc w:val="both"/>
            </w:pPr>
            <w:r w:rsidRPr="007F29C5">
              <w:rPr>
                <w:b/>
                <w:bCs/>
              </w:rPr>
              <w:t>Основание разработки программы:</w:t>
            </w:r>
          </w:p>
        </w:tc>
        <w:tc>
          <w:tcPr>
            <w:tcW w:w="3650" w:type="pc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both"/>
            </w:pPr>
            <w:r w:rsidRPr="007F29C5">
              <w:t>Градостроительный Кодекс Российской Федерации,</w:t>
            </w:r>
          </w:p>
          <w:p w:rsidR="007F29C5" w:rsidRPr="007F29C5" w:rsidRDefault="007F29C5" w:rsidP="007F29C5">
            <w:pPr>
              <w:spacing w:line="276" w:lineRule="auto"/>
              <w:ind w:left="4"/>
              <w:jc w:val="both"/>
            </w:pPr>
            <w:r w:rsidRPr="007F29C5">
              <w:t>Федеральный Закон от 06.10.2003 № 131-ФЗ «Об общих принципах организации местного самоуправления в Российской Федерации»,</w:t>
            </w:r>
          </w:p>
          <w:p w:rsidR="007F29C5" w:rsidRPr="007F29C5" w:rsidRDefault="007F29C5" w:rsidP="007F29C5">
            <w:pPr>
              <w:spacing w:line="276" w:lineRule="auto"/>
              <w:jc w:val="both"/>
            </w:pPr>
            <w:r w:rsidRPr="007F29C5">
              <w:t>Генеральный план муниципального образования «</w:t>
            </w:r>
            <w:proofErr w:type="spellStart"/>
            <w:r w:rsidRPr="007F29C5">
              <w:t>Дебинское</w:t>
            </w:r>
            <w:proofErr w:type="spellEnd"/>
            <w:r w:rsidRPr="007F29C5">
              <w:t>»,</w:t>
            </w:r>
          </w:p>
          <w:p w:rsidR="007F29C5" w:rsidRPr="007F29C5" w:rsidRDefault="007F29C5" w:rsidP="007F29C5">
            <w:pPr>
              <w:spacing w:line="276" w:lineRule="auto"/>
              <w:jc w:val="both"/>
            </w:pPr>
            <w:r w:rsidRPr="007F29C5">
              <w:t>Устав муниципального образования «</w:t>
            </w:r>
            <w:proofErr w:type="spellStart"/>
            <w:r w:rsidRPr="007F29C5">
              <w:t>Дебинское</w:t>
            </w:r>
            <w:proofErr w:type="spellEnd"/>
            <w:r w:rsidRPr="007F29C5">
              <w:t>»</w:t>
            </w:r>
          </w:p>
        </w:tc>
      </w:tr>
      <w:tr w:rsidR="007F29C5" w:rsidRPr="007F29C5" w:rsidTr="007F29C5">
        <w:tc>
          <w:tcPr>
            <w:tcW w:w="1300" w:type="pct"/>
            <w:tcBorders>
              <w:top w:val="single" w:sz="4" w:space="0" w:color="auto"/>
              <w:left w:val="single" w:sz="4" w:space="0" w:color="auto"/>
              <w:bottom w:val="single" w:sz="4" w:space="0" w:color="auto"/>
              <w:right w:val="single" w:sz="4" w:space="0" w:color="auto"/>
            </w:tcBorders>
          </w:tcPr>
          <w:p w:rsidR="007F29C5" w:rsidRPr="007F29C5" w:rsidRDefault="007F29C5" w:rsidP="007F29C5">
            <w:pPr>
              <w:pStyle w:val="afa"/>
              <w:spacing w:line="276" w:lineRule="auto"/>
              <w:rPr>
                <w:rFonts w:ascii="Times New Roman" w:hAnsi="Times New Roman" w:cs="Times New Roman"/>
                <w:b/>
                <w:bCs/>
                <w:sz w:val="20"/>
                <w:szCs w:val="20"/>
                <w:lang w:val="en-US" w:eastAsia="en-US"/>
              </w:rPr>
            </w:pPr>
            <w:proofErr w:type="spellStart"/>
            <w:r w:rsidRPr="007F29C5">
              <w:rPr>
                <w:rFonts w:ascii="Times New Roman" w:hAnsi="Times New Roman" w:cs="Times New Roman"/>
                <w:b/>
                <w:bCs/>
                <w:sz w:val="20"/>
                <w:szCs w:val="20"/>
                <w:lang w:val="en-US" w:eastAsia="en-US"/>
              </w:rPr>
              <w:t>Заказчик</w:t>
            </w:r>
            <w:proofErr w:type="spellEnd"/>
            <w:r w:rsidRPr="007F29C5">
              <w:rPr>
                <w:rFonts w:ascii="Times New Roman" w:hAnsi="Times New Roman" w:cs="Times New Roman"/>
                <w:b/>
                <w:bCs/>
                <w:sz w:val="20"/>
                <w:szCs w:val="20"/>
                <w:lang w:val="en-US" w:eastAsia="en-US"/>
              </w:rPr>
              <w:t xml:space="preserve"> </w:t>
            </w:r>
            <w:proofErr w:type="spellStart"/>
            <w:r w:rsidRPr="007F29C5">
              <w:rPr>
                <w:rFonts w:ascii="Times New Roman" w:hAnsi="Times New Roman" w:cs="Times New Roman"/>
                <w:b/>
                <w:bCs/>
                <w:sz w:val="20"/>
                <w:szCs w:val="20"/>
                <w:lang w:val="en-US" w:eastAsia="en-US"/>
              </w:rPr>
              <w:t>программы</w:t>
            </w:r>
            <w:proofErr w:type="spellEnd"/>
            <w:r w:rsidRPr="007F29C5">
              <w:rPr>
                <w:rFonts w:ascii="Times New Roman" w:hAnsi="Times New Roman" w:cs="Times New Roman"/>
                <w:b/>
                <w:bCs/>
                <w:sz w:val="20"/>
                <w:szCs w:val="20"/>
                <w:lang w:val="en-US" w:eastAsia="en-US"/>
              </w:rPr>
              <w:t>:</w:t>
            </w:r>
          </w:p>
          <w:p w:rsidR="007F29C5" w:rsidRPr="007F29C5" w:rsidRDefault="007F29C5" w:rsidP="007F29C5">
            <w:pPr>
              <w:pStyle w:val="afa"/>
              <w:spacing w:line="276" w:lineRule="auto"/>
              <w:rPr>
                <w:rFonts w:ascii="Times New Roman" w:hAnsi="Times New Roman" w:cs="Times New Roman"/>
                <w:b/>
                <w:bCs/>
                <w:sz w:val="20"/>
                <w:szCs w:val="20"/>
                <w:lang w:val="en-US" w:eastAsia="en-US"/>
              </w:rPr>
            </w:pPr>
          </w:p>
          <w:p w:rsidR="007F29C5" w:rsidRPr="007F29C5" w:rsidRDefault="007F29C5" w:rsidP="007F29C5">
            <w:pPr>
              <w:pStyle w:val="afa"/>
              <w:spacing w:line="276" w:lineRule="auto"/>
              <w:rPr>
                <w:rFonts w:ascii="Times New Roman" w:hAnsi="Times New Roman" w:cs="Times New Roman"/>
                <w:sz w:val="20"/>
                <w:szCs w:val="20"/>
                <w:lang w:val="en-US" w:eastAsia="en-US"/>
              </w:rPr>
            </w:pPr>
            <w:proofErr w:type="spellStart"/>
            <w:r w:rsidRPr="007F29C5">
              <w:rPr>
                <w:rFonts w:ascii="Times New Roman" w:hAnsi="Times New Roman" w:cs="Times New Roman"/>
                <w:b/>
                <w:bCs/>
                <w:sz w:val="20"/>
                <w:szCs w:val="20"/>
                <w:lang w:val="en-US" w:eastAsia="en-US"/>
              </w:rPr>
              <w:t>Разработчик</w:t>
            </w:r>
            <w:proofErr w:type="spellEnd"/>
            <w:r w:rsidRPr="007F29C5">
              <w:rPr>
                <w:rFonts w:ascii="Times New Roman" w:hAnsi="Times New Roman" w:cs="Times New Roman"/>
                <w:b/>
                <w:bCs/>
                <w:sz w:val="20"/>
                <w:szCs w:val="20"/>
                <w:lang w:val="en-US" w:eastAsia="en-US"/>
              </w:rPr>
              <w:t xml:space="preserve"> </w:t>
            </w:r>
            <w:proofErr w:type="spellStart"/>
            <w:r w:rsidRPr="007F29C5">
              <w:rPr>
                <w:rFonts w:ascii="Times New Roman" w:hAnsi="Times New Roman" w:cs="Times New Roman"/>
                <w:b/>
                <w:bCs/>
                <w:sz w:val="20"/>
                <w:szCs w:val="20"/>
                <w:lang w:val="en-US" w:eastAsia="en-US"/>
              </w:rPr>
              <w:t>программы</w:t>
            </w:r>
            <w:proofErr w:type="spellEnd"/>
            <w:r w:rsidRPr="007F29C5">
              <w:rPr>
                <w:rFonts w:ascii="Times New Roman" w:hAnsi="Times New Roman" w:cs="Times New Roman"/>
                <w:b/>
                <w:bCs/>
                <w:sz w:val="20"/>
                <w:szCs w:val="20"/>
                <w:lang w:val="en-US" w:eastAsia="en-US"/>
              </w:rPr>
              <w:t>:</w:t>
            </w:r>
          </w:p>
        </w:tc>
        <w:tc>
          <w:tcPr>
            <w:tcW w:w="3650" w:type="pct"/>
            <w:tcBorders>
              <w:top w:val="single" w:sz="4" w:space="0" w:color="auto"/>
              <w:left w:val="single" w:sz="4" w:space="0" w:color="auto"/>
              <w:bottom w:val="single" w:sz="4" w:space="0" w:color="auto"/>
              <w:right w:val="single" w:sz="4" w:space="0" w:color="auto"/>
            </w:tcBorders>
          </w:tcPr>
          <w:p w:rsidR="007F29C5" w:rsidRPr="007F29C5" w:rsidRDefault="007F29C5" w:rsidP="007F29C5">
            <w:pPr>
              <w:pStyle w:val="afa"/>
              <w:spacing w:line="276" w:lineRule="auto"/>
              <w:jc w:val="both"/>
              <w:rPr>
                <w:rFonts w:ascii="Times New Roman" w:hAnsi="Times New Roman" w:cs="Times New Roman"/>
                <w:sz w:val="20"/>
                <w:szCs w:val="20"/>
                <w:lang w:eastAsia="en-US"/>
              </w:rPr>
            </w:pPr>
            <w:r w:rsidRPr="007F29C5">
              <w:rPr>
                <w:rFonts w:ascii="Times New Roman" w:hAnsi="Times New Roman" w:cs="Times New Roman"/>
                <w:sz w:val="20"/>
                <w:szCs w:val="20"/>
                <w:lang w:eastAsia="en-US"/>
              </w:rPr>
              <w:t>Администрация</w:t>
            </w:r>
            <w:r w:rsidRPr="007F29C5">
              <w:rPr>
                <w:rFonts w:ascii="Times New Roman" w:hAnsi="Times New Roman" w:cs="Times New Roman"/>
                <w:sz w:val="20"/>
                <w:szCs w:val="20"/>
                <w:lang w:val="en-US" w:eastAsia="en-US"/>
              </w:rPr>
              <w:t> </w:t>
            </w:r>
            <w:r w:rsidRPr="007F29C5">
              <w:rPr>
                <w:rFonts w:ascii="Times New Roman" w:hAnsi="Times New Roman" w:cs="Times New Roman"/>
                <w:sz w:val="20"/>
                <w:szCs w:val="20"/>
                <w:lang w:eastAsia="en-US"/>
              </w:rPr>
              <w:t xml:space="preserve"> муниципального образования «</w:t>
            </w:r>
            <w:proofErr w:type="spellStart"/>
            <w:r w:rsidRPr="007F29C5">
              <w:rPr>
                <w:rFonts w:ascii="Times New Roman" w:hAnsi="Times New Roman" w:cs="Times New Roman"/>
                <w:sz w:val="20"/>
                <w:szCs w:val="20"/>
                <w:lang w:eastAsia="en-US"/>
              </w:rPr>
              <w:t>Дебинское</w:t>
            </w:r>
            <w:proofErr w:type="spellEnd"/>
            <w:r w:rsidRPr="007F29C5">
              <w:rPr>
                <w:rFonts w:ascii="Times New Roman" w:hAnsi="Times New Roman" w:cs="Times New Roman"/>
                <w:sz w:val="20"/>
                <w:szCs w:val="20"/>
                <w:lang w:eastAsia="en-US"/>
              </w:rPr>
              <w:t xml:space="preserve">», </w:t>
            </w:r>
          </w:p>
          <w:p w:rsidR="007F29C5" w:rsidRPr="007F29C5" w:rsidRDefault="007F29C5" w:rsidP="007F29C5">
            <w:pPr>
              <w:pStyle w:val="afa"/>
              <w:spacing w:line="276" w:lineRule="auto"/>
              <w:jc w:val="both"/>
              <w:rPr>
                <w:rFonts w:ascii="Times New Roman" w:hAnsi="Times New Roman" w:cs="Times New Roman"/>
                <w:sz w:val="20"/>
                <w:szCs w:val="20"/>
                <w:lang w:eastAsia="en-US"/>
              </w:rPr>
            </w:pPr>
          </w:p>
          <w:p w:rsidR="007F29C5" w:rsidRPr="007F29C5" w:rsidRDefault="007F29C5" w:rsidP="007F29C5">
            <w:pPr>
              <w:pStyle w:val="afa"/>
              <w:spacing w:line="276" w:lineRule="auto"/>
              <w:jc w:val="both"/>
              <w:rPr>
                <w:rFonts w:ascii="Times New Roman" w:hAnsi="Times New Roman" w:cs="Times New Roman"/>
                <w:sz w:val="20"/>
                <w:szCs w:val="20"/>
                <w:lang w:eastAsia="en-US"/>
              </w:rPr>
            </w:pPr>
            <w:r w:rsidRPr="007F29C5">
              <w:rPr>
                <w:rFonts w:ascii="Times New Roman" w:hAnsi="Times New Roman" w:cs="Times New Roman"/>
                <w:sz w:val="20"/>
                <w:szCs w:val="20"/>
                <w:lang w:eastAsia="en-US"/>
              </w:rPr>
              <w:t>Администрация</w:t>
            </w:r>
            <w:r w:rsidRPr="007F29C5">
              <w:rPr>
                <w:rFonts w:ascii="Times New Roman" w:hAnsi="Times New Roman" w:cs="Times New Roman"/>
                <w:sz w:val="20"/>
                <w:szCs w:val="20"/>
                <w:lang w:val="en-US" w:eastAsia="en-US"/>
              </w:rPr>
              <w:t> </w:t>
            </w:r>
            <w:r w:rsidRPr="007F29C5">
              <w:rPr>
                <w:rFonts w:ascii="Times New Roman" w:hAnsi="Times New Roman" w:cs="Times New Roman"/>
                <w:sz w:val="20"/>
                <w:szCs w:val="20"/>
                <w:lang w:eastAsia="en-US"/>
              </w:rPr>
              <w:t xml:space="preserve"> муниципального образования «</w:t>
            </w:r>
            <w:proofErr w:type="spellStart"/>
            <w:r w:rsidRPr="007F29C5">
              <w:rPr>
                <w:rFonts w:ascii="Times New Roman" w:hAnsi="Times New Roman" w:cs="Times New Roman"/>
                <w:sz w:val="20"/>
                <w:szCs w:val="20"/>
                <w:lang w:eastAsia="en-US"/>
              </w:rPr>
              <w:t>Дебинское</w:t>
            </w:r>
            <w:proofErr w:type="spellEnd"/>
            <w:r w:rsidRPr="007F29C5">
              <w:rPr>
                <w:rFonts w:ascii="Times New Roman" w:hAnsi="Times New Roman" w:cs="Times New Roman"/>
                <w:sz w:val="20"/>
                <w:szCs w:val="20"/>
                <w:lang w:eastAsia="en-US"/>
              </w:rPr>
              <w:t xml:space="preserve">», </w:t>
            </w:r>
          </w:p>
        </w:tc>
      </w:tr>
      <w:tr w:rsidR="007F29C5" w:rsidRPr="007F29C5" w:rsidTr="007F29C5">
        <w:trPr>
          <w:trHeight w:val="502"/>
        </w:trPr>
        <w:tc>
          <w:tcPr>
            <w:tcW w:w="1300" w:type="pc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pStyle w:val="afa"/>
              <w:spacing w:line="276" w:lineRule="auto"/>
              <w:rPr>
                <w:rFonts w:ascii="Times New Roman" w:hAnsi="Times New Roman" w:cs="Times New Roman"/>
                <w:b/>
                <w:bCs/>
                <w:sz w:val="20"/>
                <w:szCs w:val="20"/>
                <w:lang w:val="en-US" w:eastAsia="en-US"/>
              </w:rPr>
            </w:pPr>
            <w:proofErr w:type="spellStart"/>
            <w:r w:rsidRPr="007F29C5">
              <w:rPr>
                <w:rFonts w:ascii="Times New Roman" w:hAnsi="Times New Roman" w:cs="Times New Roman"/>
                <w:b/>
                <w:bCs/>
                <w:sz w:val="20"/>
                <w:szCs w:val="20"/>
                <w:lang w:val="en-US" w:eastAsia="en-US"/>
              </w:rPr>
              <w:t>Основная</w:t>
            </w:r>
            <w:proofErr w:type="spellEnd"/>
            <w:r w:rsidRPr="007F29C5">
              <w:rPr>
                <w:rFonts w:ascii="Times New Roman" w:hAnsi="Times New Roman" w:cs="Times New Roman"/>
                <w:b/>
                <w:bCs/>
                <w:sz w:val="20"/>
                <w:szCs w:val="20"/>
                <w:lang w:val="en-US" w:eastAsia="en-US"/>
              </w:rPr>
              <w:t xml:space="preserve"> </w:t>
            </w:r>
            <w:proofErr w:type="spellStart"/>
            <w:r w:rsidRPr="007F29C5">
              <w:rPr>
                <w:rFonts w:ascii="Times New Roman" w:hAnsi="Times New Roman" w:cs="Times New Roman"/>
                <w:b/>
                <w:bCs/>
                <w:sz w:val="20"/>
                <w:szCs w:val="20"/>
                <w:lang w:val="en-US" w:eastAsia="en-US"/>
              </w:rPr>
              <w:t>цель</w:t>
            </w:r>
            <w:proofErr w:type="spellEnd"/>
            <w:r w:rsidRPr="007F29C5">
              <w:rPr>
                <w:rFonts w:ascii="Times New Roman" w:hAnsi="Times New Roman" w:cs="Times New Roman"/>
                <w:b/>
                <w:bCs/>
                <w:sz w:val="20"/>
                <w:szCs w:val="20"/>
                <w:lang w:val="en-US" w:eastAsia="en-US"/>
              </w:rPr>
              <w:t xml:space="preserve"> </w:t>
            </w:r>
            <w:proofErr w:type="spellStart"/>
            <w:r w:rsidRPr="007F29C5">
              <w:rPr>
                <w:rFonts w:ascii="Times New Roman" w:hAnsi="Times New Roman" w:cs="Times New Roman"/>
                <w:b/>
                <w:bCs/>
                <w:sz w:val="20"/>
                <w:szCs w:val="20"/>
                <w:lang w:val="en-US" w:eastAsia="en-US"/>
              </w:rPr>
              <w:t>программы</w:t>
            </w:r>
            <w:proofErr w:type="spellEnd"/>
            <w:r w:rsidRPr="007F29C5">
              <w:rPr>
                <w:rFonts w:ascii="Times New Roman" w:hAnsi="Times New Roman" w:cs="Times New Roman"/>
                <w:b/>
                <w:bCs/>
                <w:sz w:val="20"/>
                <w:szCs w:val="20"/>
                <w:lang w:val="en-US" w:eastAsia="en-US"/>
              </w:rPr>
              <w:t>:</w:t>
            </w:r>
          </w:p>
        </w:tc>
        <w:tc>
          <w:tcPr>
            <w:tcW w:w="3650" w:type="pc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pStyle w:val="afa"/>
              <w:spacing w:line="276" w:lineRule="auto"/>
              <w:jc w:val="both"/>
              <w:rPr>
                <w:rFonts w:ascii="Times New Roman" w:hAnsi="Times New Roman" w:cs="Times New Roman"/>
                <w:sz w:val="20"/>
                <w:szCs w:val="20"/>
                <w:lang w:eastAsia="en-US"/>
              </w:rPr>
            </w:pPr>
            <w:r w:rsidRPr="007F29C5">
              <w:rPr>
                <w:rFonts w:ascii="Times New Roman" w:hAnsi="Times New Roman" w:cs="Times New Roman"/>
                <w:sz w:val="20"/>
                <w:szCs w:val="20"/>
                <w:lang w:eastAsia="en-US"/>
              </w:rPr>
              <w:t>Развитие социальной инфраструктуры муниципального образования «</w:t>
            </w:r>
            <w:proofErr w:type="spellStart"/>
            <w:r w:rsidRPr="007F29C5">
              <w:rPr>
                <w:rFonts w:ascii="Times New Roman" w:hAnsi="Times New Roman" w:cs="Times New Roman"/>
                <w:sz w:val="20"/>
                <w:szCs w:val="20"/>
                <w:lang w:eastAsia="en-US"/>
              </w:rPr>
              <w:t>Дебинское</w:t>
            </w:r>
            <w:proofErr w:type="spellEnd"/>
            <w:r w:rsidRPr="007F29C5">
              <w:rPr>
                <w:rFonts w:ascii="Times New Roman" w:hAnsi="Times New Roman" w:cs="Times New Roman"/>
                <w:sz w:val="20"/>
                <w:szCs w:val="20"/>
                <w:lang w:eastAsia="en-US"/>
              </w:rPr>
              <w:t>».</w:t>
            </w:r>
          </w:p>
        </w:tc>
      </w:tr>
      <w:tr w:rsidR="007F29C5" w:rsidRPr="007F29C5" w:rsidTr="007F29C5">
        <w:tc>
          <w:tcPr>
            <w:tcW w:w="1300" w:type="pc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after="240" w:line="276" w:lineRule="auto"/>
              <w:jc w:val="both"/>
            </w:pPr>
            <w:r w:rsidRPr="007F29C5">
              <w:rPr>
                <w:b/>
                <w:bCs/>
              </w:rPr>
              <w:t>Задачи программы:</w:t>
            </w:r>
          </w:p>
        </w:tc>
        <w:tc>
          <w:tcPr>
            <w:tcW w:w="3650" w:type="pc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both"/>
            </w:pPr>
            <w:r w:rsidRPr="007F29C5">
              <w:t>1. Создание правовых, организационных, институциональных и экономических условий для перехода к устойчивому социальному развитию поселения, эффективной реализации полномочий органов местного самоуправления;</w:t>
            </w:r>
          </w:p>
          <w:p w:rsidR="007F29C5" w:rsidRPr="007F29C5" w:rsidRDefault="007F29C5" w:rsidP="007F29C5">
            <w:pPr>
              <w:spacing w:line="276" w:lineRule="auto"/>
              <w:jc w:val="both"/>
            </w:pPr>
            <w:r w:rsidRPr="007F29C5">
              <w:t>2. Развитие и расширение информационно-консультационного и правового обслуживания населения;</w:t>
            </w:r>
          </w:p>
          <w:p w:rsidR="007F29C5" w:rsidRPr="007F29C5" w:rsidRDefault="007F29C5" w:rsidP="007F29C5">
            <w:pPr>
              <w:spacing w:line="276" w:lineRule="auto"/>
              <w:ind w:firstLine="11"/>
              <w:jc w:val="both"/>
            </w:pPr>
            <w:r w:rsidRPr="007F29C5">
              <w:t>3. Развитие социальной инфраструктуры, образования, здравоохранения, культуры, физкультуры и спорта: повышение роли физкультуры и спорта в деле профилактики правонарушений, преодоления распространения наркомании и алкоголизма;</w:t>
            </w:r>
          </w:p>
          <w:p w:rsidR="007F29C5" w:rsidRPr="007F29C5" w:rsidRDefault="007F29C5" w:rsidP="007F29C5">
            <w:pPr>
              <w:spacing w:line="276" w:lineRule="auto"/>
              <w:jc w:val="both"/>
            </w:pPr>
            <w:r w:rsidRPr="007F29C5">
              <w:t>4.Сохранение объектов культуры и активизация культурной деятельности;</w:t>
            </w:r>
          </w:p>
          <w:p w:rsidR="007F29C5" w:rsidRPr="007F29C5" w:rsidRDefault="007F29C5" w:rsidP="007F29C5">
            <w:pPr>
              <w:spacing w:line="276" w:lineRule="auto"/>
              <w:jc w:val="both"/>
            </w:pPr>
            <w:r w:rsidRPr="007F29C5">
              <w:t>5. Развитие личных подсобных хозяйств;</w:t>
            </w:r>
          </w:p>
          <w:p w:rsidR="007F29C5" w:rsidRPr="007F29C5" w:rsidRDefault="007F29C5" w:rsidP="007F29C5">
            <w:pPr>
              <w:spacing w:line="276" w:lineRule="auto"/>
              <w:jc w:val="both"/>
            </w:pPr>
            <w:r w:rsidRPr="007F29C5">
              <w:t>6.Создание условий для безопасного проживания населения на территории поселения.</w:t>
            </w:r>
          </w:p>
          <w:p w:rsidR="007F29C5" w:rsidRPr="007F29C5" w:rsidRDefault="007F29C5" w:rsidP="007F29C5">
            <w:pPr>
              <w:spacing w:line="276" w:lineRule="auto"/>
              <w:ind w:firstLine="11"/>
              <w:jc w:val="both"/>
            </w:pPr>
            <w:r w:rsidRPr="007F29C5">
              <w:t>7.Содействие в привлечении молодых специалистов в поселение (врачей, учителей, работников культуры, муниципальных служащих);</w:t>
            </w:r>
          </w:p>
          <w:p w:rsidR="007F29C5" w:rsidRPr="007F29C5" w:rsidRDefault="007F29C5" w:rsidP="007F29C5">
            <w:pPr>
              <w:spacing w:line="276" w:lineRule="auto"/>
              <w:ind w:firstLine="11"/>
              <w:jc w:val="both"/>
            </w:pPr>
            <w:r w:rsidRPr="007F29C5">
              <w:t>8.Содействие в обеспечении социальной поддержки слабозащищенным слоям населения:</w:t>
            </w:r>
          </w:p>
        </w:tc>
      </w:tr>
      <w:tr w:rsidR="007F29C5" w:rsidRPr="007F29C5" w:rsidTr="007F29C5">
        <w:trPr>
          <w:trHeight w:val="515"/>
        </w:trPr>
        <w:tc>
          <w:tcPr>
            <w:tcW w:w="1300" w:type="pc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pStyle w:val="afa"/>
              <w:spacing w:line="276" w:lineRule="auto"/>
              <w:rPr>
                <w:rFonts w:ascii="Times New Roman" w:hAnsi="Times New Roman" w:cs="Times New Roman"/>
                <w:b/>
                <w:bCs/>
                <w:sz w:val="20"/>
                <w:szCs w:val="20"/>
                <w:lang w:val="en-US" w:eastAsia="en-US"/>
              </w:rPr>
            </w:pPr>
            <w:proofErr w:type="spellStart"/>
            <w:r w:rsidRPr="007F29C5">
              <w:rPr>
                <w:rFonts w:ascii="Times New Roman" w:hAnsi="Times New Roman" w:cs="Times New Roman"/>
                <w:b/>
                <w:bCs/>
                <w:sz w:val="20"/>
                <w:szCs w:val="20"/>
                <w:lang w:val="en-US" w:eastAsia="en-US"/>
              </w:rPr>
              <w:t>Сроки</w:t>
            </w:r>
            <w:proofErr w:type="spellEnd"/>
            <w:r w:rsidRPr="007F29C5">
              <w:rPr>
                <w:rFonts w:ascii="Times New Roman" w:hAnsi="Times New Roman" w:cs="Times New Roman"/>
                <w:b/>
                <w:bCs/>
                <w:sz w:val="20"/>
                <w:szCs w:val="20"/>
                <w:lang w:val="en-US" w:eastAsia="en-US"/>
              </w:rPr>
              <w:t xml:space="preserve"> </w:t>
            </w:r>
            <w:proofErr w:type="spellStart"/>
            <w:r w:rsidRPr="007F29C5">
              <w:rPr>
                <w:rFonts w:ascii="Times New Roman" w:hAnsi="Times New Roman" w:cs="Times New Roman"/>
                <w:b/>
                <w:bCs/>
                <w:sz w:val="20"/>
                <w:szCs w:val="20"/>
                <w:lang w:val="en-US" w:eastAsia="en-US"/>
              </w:rPr>
              <w:t>реализации</w:t>
            </w:r>
            <w:proofErr w:type="spellEnd"/>
            <w:r w:rsidRPr="007F29C5">
              <w:rPr>
                <w:rFonts w:ascii="Times New Roman" w:hAnsi="Times New Roman" w:cs="Times New Roman"/>
                <w:b/>
                <w:bCs/>
                <w:sz w:val="20"/>
                <w:szCs w:val="20"/>
                <w:lang w:val="en-US" w:eastAsia="en-US"/>
              </w:rPr>
              <w:t xml:space="preserve"> </w:t>
            </w:r>
            <w:proofErr w:type="spellStart"/>
            <w:r w:rsidRPr="007F29C5">
              <w:rPr>
                <w:rFonts w:ascii="Times New Roman" w:hAnsi="Times New Roman" w:cs="Times New Roman"/>
                <w:b/>
                <w:bCs/>
                <w:sz w:val="20"/>
                <w:szCs w:val="20"/>
                <w:lang w:val="en-US" w:eastAsia="en-US"/>
              </w:rPr>
              <w:t>Программы</w:t>
            </w:r>
            <w:proofErr w:type="spellEnd"/>
            <w:r w:rsidRPr="007F29C5">
              <w:rPr>
                <w:rFonts w:ascii="Times New Roman" w:hAnsi="Times New Roman" w:cs="Times New Roman"/>
                <w:b/>
                <w:bCs/>
                <w:sz w:val="20"/>
                <w:szCs w:val="20"/>
                <w:lang w:val="en-US" w:eastAsia="en-US"/>
              </w:rPr>
              <w:t>:</w:t>
            </w:r>
          </w:p>
        </w:tc>
        <w:tc>
          <w:tcPr>
            <w:tcW w:w="3650" w:type="pc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pStyle w:val="afa"/>
              <w:spacing w:line="276" w:lineRule="auto"/>
              <w:rPr>
                <w:sz w:val="20"/>
                <w:szCs w:val="20"/>
                <w:lang w:val="en-US" w:eastAsia="en-US"/>
              </w:rPr>
            </w:pPr>
            <w:r w:rsidRPr="007F29C5">
              <w:rPr>
                <w:sz w:val="20"/>
                <w:szCs w:val="20"/>
                <w:lang w:val="en-US" w:eastAsia="en-US"/>
              </w:rPr>
              <w:t>2017-20</w:t>
            </w:r>
            <w:r w:rsidRPr="007F29C5">
              <w:rPr>
                <w:sz w:val="20"/>
                <w:szCs w:val="20"/>
                <w:lang w:eastAsia="en-US"/>
              </w:rPr>
              <w:t>32</w:t>
            </w:r>
            <w:r w:rsidRPr="007F29C5">
              <w:rPr>
                <w:sz w:val="20"/>
                <w:szCs w:val="20"/>
                <w:lang w:val="en-US" w:eastAsia="en-US"/>
              </w:rPr>
              <w:t xml:space="preserve"> </w:t>
            </w:r>
            <w:proofErr w:type="spellStart"/>
            <w:r w:rsidRPr="007F29C5">
              <w:rPr>
                <w:sz w:val="20"/>
                <w:szCs w:val="20"/>
                <w:lang w:val="en-US" w:eastAsia="en-US"/>
              </w:rPr>
              <w:t>годы</w:t>
            </w:r>
            <w:proofErr w:type="spellEnd"/>
          </w:p>
        </w:tc>
      </w:tr>
      <w:tr w:rsidR="007F29C5" w:rsidRPr="007F29C5" w:rsidTr="007F29C5">
        <w:tc>
          <w:tcPr>
            <w:tcW w:w="5000" w:type="pct"/>
            <w:gridSpan w:val="2"/>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pStyle w:val="afa"/>
              <w:spacing w:line="276" w:lineRule="auto"/>
              <w:jc w:val="center"/>
              <w:rPr>
                <w:rFonts w:ascii="Times New Roman" w:hAnsi="Times New Roman" w:cs="Times New Roman"/>
                <w:b/>
                <w:bCs/>
                <w:sz w:val="20"/>
                <w:szCs w:val="20"/>
                <w:lang w:eastAsia="en-US"/>
              </w:rPr>
            </w:pPr>
            <w:r w:rsidRPr="007F29C5">
              <w:rPr>
                <w:rFonts w:ascii="Times New Roman" w:hAnsi="Times New Roman" w:cs="Times New Roman"/>
                <w:b/>
                <w:bCs/>
                <w:sz w:val="20"/>
                <w:szCs w:val="20"/>
                <w:lang w:eastAsia="en-US"/>
              </w:rPr>
              <w:t>Перечень подпрограмм и основных мероприятий</w:t>
            </w:r>
          </w:p>
        </w:tc>
      </w:tr>
      <w:tr w:rsidR="007F29C5" w:rsidRPr="007F29C5" w:rsidTr="007F29C5">
        <w:tc>
          <w:tcPr>
            <w:tcW w:w="1300" w:type="pc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after="240" w:line="276" w:lineRule="auto"/>
              <w:jc w:val="both"/>
            </w:pPr>
            <w:r w:rsidRPr="007F29C5">
              <w:rPr>
                <w:b/>
                <w:bCs/>
              </w:rPr>
              <w:t>Основные исполнители программы:</w:t>
            </w:r>
          </w:p>
        </w:tc>
        <w:tc>
          <w:tcPr>
            <w:tcW w:w="3650" w:type="pc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both"/>
            </w:pPr>
            <w:r w:rsidRPr="007F29C5">
              <w:t>Администрация  муниципального образования «</w:t>
            </w:r>
            <w:proofErr w:type="spellStart"/>
            <w:r w:rsidRPr="007F29C5">
              <w:t>Дебинское</w:t>
            </w:r>
            <w:proofErr w:type="spellEnd"/>
            <w:r w:rsidRPr="007F29C5">
              <w:t>», предприятия, организации, предприниматели</w:t>
            </w:r>
            <w:r w:rsidRPr="007F29C5">
              <w:rPr>
                <w:b/>
                <w:bCs/>
              </w:rPr>
              <w:t> </w:t>
            </w:r>
            <w:r w:rsidRPr="007F29C5">
              <w:t>муниципального образования, население муниципального образования «</w:t>
            </w:r>
            <w:proofErr w:type="spellStart"/>
            <w:r w:rsidRPr="007F29C5">
              <w:t>Дебинское</w:t>
            </w:r>
            <w:proofErr w:type="spellEnd"/>
            <w:r w:rsidRPr="007F29C5">
              <w:t>»</w:t>
            </w:r>
          </w:p>
        </w:tc>
      </w:tr>
      <w:tr w:rsidR="007F29C5" w:rsidRPr="007F29C5" w:rsidTr="007F29C5">
        <w:tc>
          <w:tcPr>
            <w:tcW w:w="1300" w:type="pc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pStyle w:val="afa"/>
              <w:spacing w:line="276" w:lineRule="auto"/>
              <w:rPr>
                <w:rFonts w:ascii="Times New Roman" w:hAnsi="Times New Roman" w:cs="Times New Roman"/>
                <w:b/>
                <w:bCs/>
                <w:sz w:val="20"/>
                <w:szCs w:val="20"/>
                <w:lang w:val="en-US" w:eastAsia="en-US"/>
              </w:rPr>
            </w:pPr>
            <w:proofErr w:type="spellStart"/>
            <w:r w:rsidRPr="007F29C5">
              <w:rPr>
                <w:rFonts w:ascii="Times New Roman" w:hAnsi="Times New Roman" w:cs="Times New Roman"/>
                <w:b/>
                <w:bCs/>
                <w:sz w:val="20"/>
                <w:szCs w:val="20"/>
                <w:lang w:val="en-US" w:eastAsia="en-US"/>
              </w:rPr>
              <w:t>Источники</w:t>
            </w:r>
            <w:proofErr w:type="spellEnd"/>
            <w:r w:rsidRPr="007F29C5">
              <w:rPr>
                <w:rFonts w:ascii="Times New Roman" w:hAnsi="Times New Roman" w:cs="Times New Roman"/>
                <w:b/>
                <w:bCs/>
                <w:sz w:val="20"/>
                <w:szCs w:val="20"/>
                <w:lang w:val="en-US" w:eastAsia="en-US"/>
              </w:rPr>
              <w:t xml:space="preserve"> </w:t>
            </w:r>
            <w:proofErr w:type="spellStart"/>
            <w:r w:rsidRPr="007F29C5">
              <w:rPr>
                <w:rFonts w:ascii="Times New Roman" w:hAnsi="Times New Roman" w:cs="Times New Roman"/>
                <w:b/>
                <w:bCs/>
                <w:sz w:val="20"/>
                <w:szCs w:val="20"/>
                <w:lang w:val="en-US" w:eastAsia="en-US"/>
              </w:rPr>
              <w:t>финансирования</w:t>
            </w:r>
            <w:proofErr w:type="spellEnd"/>
            <w:r w:rsidRPr="007F29C5">
              <w:rPr>
                <w:rFonts w:ascii="Times New Roman" w:hAnsi="Times New Roman" w:cs="Times New Roman"/>
                <w:b/>
                <w:bCs/>
                <w:sz w:val="20"/>
                <w:szCs w:val="20"/>
                <w:lang w:val="en-US" w:eastAsia="en-US"/>
              </w:rPr>
              <w:t xml:space="preserve"> </w:t>
            </w:r>
            <w:proofErr w:type="spellStart"/>
            <w:r w:rsidRPr="007F29C5">
              <w:rPr>
                <w:rFonts w:ascii="Times New Roman" w:hAnsi="Times New Roman" w:cs="Times New Roman"/>
                <w:b/>
                <w:bCs/>
                <w:sz w:val="20"/>
                <w:szCs w:val="20"/>
                <w:lang w:val="en-US" w:eastAsia="en-US"/>
              </w:rPr>
              <w:t>Программы</w:t>
            </w:r>
            <w:proofErr w:type="spellEnd"/>
            <w:r w:rsidRPr="007F29C5">
              <w:rPr>
                <w:rFonts w:ascii="Times New Roman" w:hAnsi="Times New Roman" w:cs="Times New Roman"/>
                <w:b/>
                <w:bCs/>
                <w:sz w:val="20"/>
                <w:szCs w:val="20"/>
                <w:lang w:val="en-US" w:eastAsia="en-US"/>
              </w:rPr>
              <w:t xml:space="preserve"> </w:t>
            </w:r>
          </w:p>
        </w:tc>
        <w:tc>
          <w:tcPr>
            <w:tcW w:w="3650" w:type="pc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pStyle w:val="afa"/>
              <w:spacing w:line="276" w:lineRule="auto"/>
              <w:jc w:val="both"/>
              <w:rPr>
                <w:rFonts w:ascii="Times New Roman" w:hAnsi="Times New Roman" w:cs="Times New Roman"/>
                <w:sz w:val="20"/>
                <w:szCs w:val="20"/>
                <w:lang w:eastAsia="en-US"/>
              </w:rPr>
            </w:pPr>
            <w:r w:rsidRPr="007F29C5">
              <w:rPr>
                <w:rFonts w:ascii="Times New Roman" w:hAnsi="Times New Roman" w:cs="Times New Roman"/>
                <w:sz w:val="20"/>
                <w:szCs w:val="20"/>
                <w:lang w:eastAsia="en-US"/>
              </w:rPr>
              <w:t>Программа финансируется из местного, республиканского и федерального бюджетов</w:t>
            </w:r>
          </w:p>
        </w:tc>
      </w:tr>
      <w:tr w:rsidR="007F29C5" w:rsidRPr="007F29C5" w:rsidTr="007F29C5">
        <w:trPr>
          <w:trHeight w:val="488"/>
        </w:trPr>
        <w:tc>
          <w:tcPr>
            <w:tcW w:w="1300" w:type="pc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pStyle w:val="afa"/>
              <w:spacing w:line="276" w:lineRule="auto"/>
              <w:rPr>
                <w:rFonts w:ascii="Times New Roman" w:hAnsi="Times New Roman" w:cs="Times New Roman"/>
                <w:b/>
                <w:bCs/>
                <w:sz w:val="20"/>
                <w:szCs w:val="20"/>
                <w:lang w:eastAsia="en-US"/>
              </w:rPr>
            </w:pPr>
            <w:r w:rsidRPr="007F29C5">
              <w:rPr>
                <w:rFonts w:ascii="Times New Roman" w:hAnsi="Times New Roman" w:cs="Times New Roman"/>
                <w:b/>
                <w:bCs/>
                <w:sz w:val="20"/>
                <w:szCs w:val="20"/>
                <w:lang w:eastAsia="en-US"/>
              </w:rPr>
              <w:t xml:space="preserve">Система </w:t>
            </w:r>
            <w:proofErr w:type="gramStart"/>
            <w:r w:rsidRPr="007F29C5">
              <w:rPr>
                <w:rFonts w:ascii="Times New Roman" w:hAnsi="Times New Roman" w:cs="Times New Roman"/>
                <w:b/>
                <w:bCs/>
                <w:sz w:val="20"/>
                <w:szCs w:val="20"/>
                <w:lang w:eastAsia="en-US"/>
              </w:rPr>
              <w:t>контроля за</w:t>
            </w:r>
            <w:proofErr w:type="gramEnd"/>
            <w:r w:rsidRPr="007F29C5">
              <w:rPr>
                <w:rFonts w:ascii="Times New Roman" w:hAnsi="Times New Roman" w:cs="Times New Roman"/>
                <w:b/>
                <w:bCs/>
                <w:sz w:val="20"/>
                <w:szCs w:val="20"/>
                <w:lang w:eastAsia="en-US"/>
              </w:rPr>
              <w:t xml:space="preserve"> исполнением Программы:</w:t>
            </w:r>
          </w:p>
        </w:tc>
        <w:tc>
          <w:tcPr>
            <w:tcW w:w="3650" w:type="pc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pStyle w:val="afa"/>
              <w:spacing w:line="276" w:lineRule="auto"/>
              <w:jc w:val="both"/>
              <w:rPr>
                <w:rFonts w:ascii="Times New Roman" w:hAnsi="Times New Roman" w:cs="Times New Roman"/>
                <w:sz w:val="20"/>
                <w:szCs w:val="20"/>
                <w:lang w:val="en-US" w:eastAsia="en-US"/>
              </w:rPr>
            </w:pPr>
            <w:proofErr w:type="spellStart"/>
            <w:r w:rsidRPr="007F29C5">
              <w:rPr>
                <w:rFonts w:ascii="Times New Roman" w:hAnsi="Times New Roman" w:cs="Times New Roman"/>
                <w:sz w:val="20"/>
                <w:szCs w:val="20"/>
                <w:lang w:val="en-US" w:eastAsia="en-US"/>
              </w:rPr>
              <w:t>Администрация</w:t>
            </w:r>
            <w:proofErr w:type="spellEnd"/>
            <w:r w:rsidRPr="007F29C5">
              <w:rPr>
                <w:rFonts w:ascii="Times New Roman" w:hAnsi="Times New Roman" w:cs="Times New Roman"/>
                <w:sz w:val="20"/>
                <w:szCs w:val="20"/>
                <w:lang w:val="en-US" w:eastAsia="en-US"/>
              </w:rPr>
              <w:t xml:space="preserve"> </w:t>
            </w:r>
            <w:proofErr w:type="spellStart"/>
            <w:r w:rsidRPr="007F29C5">
              <w:rPr>
                <w:rFonts w:ascii="Times New Roman" w:hAnsi="Times New Roman" w:cs="Times New Roman"/>
                <w:sz w:val="20"/>
                <w:szCs w:val="20"/>
                <w:lang w:val="en-US" w:eastAsia="en-US"/>
              </w:rPr>
              <w:t>муниципального</w:t>
            </w:r>
            <w:proofErr w:type="spellEnd"/>
            <w:r w:rsidRPr="007F29C5">
              <w:rPr>
                <w:rFonts w:ascii="Times New Roman" w:hAnsi="Times New Roman" w:cs="Times New Roman"/>
                <w:sz w:val="20"/>
                <w:szCs w:val="20"/>
                <w:lang w:val="en-US" w:eastAsia="en-US"/>
              </w:rPr>
              <w:t xml:space="preserve"> </w:t>
            </w:r>
            <w:proofErr w:type="spellStart"/>
            <w:r w:rsidRPr="007F29C5">
              <w:rPr>
                <w:rFonts w:ascii="Times New Roman" w:hAnsi="Times New Roman" w:cs="Times New Roman"/>
                <w:sz w:val="20"/>
                <w:szCs w:val="20"/>
                <w:lang w:val="en-US" w:eastAsia="en-US"/>
              </w:rPr>
              <w:t>образования</w:t>
            </w:r>
            <w:proofErr w:type="spellEnd"/>
            <w:r w:rsidRPr="007F29C5">
              <w:rPr>
                <w:rFonts w:ascii="Times New Roman" w:hAnsi="Times New Roman" w:cs="Times New Roman"/>
                <w:sz w:val="20"/>
                <w:szCs w:val="20"/>
                <w:lang w:val="en-US" w:eastAsia="en-US"/>
              </w:rPr>
              <w:t xml:space="preserve"> «</w:t>
            </w:r>
            <w:proofErr w:type="spellStart"/>
            <w:r w:rsidRPr="007F29C5">
              <w:rPr>
                <w:rFonts w:ascii="Times New Roman" w:hAnsi="Times New Roman" w:cs="Times New Roman"/>
                <w:sz w:val="20"/>
                <w:szCs w:val="20"/>
                <w:lang w:eastAsia="en-US"/>
              </w:rPr>
              <w:t>Дебинское</w:t>
            </w:r>
            <w:proofErr w:type="spellEnd"/>
            <w:r w:rsidRPr="007F29C5">
              <w:rPr>
                <w:rFonts w:ascii="Times New Roman" w:hAnsi="Times New Roman" w:cs="Times New Roman"/>
                <w:sz w:val="20"/>
                <w:szCs w:val="20"/>
                <w:lang w:val="en-US" w:eastAsia="en-US"/>
              </w:rPr>
              <w:t>»</w:t>
            </w:r>
          </w:p>
        </w:tc>
      </w:tr>
    </w:tbl>
    <w:p w:rsidR="007F29C5" w:rsidRPr="007F29C5" w:rsidRDefault="007F29C5" w:rsidP="007F29C5">
      <w:pPr>
        <w:spacing w:line="240" w:lineRule="atLeast"/>
        <w:rPr>
          <w:color w:val="000000"/>
        </w:rPr>
      </w:pPr>
      <w:r w:rsidRPr="007F29C5">
        <w:rPr>
          <w:color w:val="000000"/>
        </w:rPr>
        <w:t> </w:t>
      </w:r>
      <w:r w:rsidRPr="007F29C5">
        <w:rPr>
          <w:b/>
          <w:bCs/>
          <w:color w:val="000000"/>
        </w:rPr>
        <w:t>                             </w:t>
      </w:r>
    </w:p>
    <w:p w:rsidR="007F29C5" w:rsidRPr="007F29C5" w:rsidRDefault="007F29C5" w:rsidP="007F29C5">
      <w:pPr>
        <w:spacing w:line="240" w:lineRule="atLeast"/>
        <w:ind w:firstLine="720"/>
        <w:rPr>
          <w:b/>
          <w:bCs/>
          <w:color w:val="000000"/>
        </w:rPr>
      </w:pPr>
      <w:r w:rsidRPr="007F29C5">
        <w:rPr>
          <w:b/>
          <w:bCs/>
          <w:color w:val="000000"/>
        </w:rPr>
        <w:t> </w:t>
      </w:r>
    </w:p>
    <w:p w:rsidR="007F29C5" w:rsidRPr="007F29C5" w:rsidRDefault="007F29C5" w:rsidP="007F29C5">
      <w:pPr>
        <w:spacing w:line="240" w:lineRule="atLeast"/>
        <w:ind w:firstLine="720"/>
        <w:jc w:val="center"/>
        <w:rPr>
          <w:b/>
          <w:bCs/>
          <w:color w:val="000000"/>
        </w:rPr>
      </w:pPr>
      <w:r w:rsidRPr="007F29C5">
        <w:rPr>
          <w:b/>
          <w:bCs/>
          <w:color w:val="000000"/>
        </w:rPr>
        <w:t>1. Введение</w:t>
      </w:r>
    </w:p>
    <w:p w:rsidR="007F29C5" w:rsidRPr="007F29C5" w:rsidRDefault="007F29C5" w:rsidP="007F29C5">
      <w:pPr>
        <w:spacing w:line="240" w:lineRule="atLeast"/>
        <w:ind w:firstLine="720"/>
        <w:rPr>
          <w:color w:val="000000"/>
        </w:rPr>
      </w:pPr>
    </w:p>
    <w:p w:rsidR="007F29C5" w:rsidRPr="007F29C5" w:rsidRDefault="007F29C5" w:rsidP="007F29C5">
      <w:pPr>
        <w:spacing w:line="240" w:lineRule="atLeast"/>
        <w:ind w:firstLine="720"/>
        <w:jc w:val="both"/>
        <w:rPr>
          <w:color w:val="000000"/>
        </w:rPr>
      </w:pPr>
      <w:r w:rsidRPr="007F29C5">
        <w:rPr>
          <w:color w:val="000000"/>
        </w:rPr>
        <w:t>Необходимость реализации  закона от 06.10.2003 № 131-ФЗ «Об общих принципах организации местного самоуправления в Российской Федерации» актуализировала потребность местных властей  в разработке  эффективной  стратегии развития не только на муниципальном уровне, но и на уровне отдельных сельских поселений.</w:t>
      </w:r>
    </w:p>
    <w:p w:rsidR="007F29C5" w:rsidRPr="007F29C5" w:rsidRDefault="007F29C5" w:rsidP="007F29C5">
      <w:pPr>
        <w:spacing w:line="240" w:lineRule="atLeast"/>
        <w:ind w:firstLine="720"/>
        <w:jc w:val="both"/>
        <w:rPr>
          <w:color w:val="000000"/>
        </w:rPr>
      </w:pPr>
      <w:r w:rsidRPr="007F29C5">
        <w:rPr>
          <w:color w:val="000000"/>
        </w:rPr>
        <w:t>Стратегический план развития сельского поселения отвечает потребностям   проживающего на его территории населения, и объективно происходящих на его территории процессов. Программа комплексного развития социальной инфраструктуры муниципального образования «</w:t>
      </w:r>
      <w:proofErr w:type="spellStart"/>
      <w:r w:rsidRPr="007F29C5">
        <w:rPr>
          <w:color w:val="000000"/>
        </w:rPr>
        <w:t>Дебинское</w:t>
      </w:r>
      <w:proofErr w:type="spellEnd"/>
      <w:r w:rsidRPr="007F29C5">
        <w:rPr>
          <w:color w:val="000000"/>
        </w:rPr>
        <w:t>» (далее – Программа) содержит  чёткое представление  о  стратегических целях, ресурсах, потенциале  и об основных направлениях социального развития поселения на среднесрочную перспективу. Кроме того, Программа содержит совокупность  увязанных по ресурсам, исполнителям и срокам реализации мероприятий, направленных на достижение стратегических целей социального развития сельского поселения.</w:t>
      </w:r>
    </w:p>
    <w:p w:rsidR="007F29C5" w:rsidRPr="007F29C5" w:rsidRDefault="007F29C5" w:rsidP="007F29C5">
      <w:pPr>
        <w:spacing w:line="240" w:lineRule="atLeast"/>
        <w:ind w:firstLine="720"/>
        <w:jc w:val="both"/>
        <w:rPr>
          <w:color w:val="000000"/>
        </w:rPr>
      </w:pPr>
      <w:r w:rsidRPr="007F29C5">
        <w:rPr>
          <w:color w:val="000000"/>
        </w:rPr>
        <w:t xml:space="preserve">Цели развития поселения и программные мероприятия, а также необходимые для их реализации ресурсы, обозначенные в Программе,  могут ежегодно </w:t>
      </w:r>
      <w:proofErr w:type="gramStart"/>
      <w:r w:rsidRPr="007F29C5">
        <w:rPr>
          <w:color w:val="000000"/>
        </w:rPr>
        <w:t>корректироваться и дополняться</w:t>
      </w:r>
      <w:proofErr w:type="gramEnd"/>
      <w:r w:rsidRPr="007F29C5">
        <w:rPr>
          <w:color w:val="000000"/>
        </w:rPr>
        <w:t xml:space="preserve"> в зависимости от складывающейся </w:t>
      </w:r>
      <w:r w:rsidRPr="007F29C5">
        <w:rPr>
          <w:color w:val="000000"/>
        </w:rPr>
        <w:lastRenderedPageBreak/>
        <w:t>ситуации, изменения внутренних и внешних условий.</w:t>
      </w:r>
    </w:p>
    <w:p w:rsidR="007F29C5" w:rsidRPr="007F29C5" w:rsidRDefault="007F29C5" w:rsidP="007F29C5">
      <w:pPr>
        <w:spacing w:line="240" w:lineRule="atLeast"/>
        <w:ind w:firstLine="540"/>
        <w:jc w:val="both"/>
        <w:rPr>
          <w:color w:val="000000"/>
        </w:rPr>
      </w:pPr>
      <w:proofErr w:type="gramStart"/>
      <w:r w:rsidRPr="007F29C5">
        <w:rPr>
          <w:color w:val="000000"/>
        </w:rPr>
        <w:t>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муниципального образования «</w:t>
      </w:r>
      <w:proofErr w:type="spellStart"/>
      <w:r w:rsidRPr="007F29C5">
        <w:rPr>
          <w:color w:val="000000"/>
        </w:rPr>
        <w:t>Дебинское</w:t>
      </w:r>
      <w:proofErr w:type="spellEnd"/>
      <w:r w:rsidRPr="007F29C5">
        <w:rPr>
          <w:color w:val="000000"/>
        </w:rPr>
        <w:t>» - доступные для потенциала территории, адекватные географическому, демографическому, экономическому, социокультурному потенциалу, перспективные и актуальные для социума поселения.</w:t>
      </w:r>
      <w:proofErr w:type="gramEnd"/>
      <w:r w:rsidRPr="007F29C5">
        <w:rPr>
          <w:color w:val="000000"/>
        </w:rPr>
        <w:t xml:space="preserve"> Программа устойчивого развития направлена на осуществление комплекса мер, способствующих стабилизации и развитию экономики, повышению уровня занятости населения, решению остро стоящих социальных проблем, межведомственной, </w:t>
      </w:r>
      <w:proofErr w:type="spellStart"/>
      <w:r w:rsidRPr="007F29C5">
        <w:rPr>
          <w:color w:val="000000"/>
        </w:rPr>
        <w:t>внутримуниципальной</w:t>
      </w:r>
      <w:proofErr w:type="spellEnd"/>
      <w:r w:rsidRPr="007F29C5">
        <w:rPr>
          <w:color w:val="000000"/>
        </w:rPr>
        <w:t>, межмуниципальной и межрегиональной кооперации.</w:t>
      </w:r>
    </w:p>
    <w:p w:rsidR="007F29C5" w:rsidRPr="007F29C5" w:rsidRDefault="007F29C5" w:rsidP="007F29C5">
      <w:pPr>
        <w:spacing w:line="240" w:lineRule="atLeast"/>
        <w:ind w:firstLine="540"/>
        <w:jc w:val="both"/>
        <w:rPr>
          <w:color w:val="000000"/>
        </w:rPr>
      </w:pPr>
      <w:r w:rsidRPr="007F29C5">
        <w:rPr>
          <w:color w:val="000000"/>
        </w:rPr>
        <w:t xml:space="preserve">Главной целью Программы является повышение качества жизни населения, его занятости и </w:t>
      </w:r>
      <w:proofErr w:type="spellStart"/>
      <w:r w:rsidRPr="007F29C5">
        <w:rPr>
          <w:color w:val="000000"/>
        </w:rPr>
        <w:t>самозанятости</w:t>
      </w:r>
      <w:proofErr w:type="spellEnd"/>
      <w:r w:rsidRPr="007F29C5">
        <w:rPr>
          <w:color w:val="000000"/>
        </w:rPr>
        <w:t xml:space="preserve"> экономических, социальных и культурных возможностей на основе развития сельхозпроизводства, предпринимательства, личных подсобных хозяйств, торговой инфраструктуры и сферы услуг. Благоприятные условия для жизни населения - это возможность полноценной занятости, получения высоких и устойчивых доходов, доступность широкого спектра социальных услуг, соблюдение высоких экологических стандартов жизни. В первую очередь это налаживание эффективного управления, рационального использования финансов и собственности.</w:t>
      </w:r>
    </w:p>
    <w:p w:rsidR="007F29C5" w:rsidRPr="007F29C5" w:rsidRDefault="007F29C5" w:rsidP="007F29C5">
      <w:pPr>
        <w:spacing w:line="276" w:lineRule="atLeast"/>
        <w:ind w:firstLine="567"/>
        <w:jc w:val="both"/>
        <w:rPr>
          <w:color w:val="000000"/>
        </w:rPr>
      </w:pPr>
      <w:r w:rsidRPr="007F29C5">
        <w:rPr>
          <w:color w:val="000000"/>
        </w:rPr>
        <w:t>Для обеспечения условий  успешного выполнения мероприятий  Программы, необходимо на уровне каждого поселения разрабатывать механизмы, способствующие эффективному протеканию процессов реализации Программы. К числу таких механизмов относится  совокупность необходимых нормативно-правовых актов, организационных, финансово-экономических,  кадровых и других мероприятий, составляющих условия и предпосылки  успешного выполнения мероприятий Программы и достижения целей социального развития сельского поселения.</w:t>
      </w:r>
      <w:bookmarkStart w:id="2" w:name="_Toc125547917"/>
      <w:bookmarkEnd w:id="2"/>
    </w:p>
    <w:p w:rsidR="007F29C5" w:rsidRPr="007F29C5" w:rsidRDefault="007F29C5" w:rsidP="007F29C5">
      <w:pPr>
        <w:jc w:val="center"/>
        <w:rPr>
          <w:b/>
          <w:bCs/>
          <w:color w:val="000000"/>
          <w:kern w:val="36"/>
        </w:rPr>
      </w:pPr>
    </w:p>
    <w:p w:rsidR="007F29C5" w:rsidRPr="007F29C5" w:rsidRDefault="007F29C5" w:rsidP="007F29C5">
      <w:pPr>
        <w:jc w:val="center"/>
        <w:rPr>
          <w:b/>
          <w:bCs/>
          <w:color w:val="000000"/>
          <w:kern w:val="36"/>
        </w:rPr>
      </w:pPr>
      <w:r w:rsidRPr="007F29C5">
        <w:rPr>
          <w:b/>
          <w:bCs/>
          <w:color w:val="000000"/>
          <w:kern w:val="36"/>
        </w:rPr>
        <w:t>2. Социально-экономическая ситуация  и потенциал развития  </w:t>
      </w:r>
      <w:r w:rsidRPr="007F29C5">
        <w:rPr>
          <w:b/>
          <w:bCs/>
        </w:rPr>
        <w:t xml:space="preserve"> муниципального образования «</w:t>
      </w:r>
      <w:proofErr w:type="spellStart"/>
      <w:r w:rsidRPr="007F29C5">
        <w:rPr>
          <w:b/>
          <w:bCs/>
        </w:rPr>
        <w:t>Дебинское</w:t>
      </w:r>
      <w:proofErr w:type="spellEnd"/>
      <w:r w:rsidRPr="007F29C5">
        <w:rPr>
          <w:b/>
          <w:bCs/>
        </w:rPr>
        <w:t>» Красногорского района Удмуртской Республики</w:t>
      </w:r>
    </w:p>
    <w:p w:rsidR="007F29C5" w:rsidRPr="007F29C5" w:rsidRDefault="007F29C5" w:rsidP="007F29C5">
      <w:pPr>
        <w:spacing w:line="525" w:lineRule="atLeast"/>
        <w:jc w:val="center"/>
        <w:outlineLvl w:val="1"/>
        <w:rPr>
          <w:b/>
          <w:bCs/>
          <w:color w:val="000000"/>
          <w:u w:val="single"/>
        </w:rPr>
      </w:pPr>
      <w:r w:rsidRPr="007F29C5">
        <w:rPr>
          <w:b/>
          <w:bCs/>
          <w:color w:val="000000"/>
          <w:u w:val="single"/>
        </w:rPr>
        <w:t>2.1. Анализ социального развития сельского поселения</w:t>
      </w:r>
    </w:p>
    <w:p w:rsidR="007F29C5" w:rsidRPr="007F29C5" w:rsidRDefault="007F29C5" w:rsidP="007F29C5">
      <w:pPr>
        <w:pStyle w:val="afa"/>
        <w:rPr>
          <w:rFonts w:cs="Times New Roman"/>
          <w:sz w:val="20"/>
          <w:szCs w:val="20"/>
        </w:rPr>
      </w:pPr>
    </w:p>
    <w:p w:rsidR="007F29C5" w:rsidRPr="007F29C5" w:rsidRDefault="007F29C5" w:rsidP="007F29C5">
      <w:pPr>
        <w:spacing w:line="240" w:lineRule="atLeast"/>
        <w:ind w:firstLine="567"/>
        <w:jc w:val="both"/>
        <w:rPr>
          <w:rFonts w:ascii="Arial" w:hAnsi="Arial" w:cs="Arial"/>
          <w:b/>
          <w:bCs/>
          <w:color w:val="000000"/>
        </w:rPr>
      </w:pPr>
      <w:r w:rsidRPr="007F29C5">
        <w:rPr>
          <w:color w:val="000000"/>
        </w:rPr>
        <w:t xml:space="preserve">Общая площадь </w:t>
      </w:r>
      <w:r w:rsidRPr="007F29C5">
        <w:t>муниципального образования «</w:t>
      </w:r>
      <w:proofErr w:type="spellStart"/>
      <w:r w:rsidRPr="007F29C5">
        <w:t>Дебинское</w:t>
      </w:r>
      <w:proofErr w:type="spellEnd"/>
      <w:r w:rsidRPr="007F29C5">
        <w:t xml:space="preserve">» составляет 10728 </w:t>
      </w:r>
      <w:r w:rsidRPr="007F29C5">
        <w:rPr>
          <w:color w:val="000000"/>
        </w:rPr>
        <w:t xml:space="preserve"> га. Численность населения по данным на 01.01.2017 года составила 680  человек. </w:t>
      </w:r>
    </w:p>
    <w:p w:rsidR="007F29C5" w:rsidRPr="007F29C5" w:rsidRDefault="007F29C5" w:rsidP="007F29C5">
      <w:pPr>
        <w:spacing w:line="240" w:lineRule="atLeast"/>
        <w:rPr>
          <w:b/>
          <w:bCs/>
          <w:color w:val="000000"/>
        </w:rPr>
      </w:pPr>
    </w:p>
    <w:p w:rsidR="007F29C5" w:rsidRPr="007F29C5" w:rsidRDefault="007F29C5" w:rsidP="007F29C5">
      <w:pPr>
        <w:spacing w:line="240" w:lineRule="atLeast"/>
        <w:ind w:firstLine="709"/>
        <w:jc w:val="center"/>
        <w:rPr>
          <w:b/>
          <w:bCs/>
          <w:color w:val="000000"/>
        </w:rPr>
      </w:pPr>
    </w:p>
    <w:p w:rsidR="007F29C5" w:rsidRPr="007F29C5" w:rsidRDefault="007F29C5" w:rsidP="007F29C5">
      <w:pPr>
        <w:spacing w:line="240" w:lineRule="atLeast"/>
        <w:ind w:firstLine="709"/>
        <w:jc w:val="center"/>
        <w:rPr>
          <w:rFonts w:ascii="Arial" w:hAnsi="Arial" w:cs="Arial"/>
          <w:b/>
          <w:bCs/>
          <w:color w:val="000000"/>
        </w:rPr>
      </w:pPr>
      <w:r w:rsidRPr="007F29C5">
        <w:rPr>
          <w:b/>
          <w:bCs/>
          <w:color w:val="000000"/>
        </w:rPr>
        <w:t>Наличие земельных ресурсов муниципального образования «</w:t>
      </w:r>
      <w:proofErr w:type="spellStart"/>
      <w:r w:rsidRPr="007F29C5">
        <w:rPr>
          <w:b/>
          <w:bCs/>
          <w:color w:val="000000"/>
        </w:rPr>
        <w:t>Дебинское</w:t>
      </w:r>
      <w:proofErr w:type="spellEnd"/>
      <w:r w:rsidRPr="007F29C5">
        <w:rPr>
          <w:b/>
          <w:bCs/>
          <w:color w:val="000000"/>
        </w:rPr>
        <w:t>»</w:t>
      </w:r>
    </w:p>
    <w:p w:rsidR="007F29C5" w:rsidRPr="007F29C5" w:rsidRDefault="007F29C5" w:rsidP="007F29C5">
      <w:pPr>
        <w:spacing w:line="240" w:lineRule="atLeast"/>
        <w:ind w:firstLine="709"/>
        <w:jc w:val="right"/>
        <w:rPr>
          <w:b/>
          <w:bCs/>
          <w:color w:val="000000"/>
        </w:rPr>
      </w:pPr>
    </w:p>
    <w:p w:rsidR="007F29C5" w:rsidRPr="007F29C5" w:rsidRDefault="007F29C5" w:rsidP="007F29C5">
      <w:pPr>
        <w:spacing w:line="240" w:lineRule="atLeast"/>
        <w:ind w:firstLine="709"/>
        <w:jc w:val="right"/>
        <w:rPr>
          <w:rFonts w:ascii="Arial" w:hAnsi="Arial" w:cs="Arial"/>
          <w:color w:val="000000"/>
        </w:rPr>
      </w:pPr>
      <w:r w:rsidRPr="007F29C5">
        <w:rPr>
          <w:b/>
          <w:bCs/>
          <w:color w:val="000000"/>
        </w:rPr>
        <w:t>   </w:t>
      </w:r>
      <w:r w:rsidRPr="007F29C5">
        <w:rPr>
          <w:color w:val="000000"/>
        </w:rPr>
        <w:t>Таблица 1</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2268"/>
      </w:tblGrid>
      <w:tr w:rsidR="007F29C5" w:rsidRPr="007F29C5" w:rsidTr="007F29C5">
        <w:tc>
          <w:tcPr>
            <w:tcW w:w="368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Категории земель</w:t>
            </w:r>
          </w:p>
        </w:tc>
        <w:tc>
          <w:tcPr>
            <w:tcW w:w="2268"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Общая площадь,</w:t>
            </w:r>
          </w:p>
          <w:p w:rsidR="007F29C5" w:rsidRPr="007F29C5" w:rsidRDefault="007F29C5" w:rsidP="007F29C5">
            <w:pPr>
              <w:spacing w:line="276" w:lineRule="auto"/>
              <w:jc w:val="center"/>
            </w:pPr>
            <w:r w:rsidRPr="007F29C5">
              <w:t>га</w:t>
            </w:r>
          </w:p>
        </w:tc>
      </w:tr>
      <w:tr w:rsidR="007F29C5" w:rsidRPr="007F29C5" w:rsidTr="007F29C5">
        <w:tc>
          <w:tcPr>
            <w:tcW w:w="368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Земли сельскохозяйственного назначения</w:t>
            </w:r>
          </w:p>
        </w:tc>
        <w:tc>
          <w:tcPr>
            <w:tcW w:w="2268"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7713</w:t>
            </w:r>
          </w:p>
          <w:p w:rsidR="007F29C5" w:rsidRPr="007F29C5" w:rsidRDefault="007F29C5" w:rsidP="007F29C5">
            <w:pPr>
              <w:spacing w:line="276" w:lineRule="auto"/>
              <w:jc w:val="center"/>
            </w:pPr>
          </w:p>
        </w:tc>
      </w:tr>
      <w:tr w:rsidR="007F29C5" w:rsidRPr="007F29C5" w:rsidTr="007F29C5">
        <w:tc>
          <w:tcPr>
            <w:tcW w:w="368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Земли поселений</w:t>
            </w:r>
          </w:p>
        </w:tc>
        <w:tc>
          <w:tcPr>
            <w:tcW w:w="2268"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490</w:t>
            </w:r>
          </w:p>
        </w:tc>
      </w:tr>
      <w:tr w:rsidR="007F29C5" w:rsidRPr="007F29C5" w:rsidTr="007F29C5">
        <w:tc>
          <w:tcPr>
            <w:tcW w:w="368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Земли лесного фонда</w:t>
            </w:r>
          </w:p>
        </w:tc>
        <w:tc>
          <w:tcPr>
            <w:tcW w:w="2268"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2500</w:t>
            </w:r>
          </w:p>
        </w:tc>
      </w:tr>
    </w:tbl>
    <w:p w:rsidR="007F29C5" w:rsidRPr="007F29C5" w:rsidRDefault="007F29C5" w:rsidP="007F29C5">
      <w:pPr>
        <w:spacing w:line="240" w:lineRule="atLeast"/>
        <w:jc w:val="both"/>
        <w:rPr>
          <w:color w:val="000000"/>
        </w:rPr>
      </w:pPr>
      <w:r w:rsidRPr="007F29C5">
        <w:rPr>
          <w:color w:val="000000"/>
        </w:rPr>
        <w:t> </w:t>
      </w:r>
    </w:p>
    <w:p w:rsidR="007F29C5" w:rsidRPr="007F29C5" w:rsidRDefault="007F29C5" w:rsidP="007F29C5">
      <w:pPr>
        <w:spacing w:line="240" w:lineRule="atLeast"/>
        <w:ind w:firstLine="540"/>
        <w:jc w:val="both"/>
        <w:rPr>
          <w:color w:val="000000"/>
        </w:rPr>
      </w:pPr>
      <w:r w:rsidRPr="007F29C5">
        <w:rPr>
          <w:color w:val="000000"/>
        </w:rPr>
        <w:t>Из приведенной таблицы видно, что сельскохозяйственные угодья занимают 71,9 %. Земли сельскохозяйственного назначения являются экономической основой поселения.</w:t>
      </w:r>
    </w:p>
    <w:p w:rsidR="007F29C5" w:rsidRPr="007F29C5" w:rsidRDefault="007F29C5" w:rsidP="007F29C5">
      <w:pPr>
        <w:spacing w:line="525" w:lineRule="atLeast"/>
        <w:jc w:val="center"/>
        <w:outlineLvl w:val="1"/>
        <w:rPr>
          <w:b/>
          <w:bCs/>
          <w:color w:val="000000"/>
          <w:u w:val="single"/>
        </w:rPr>
      </w:pPr>
      <w:r w:rsidRPr="007F29C5">
        <w:rPr>
          <w:b/>
          <w:bCs/>
          <w:color w:val="000000"/>
          <w:u w:val="single"/>
        </w:rPr>
        <w:t>2.2. Административное деление</w:t>
      </w:r>
    </w:p>
    <w:p w:rsidR="007F29C5" w:rsidRPr="007F29C5" w:rsidRDefault="007F29C5" w:rsidP="007F29C5">
      <w:pPr>
        <w:pStyle w:val="afa"/>
        <w:rPr>
          <w:rFonts w:cs="Times New Roman"/>
          <w:sz w:val="20"/>
          <w:szCs w:val="20"/>
        </w:rPr>
      </w:pPr>
    </w:p>
    <w:p w:rsidR="007F29C5" w:rsidRPr="007F29C5" w:rsidRDefault="007F29C5" w:rsidP="007F29C5">
      <w:pPr>
        <w:spacing w:before="100" w:beforeAutospacing="1" w:after="100" w:afterAutospacing="1" w:line="240" w:lineRule="atLeast"/>
        <w:ind w:firstLine="709"/>
        <w:jc w:val="both"/>
        <w:rPr>
          <w:color w:val="000000"/>
        </w:rPr>
      </w:pPr>
      <w:r w:rsidRPr="007F29C5">
        <w:rPr>
          <w:color w:val="000000"/>
        </w:rPr>
        <w:t xml:space="preserve">В состав муниципального образования входят 8 населенных пунктов:  с. </w:t>
      </w:r>
      <w:proofErr w:type="spellStart"/>
      <w:r w:rsidRPr="007F29C5">
        <w:rPr>
          <w:color w:val="000000"/>
        </w:rPr>
        <w:t>Дебы</w:t>
      </w:r>
      <w:proofErr w:type="spellEnd"/>
      <w:r w:rsidRPr="007F29C5">
        <w:rPr>
          <w:color w:val="000000"/>
        </w:rPr>
        <w:t xml:space="preserve"> (административный центр) и деревни: Удмуртский Караул, Русский Караул, </w:t>
      </w:r>
      <w:proofErr w:type="spellStart"/>
      <w:r w:rsidRPr="007F29C5">
        <w:rPr>
          <w:color w:val="000000"/>
        </w:rPr>
        <w:t>Зотово</w:t>
      </w:r>
      <w:proofErr w:type="spellEnd"/>
      <w:r w:rsidRPr="007F29C5">
        <w:rPr>
          <w:color w:val="000000"/>
        </w:rPr>
        <w:t xml:space="preserve">, </w:t>
      </w:r>
      <w:proofErr w:type="spellStart"/>
      <w:r w:rsidRPr="007F29C5">
        <w:rPr>
          <w:color w:val="000000"/>
        </w:rPr>
        <w:t>Тукташ</w:t>
      </w:r>
      <w:proofErr w:type="spellEnd"/>
      <w:r w:rsidRPr="007F29C5">
        <w:rPr>
          <w:color w:val="000000"/>
        </w:rPr>
        <w:t xml:space="preserve">, Старый </w:t>
      </w:r>
      <w:proofErr w:type="spellStart"/>
      <w:r w:rsidRPr="007F29C5">
        <w:rPr>
          <w:color w:val="000000"/>
        </w:rPr>
        <w:t>Качкашур</w:t>
      </w:r>
      <w:proofErr w:type="spellEnd"/>
      <w:r w:rsidRPr="007F29C5">
        <w:rPr>
          <w:color w:val="000000"/>
        </w:rPr>
        <w:t xml:space="preserve">, </w:t>
      </w:r>
      <w:proofErr w:type="spellStart"/>
      <w:r w:rsidRPr="007F29C5">
        <w:rPr>
          <w:color w:val="000000"/>
        </w:rPr>
        <w:t>Нохрино</w:t>
      </w:r>
      <w:proofErr w:type="spellEnd"/>
      <w:r w:rsidRPr="007F29C5">
        <w:rPr>
          <w:color w:val="000000"/>
        </w:rPr>
        <w:t xml:space="preserve">, </w:t>
      </w:r>
      <w:proofErr w:type="spellStart"/>
      <w:r w:rsidRPr="007F29C5">
        <w:rPr>
          <w:color w:val="000000"/>
        </w:rPr>
        <w:t>Ивановцы</w:t>
      </w:r>
      <w:proofErr w:type="spellEnd"/>
      <w:r w:rsidRPr="007F29C5">
        <w:rPr>
          <w:color w:val="000000"/>
        </w:rPr>
        <w:t>.   </w:t>
      </w:r>
    </w:p>
    <w:p w:rsidR="007F29C5" w:rsidRPr="007F29C5" w:rsidRDefault="007F29C5" w:rsidP="007F29C5">
      <w:pPr>
        <w:spacing w:before="100" w:beforeAutospacing="1" w:after="100" w:afterAutospacing="1" w:line="240" w:lineRule="atLeast"/>
        <w:ind w:firstLine="709"/>
        <w:jc w:val="right"/>
        <w:rPr>
          <w:rFonts w:ascii="Arial" w:hAnsi="Arial" w:cs="Arial"/>
          <w:color w:val="000000"/>
        </w:rPr>
      </w:pPr>
      <w:r w:rsidRPr="007F29C5">
        <w:rPr>
          <w:color w:val="000000"/>
        </w:rPr>
        <w:t>Таблица.2</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2984"/>
        <w:gridCol w:w="1745"/>
        <w:gridCol w:w="2234"/>
      </w:tblGrid>
      <w:tr w:rsidR="007F29C5" w:rsidRPr="007F29C5" w:rsidTr="007F29C5">
        <w:trPr>
          <w:trHeight w:val="729"/>
        </w:trPr>
        <w:tc>
          <w:tcPr>
            <w:tcW w:w="959"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before="100" w:beforeAutospacing="1" w:after="100" w:afterAutospacing="1" w:line="276" w:lineRule="auto"/>
              <w:jc w:val="center"/>
            </w:pPr>
            <w:r w:rsidRPr="007F29C5">
              <w:t xml:space="preserve">№ </w:t>
            </w:r>
            <w:proofErr w:type="gramStart"/>
            <w:r w:rsidRPr="007F29C5">
              <w:t>п</w:t>
            </w:r>
            <w:proofErr w:type="gramEnd"/>
            <w:r w:rsidRPr="007F29C5">
              <w:t>/п </w:t>
            </w:r>
          </w:p>
        </w:tc>
        <w:tc>
          <w:tcPr>
            <w:tcW w:w="2984"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before="100" w:beforeAutospacing="1" w:after="100" w:afterAutospacing="1" w:line="276" w:lineRule="auto"/>
              <w:jc w:val="center"/>
            </w:pPr>
            <w:r w:rsidRPr="007F29C5">
              <w:t>Наименование населенных пунктов, входящих в состав поселения</w:t>
            </w:r>
          </w:p>
        </w:tc>
        <w:tc>
          <w:tcPr>
            <w:tcW w:w="174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before="100" w:beforeAutospacing="1" w:after="100" w:afterAutospacing="1" w:line="276" w:lineRule="auto"/>
              <w:jc w:val="center"/>
            </w:pPr>
            <w:r w:rsidRPr="007F29C5">
              <w:t>Численность населения населенного пункта, чел.</w:t>
            </w:r>
          </w:p>
        </w:tc>
        <w:tc>
          <w:tcPr>
            <w:tcW w:w="2234"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 xml:space="preserve">Расстояние от населенного пункта </w:t>
            </w:r>
            <w:proofErr w:type="gramStart"/>
            <w:r w:rsidRPr="007F29C5">
              <w:t>до</w:t>
            </w:r>
            <w:proofErr w:type="gramEnd"/>
            <w:r w:rsidRPr="007F29C5">
              <w:t xml:space="preserve"> административного</w:t>
            </w:r>
          </w:p>
          <w:p w:rsidR="007F29C5" w:rsidRPr="007F29C5" w:rsidRDefault="007F29C5" w:rsidP="007F29C5">
            <w:pPr>
              <w:spacing w:line="276" w:lineRule="auto"/>
              <w:jc w:val="center"/>
            </w:pPr>
            <w:r w:rsidRPr="007F29C5">
              <w:t xml:space="preserve">центра/райцентра, </w:t>
            </w:r>
            <w:proofErr w:type="gramStart"/>
            <w:r w:rsidRPr="007F29C5">
              <w:t>км</w:t>
            </w:r>
            <w:proofErr w:type="gramEnd"/>
          </w:p>
        </w:tc>
      </w:tr>
      <w:tr w:rsidR="007F29C5" w:rsidRPr="007F29C5" w:rsidTr="007F29C5">
        <w:trPr>
          <w:trHeight w:val="170"/>
        </w:trPr>
        <w:tc>
          <w:tcPr>
            <w:tcW w:w="959"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pStyle w:val="afa"/>
              <w:numPr>
                <w:ilvl w:val="0"/>
                <w:numId w:val="24"/>
              </w:numPr>
              <w:spacing w:line="276" w:lineRule="auto"/>
              <w:rPr>
                <w:rFonts w:ascii="Times New Roman" w:hAnsi="Times New Roman" w:cs="Times New Roman"/>
                <w:sz w:val="20"/>
                <w:szCs w:val="20"/>
                <w:lang w:val="en-US" w:eastAsia="en-US"/>
              </w:rPr>
            </w:pPr>
          </w:p>
        </w:tc>
        <w:tc>
          <w:tcPr>
            <w:tcW w:w="2984"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before="100" w:beforeAutospacing="1" w:after="100" w:afterAutospacing="1" w:line="276" w:lineRule="auto"/>
              <w:jc w:val="center"/>
            </w:pPr>
            <w:proofErr w:type="spellStart"/>
            <w:r w:rsidRPr="007F29C5">
              <w:t>с</w:t>
            </w:r>
            <w:proofErr w:type="gramStart"/>
            <w:r w:rsidRPr="007F29C5">
              <w:t>.Д</w:t>
            </w:r>
            <w:proofErr w:type="gramEnd"/>
            <w:r w:rsidRPr="007F29C5">
              <w:t>ебы</w:t>
            </w:r>
            <w:proofErr w:type="spellEnd"/>
          </w:p>
        </w:tc>
        <w:tc>
          <w:tcPr>
            <w:tcW w:w="174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before="100" w:beforeAutospacing="1" w:after="100" w:afterAutospacing="1" w:line="276" w:lineRule="auto"/>
              <w:jc w:val="center"/>
            </w:pPr>
            <w:r w:rsidRPr="007F29C5">
              <w:t>388</w:t>
            </w:r>
          </w:p>
        </w:tc>
        <w:tc>
          <w:tcPr>
            <w:tcW w:w="2234"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-/22</w:t>
            </w:r>
          </w:p>
        </w:tc>
      </w:tr>
      <w:tr w:rsidR="007F29C5" w:rsidRPr="007F29C5" w:rsidTr="007F29C5">
        <w:trPr>
          <w:trHeight w:val="170"/>
        </w:trPr>
        <w:tc>
          <w:tcPr>
            <w:tcW w:w="959"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pStyle w:val="afa"/>
              <w:numPr>
                <w:ilvl w:val="0"/>
                <w:numId w:val="24"/>
              </w:numPr>
              <w:spacing w:line="276" w:lineRule="auto"/>
              <w:rPr>
                <w:rFonts w:ascii="Times New Roman" w:hAnsi="Times New Roman" w:cs="Times New Roman"/>
                <w:sz w:val="20"/>
                <w:szCs w:val="20"/>
                <w:lang w:val="en-US" w:eastAsia="en-US"/>
              </w:rPr>
            </w:pPr>
          </w:p>
        </w:tc>
        <w:tc>
          <w:tcPr>
            <w:tcW w:w="2984"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before="100" w:beforeAutospacing="1" w:after="100" w:afterAutospacing="1" w:line="276" w:lineRule="auto"/>
              <w:jc w:val="center"/>
            </w:pPr>
            <w:proofErr w:type="spellStart"/>
            <w:r w:rsidRPr="007F29C5">
              <w:t>д</w:t>
            </w:r>
            <w:proofErr w:type="gramStart"/>
            <w:r w:rsidRPr="007F29C5">
              <w:t>.З</w:t>
            </w:r>
            <w:proofErr w:type="gramEnd"/>
            <w:r w:rsidRPr="007F29C5">
              <w:t>отово</w:t>
            </w:r>
            <w:proofErr w:type="spellEnd"/>
          </w:p>
        </w:tc>
        <w:tc>
          <w:tcPr>
            <w:tcW w:w="174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before="100" w:beforeAutospacing="1" w:after="100" w:afterAutospacing="1" w:line="276" w:lineRule="auto"/>
              <w:jc w:val="center"/>
            </w:pPr>
            <w:r w:rsidRPr="007F29C5">
              <w:t>64</w:t>
            </w:r>
          </w:p>
        </w:tc>
        <w:tc>
          <w:tcPr>
            <w:tcW w:w="2234"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2/21</w:t>
            </w:r>
          </w:p>
        </w:tc>
      </w:tr>
      <w:tr w:rsidR="007F29C5" w:rsidRPr="007F29C5" w:rsidTr="007F29C5">
        <w:trPr>
          <w:trHeight w:val="170"/>
        </w:trPr>
        <w:tc>
          <w:tcPr>
            <w:tcW w:w="959"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pStyle w:val="afa"/>
              <w:numPr>
                <w:ilvl w:val="0"/>
                <w:numId w:val="24"/>
              </w:numPr>
              <w:spacing w:line="276" w:lineRule="auto"/>
              <w:rPr>
                <w:rFonts w:ascii="Times New Roman" w:hAnsi="Times New Roman" w:cs="Times New Roman"/>
                <w:sz w:val="20"/>
                <w:szCs w:val="20"/>
                <w:lang w:val="en-US" w:eastAsia="en-US"/>
              </w:rPr>
            </w:pPr>
          </w:p>
        </w:tc>
        <w:tc>
          <w:tcPr>
            <w:tcW w:w="2984"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before="100" w:beforeAutospacing="1" w:after="100" w:afterAutospacing="1" w:line="276" w:lineRule="auto"/>
              <w:jc w:val="center"/>
            </w:pPr>
            <w:proofErr w:type="spellStart"/>
            <w:r w:rsidRPr="007F29C5">
              <w:t>д</w:t>
            </w:r>
            <w:proofErr w:type="gramStart"/>
            <w:r w:rsidRPr="007F29C5">
              <w:t>.И</w:t>
            </w:r>
            <w:proofErr w:type="gramEnd"/>
            <w:r w:rsidRPr="007F29C5">
              <w:t>вановцы</w:t>
            </w:r>
            <w:proofErr w:type="spellEnd"/>
          </w:p>
        </w:tc>
        <w:tc>
          <w:tcPr>
            <w:tcW w:w="1745"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before="100" w:beforeAutospacing="1" w:after="100" w:afterAutospacing="1" w:line="276" w:lineRule="auto"/>
              <w:jc w:val="center"/>
            </w:pPr>
            <w:r w:rsidRPr="007F29C5">
              <w:t>-</w:t>
            </w:r>
          </w:p>
        </w:tc>
        <w:tc>
          <w:tcPr>
            <w:tcW w:w="2234"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3/25</w:t>
            </w:r>
          </w:p>
        </w:tc>
      </w:tr>
      <w:tr w:rsidR="007F29C5" w:rsidRPr="007F29C5" w:rsidTr="007F29C5">
        <w:trPr>
          <w:trHeight w:val="170"/>
        </w:trPr>
        <w:tc>
          <w:tcPr>
            <w:tcW w:w="959"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pStyle w:val="afa"/>
              <w:numPr>
                <w:ilvl w:val="0"/>
                <w:numId w:val="24"/>
              </w:numPr>
              <w:spacing w:line="276" w:lineRule="auto"/>
              <w:rPr>
                <w:rFonts w:ascii="Times New Roman" w:hAnsi="Times New Roman" w:cs="Times New Roman"/>
                <w:sz w:val="20"/>
                <w:szCs w:val="20"/>
                <w:lang w:val="en-US" w:eastAsia="en-US"/>
              </w:rPr>
            </w:pPr>
          </w:p>
        </w:tc>
        <w:tc>
          <w:tcPr>
            <w:tcW w:w="2984"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before="100" w:beforeAutospacing="1" w:after="100" w:afterAutospacing="1" w:line="276" w:lineRule="auto"/>
              <w:jc w:val="center"/>
            </w:pPr>
            <w:proofErr w:type="spellStart"/>
            <w:r w:rsidRPr="007F29C5">
              <w:t>д</w:t>
            </w:r>
            <w:proofErr w:type="gramStart"/>
            <w:r w:rsidRPr="007F29C5">
              <w:t>.Т</w:t>
            </w:r>
            <w:proofErr w:type="gramEnd"/>
            <w:r w:rsidRPr="007F29C5">
              <w:t>укташ</w:t>
            </w:r>
            <w:proofErr w:type="spellEnd"/>
          </w:p>
        </w:tc>
        <w:tc>
          <w:tcPr>
            <w:tcW w:w="1745"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before="100" w:beforeAutospacing="1" w:after="100" w:afterAutospacing="1" w:line="276" w:lineRule="auto"/>
              <w:jc w:val="center"/>
            </w:pPr>
            <w:r w:rsidRPr="007F29C5">
              <w:t>80</w:t>
            </w:r>
          </w:p>
        </w:tc>
        <w:tc>
          <w:tcPr>
            <w:tcW w:w="2234"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3/25</w:t>
            </w:r>
          </w:p>
        </w:tc>
      </w:tr>
      <w:tr w:rsidR="007F29C5" w:rsidRPr="007F29C5" w:rsidTr="007F29C5">
        <w:trPr>
          <w:trHeight w:val="170"/>
        </w:trPr>
        <w:tc>
          <w:tcPr>
            <w:tcW w:w="959"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pStyle w:val="afa"/>
              <w:numPr>
                <w:ilvl w:val="0"/>
                <w:numId w:val="24"/>
              </w:numPr>
              <w:spacing w:line="276" w:lineRule="auto"/>
              <w:rPr>
                <w:rFonts w:ascii="Times New Roman" w:hAnsi="Times New Roman" w:cs="Times New Roman"/>
                <w:sz w:val="20"/>
                <w:szCs w:val="20"/>
                <w:lang w:val="en-US" w:eastAsia="en-US"/>
              </w:rPr>
            </w:pPr>
          </w:p>
        </w:tc>
        <w:tc>
          <w:tcPr>
            <w:tcW w:w="2984"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before="100" w:beforeAutospacing="1" w:after="100" w:afterAutospacing="1" w:line="276" w:lineRule="auto"/>
              <w:jc w:val="center"/>
            </w:pPr>
            <w:r w:rsidRPr="007F29C5">
              <w:t>д. Удмуртский Караул</w:t>
            </w:r>
          </w:p>
        </w:tc>
        <w:tc>
          <w:tcPr>
            <w:tcW w:w="174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before="100" w:beforeAutospacing="1" w:after="100" w:afterAutospacing="1" w:line="276" w:lineRule="auto"/>
              <w:jc w:val="center"/>
            </w:pPr>
            <w:r w:rsidRPr="007F29C5">
              <w:t>84</w:t>
            </w:r>
          </w:p>
        </w:tc>
        <w:tc>
          <w:tcPr>
            <w:tcW w:w="2234"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5/17</w:t>
            </w:r>
          </w:p>
        </w:tc>
      </w:tr>
      <w:tr w:rsidR="007F29C5" w:rsidRPr="007F29C5" w:rsidTr="007F29C5">
        <w:trPr>
          <w:trHeight w:val="170"/>
        </w:trPr>
        <w:tc>
          <w:tcPr>
            <w:tcW w:w="959"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pStyle w:val="afa"/>
              <w:numPr>
                <w:ilvl w:val="0"/>
                <w:numId w:val="24"/>
              </w:numPr>
              <w:spacing w:line="276" w:lineRule="auto"/>
              <w:rPr>
                <w:rFonts w:ascii="Times New Roman" w:hAnsi="Times New Roman" w:cs="Times New Roman"/>
                <w:sz w:val="20"/>
                <w:szCs w:val="20"/>
                <w:lang w:val="en-US" w:eastAsia="en-US"/>
              </w:rPr>
            </w:pPr>
          </w:p>
        </w:tc>
        <w:tc>
          <w:tcPr>
            <w:tcW w:w="2984"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before="100" w:beforeAutospacing="1" w:after="100" w:afterAutospacing="1" w:line="276" w:lineRule="auto"/>
              <w:jc w:val="center"/>
            </w:pPr>
            <w:proofErr w:type="spellStart"/>
            <w:r w:rsidRPr="007F29C5">
              <w:t>д</w:t>
            </w:r>
            <w:proofErr w:type="gramStart"/>
            <w:r w:rsidRPr="007F29C5">
              <w:t>.С</w:t>
            </w:r>
            <w:proofErr w:type="gramEnd"/>
            <w:r w:rsidRPr="007F29C5">
              <w:t>тарый</w:t>
            </w:r>
            <w:proofErr w:type="spellEnd"/>
            <w:r w:rsidRPr="007F29C5">
              <w:t xml:space="preserve"> </w:t>
            </w:r>
            <w:proofErr w:type="spellStart"/>
            <w:r w:rsidRPr="007F29C5">
              <w:t>Качкашур</w:t>
            </w:r>
            <w:proofErr w:type="spellEnd"/>
          </w:p>
        </w:tc>
        <w:tc>
          <w:tcPr>
            <w:tcW w:w="174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before="100" w:beforeAutospacing="1" w:after="100" w:afterAutospacing="1" w:line="276" w:lineRule="auto"/>
              <w:jc w:val="center"/>
            </w:pPr>
            <w:r w:rsidRPr="007F29C5">
              <w:t>62</w:t>
            </w:r>
          </w:p>
        </w:tc>
        <w:tc>
          <w:tcPr>
            <w:tcW w:w="2234"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6/13</w:t>
            </w:r>
          </w:p>
        </w:tc>
      </w:tr>
      <w:tr w:rsidR="007F29C5" w:rsidRPr="007F29C5" w:rsidTr="007F29C5">
        <w:trPr>
          <w:trHeight w:val="170"/>
        </w:trPr>
        <w:tc>
          <w:tcPr>
            <w:tcW w:w="959"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pStyle w:val="afa"/>
              <w:numPr>
                <w:ilvl w:val="0"/>
                <w:numId w:val="24"/>
              </w:numPr>
              <w:spacing w:line="276" w:lineRule="auto"/>
              <w:rPr>
                <w:rFonts w:ascii="Times New Roman" w:hAnsi="Times New Roman" w:cs="Times New Roman"/>
                <w:sz w:val="20"/>
                <w:szCs w:val="20"/>
                <w:lang w:val="en-US" w:eastAsia="en-US"/>
              </w:rPr>
            </w:pPr>
          </w:p>
        </w:tc>
        <w:tc>
          <w:tcPr>
            <w:tcW w:w="2984"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before="100" w:beforeAutospacing="1" w:after="100" w:afterAutospacing="1" w:line="276" w:lineRule="auto"/>
              <w:jc w:val="center"/>
            </w:pPr>
            <w:proofErr w:type="spellStart"/>
            <w:r w:rsidRPr="007F29C5">
              <w:t>д</w:t>
            </w:r>
            <w:proofErr w:type="gramStart"/>
            <w:r w:rsidRPr="007F29C5">
              <w:t>.Р</w:t>
            </w:r>
            <w:proofErr w:type="gramEnd"/>
            <w:r w:rsidRPr="007F29C5">
              <w:t>усский</w:t>
            </w:r>
            <w:proofErr w:type="spellEnd"/>
            <w:r w:rsidRPr="007F29C5">
              <w:t xml:space="preserve"> Караул</w:t>
            </w:r>
          </w:p>
        </w:tc>
        <w:tc>
          <w:tcPr>
            <w:tcW w:w="1745"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before="100" w:beforeAutospacing="1" w:after="100" w:afterAutospacing="1" w:line="276" w:lineRule="auto"/>
              <w:jc w:val="center"/>
            </w:pPr>
            <w:r w:rsidRPr="007F29C5">
              <w:t>2</w:t>
            </w:r>
          </w:p>
        </w:tc>
        <w:tc>
          <w:tcPr>
            <w:tcW w:w="2234"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7/15</w:t>
            </w:r>
          </w:p>
        </w:tc>
      </w:tr>
      <w:tr w:rsidR="007F29C5" w:rsidRPr="007F29C5" w:rsidTr="007F29C5">
        <w:trPr>
          <w:trHeight w:val="170"/>
        </w:trPr>
        <w:tc>
          <w:tcPr>
            <w:tcW w:w="959"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pStyle w:val="afa"/>
              <w:numPr>
                <w:ilvl w:val="0"/>
                <w:numId w:val="24"/>
              </w:numPr>
              <w:spacing w:line="276" w:lineRule="auto"/>
              <w:rPr>
                <w:rFonts w:ascii="Times New Roman" w:hAnsi="Times New Roman" w:cs="Times New Roman"/>
                <w:sz w:val="20"/>
                <w:szCs w:val="20"/>
                <w:lang w:val="en-US" w:eastAsia="en-US"/>
              </w:rPr>
            </w:pPr>
          </w:p>
        </w:tc>
        <w:tc>
          <w:tcPr>
            <w:tcW w:w="2984"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before="100" w:beforeAutospacing="1" w:after="100" w:afterAutospacing="1" w:line="276" w:lineRule="auto"/>
              <w:jc w:val="center"/>
            </w:pPr>
            <w:proofErr w:type="spellStart"/>
            <w:r w:rsidRPr="007F29C5">
              <w:t>д</w:t>
            </w:r>
            <w:proofErr w:type="gramStart"/>
            <w:r w:rsidRPr="007F29C5">
              <w:t>.Н</w:t>
            </w:r>
            <w:proofErr w:type="gramEnd"/>
            <w:r w:rsidRPr="007F29C5">
              <w:t>охрино</w:t>
            </w:r>
            <w:proofErr w:type="spellEnd"/>
          </w:p>
        </w:tc>
        <w:tc>
          <w:tcPr>
            <w:tcW w:w="174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before="100" w:beforeAutospacing="1" w:after="100" w:afterAutospacing="1" w:line="276" w:lineRule="auto"/>
              <w:jc w:val="center"/>
            </w:pPr>
            <w:r w:rsidRPr="007F29C5">
              <w:t>-</w:t>
            </w:r>
          </w:p>
        </w:tc>
        <w:tc>
          <w:tcPr>
            <w:tcW w:w="2234"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9/16</w:t>
            </w:r>
          </w:p>
        </w:tc>
      </w:tr>
    </w:tbl>
    <w:p w:rsidR="007F29C5" w:rsidRPr="007F29C5" w:rsidRDefault="007F29C5" w:rsidP="007F29C5">
      <w:pPr>
        <w:spacing w:line="525" w:lineRule="atLeast"/>
        <w:outlineLvl w:val="1"/>
        <w:rPr>
          <w:b/>
          <w:bCs/>
          <w:color w:val="000000"/>
          <w:u w:val="single"/>
        </w:rPr>
      </w:pPr>
      <w:bookmarkStart w:id="3" w:name="_Toc132715994"/>
      <w:bookmarkEnd w:id="3"/>
    </w:p>
    <w:p w:rsidR="007F29C5" w:rsidRPr="007F29C5" w:rsidRDefault="007F29C5" w:rsidP="007F29C5">
      <w:pPr>
        <w:spacing w:line="525" w:lineRule="atLeast"/>
        <w:jc w:val="center"/>
        <w:outlineLvl w:val="1"/>
        <w:rPr>
          <w:b/>
          <w:bCs/>
          <w:color w:val="000000"/>
          <w:u w:val="single"/>
        </w:rPr>
      </w:pPr>
      <w:r w:rsidRPr="007F29C5">
        <w:rPr>
          <w:b/>
          <w:bCs/>
          <w:color w:val="000000"/>
          <w:u w:val="single"/>
        </w:rPr>
        <w:t>2.3. Демографическая ситуация</w:t>
      </w:r>
    </w:p>
    <w:p w:rsidR="007F29C5" w:rsidRPr="007F29C5" w:rsidRDefault="007F29C5" w:rsidP="007F29C5">
      <w:pPr>
        <w:pStyle w:val="afa"/>
        <w:rPr>
          <w:rFonts w:cs="Times New Roman"/>
          <w:sz w:val="20"/>
          <w:szCs w:val="20"/>
        </w:rPr>
      </w:pPr>
    </w:p>
    <w:p w:rsidR="007F29C5" w:rsidRPr="007F29C5" w:rsidRDefault="007F29C5" w:rsidP="007F29C5">
      <w:pPr>
        <w:spacing w:line="240" w:lineRule="atLeast"/>
        <w:ind w:firstLine="540"/>
        <w:rPr>
          <w:color w:val="000000"/>
        </w:rPr>
      </w:pPr>
      <w:r w:rsidRPr="007F29C5">
        <w:rPr>
          <w:color w:val="000000"/>
        </w:rPr>
        <w:t> Общая  численность  населения муниципального образования «</w:t>
      </w:r>
      <w:proofErr w:type="spellStart"/>
      <w:r w:rsidRPr="007F29C5">
        <w:rPr>
          <w:color w:val="000000"/>
        </w:rPr>
        <w:t>Дебинское</w:t>
      </w:r>
      <w:proofErr w:type="spellEnd"/>
      <w:r w:rsidRPr="007F29C5">
        <w:rPr>
          <w:color w:val="000000"/>
        </w:rPr>
        <w:t xml:space="preserve">» на 01.01.2017 года  составила - 680  человек. Численность  трудоспособного  возраста  составляет -374 человек. </w:t>
      </w:r>
    </w:p>
    <w:p w:rsidR="007F29C5" w:rsidRPr="007F29C5" w:rsidRDefault="007F29C5" w:rsidP="007F29C5">
      <w:pPr>
        <w:spacing w:line="240" w:lineRule="atLeast"/>
        <w:ind w:firstLine="540"/>
        <w:jc w:val="both"/>
        <w:rPr>
          <w:color w:val="000000"/>
        </w:rPr>
      </w:pPr>
    </w:p>
    <w:p w:rsidR="007F29C5" w:rsidRPr="007F29C5" w:rsidRDefault="007F29C5" w:rsidP="007F29C5">
      <w:pPr>
        <w:spacing w:line="240" w:lineRule="atLeast"/>
        <w:ind w:firstLine="540"/>
        <w:jc w:val="both"/>
        <w:rPr>
          <w:color w:val="000000"/>
        </w:rPr>
      </w:pPr>
    </w:p>
    <w:p w:rsidR="007F29C5" w:rsidRPr="007F29C5" w:rsidRDefault="007F29C5" w:rsidP="007F29C5">
      <w:pPr>
        <w:keepNext/>
        <w:jc w:val="center"/>
        <w:outlineLvl w:val="0"/>
        <w:rPr>
          <w:b/>
          <w:bCs/>
        </w:rPr>
      </w:pPr>
      <w:r w:rsidRPr="007F29C5">
        <w:rPr>
          <w:b/>
          <w:bCs/>
        </w:rPr>
        <w:t xml:space="preserve">                     Информация по населению муниципального образования «</w:t>
      </w:r>
      <w:proofErr w:type="spellStart"/>
      <w:r w:rsidRPr="007F29C5">
        <w:rPr>
          <w:b/>
          <w:bCs/>
        </w:rPr>
        <w:t>Дебинское</w:t>
      </w:r>
      <w:proofErr w:type="spellEnd"/>
      <w:r w:rsidRPr="007F29C5">
        <w:rPr>
          <w:b/>
          <w:bCs/>
        </w:rPr>
        <w:t>»  на 01.01.2017 года</w:t>
      </w:r>
    </w:p>
    <w:p w:rsidR="007F29C5" w:rsidRPr="007F29C5" w:rsidRDefault="007F29C5" w:rsidP="007F29C5"/>
    <w:tbl>
      <w:tblPr>
        <w:tblW w:w="94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1986"/>
        <w:gridCol w:w="710"/>
        <w:gridCol w:w="993"/>
        <w:gridCol w:w="924"/>
        <w:gridCol w:w="500"/>
        <w:gridCol w:w="777"/>
        <w:gridCol w:w="697"/>
        <w:gridCol w:w="236"/>
        <w:gridCol w:w="2106"/>
      </w:tblGrid>
      <w:tr w:rsidR="007F29C5" w:rsidRPr="007F29C5" w:rsidTr="007F29C5">
        <w:trPr>
          <w:cantSplit/>
          <w:trHeight w:val="333"/>
        </w:trPr>
        <w:tc>
          <w:tcPr>
            <w:tcW w:w="567" w:type="dxa"/>
            <w:vMerge w:val="restart"/>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p>
          <w:p w:rsidR="007F29C5" w:rsidRPr="007F29C5" w:rsidRDefault="007F29C5" w:rsidP="007F29C5">
            <w:pPr>
              <w:spacing w:line="276" w:lineRule="auto"/>
              <w:jc w:val="center"/>
            </w:pPr>
          </w:p>
          <w:p w:rsidR="007F29C5" w:rsidRPr="007F29C5" w:rsidRDefault="007F29C5" w:rsidP="007F29C5">
            <w:pPr>
              <w:spacing w:line="276" w:lineRule="auto"/>
              <w:jc w:val="center"/>
            </w:pPr>
            <w:r w:rsidRPr="007F29C5">
              <w:t>№</w:t>
            </w:r>
          </w:p>
          <w:p w:rsidR="007F29C5" w:rsidRPr="007F29C5" w:rsidRDefault="007F29C5" w:rsidP="007F29C5">
            <w:pPr>
              <w:spacing w:line="276" w:lineRule="auto"/>
              <w:jc w:val="center"/>
            </w:pPr>
            <w:proofErr w:type="gramStart"/>
            <w:r w:rsidRPr="007F29C5">
              <w:t>п</w:t>
            </w:r>
            <w:proofErr w:type="gramEnd"/>
            <w:r w:rsidRPr="007F29C5">
              <w:t>/п</w:t>
            </w:r>
          </w:p>
        </w:tc>
        <w:tc>
          <w:tcPr>
            <w:tcW w:w="1985" w:type="dxa"/>
            <w:vMerge w:val="restart"/>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p>
          <w:p w:rsidR="007F29C5" w:rsidRPr="007F29C5" w:rsidRDefault="007F29C5" w:rsidP="007F29C5">
            <w:pPr>
              <w:spacing w:line="276" w:lineRule="auto"/>
              <w:jc w:val="center"/>
            </w:pPr>
          </w:p>
          <w:p w:rsidR="007F29C5" w:rsidRPr="007F29C5" w:rsidRDefault="007F29C5" w:rsidP="007F29C5">
            <w:pPr>
              <w:spacing w:line="276" w:lineRule="auto"/>
              <w:jc w:val="center"/>
            </w:pPr>
            <w:r w:rsidRPr="007F29C5">
              <w:t>Муниципальное образование</w:t>
            </w:r>
          </w:p>
        </w:tc>
        <w:tc>
          <w:tcPr>
            <w:tcW w:w="4832" w:type="dxa"/>
            <w:gridSpan w:val="7"/>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Численность населения</w:t>
            </w:r>
          </w:p>
        </w:tc>
        <w:tc>
          <w:tcPr>
            <w:tcW w:w="2104"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pPr>
            <w:r w:rsidRPr="007F29C5">
              <w:t>Демографическая ситуация,</w:t>
            </w:r>
          </w:p>
          <w:p w:rsidR="007F29C5" w:rsidRPr="007F29C5" w:rsidRDefault="007F29C5" w:rsidP="007F29C5">
            <w:pPr>
              <w:spacing w:line="276" w:lineRule="auto"/>
            </w:pPr>
            <w:r w:rsidRPr="007F29C5">
              <w:t>Родилось</w:t>
            </w:r>
          </w:p>
          <w:p w:rsidR="007F29C5" w:rsidRPr="007F29C5" w:rsidRDefault="007F29C5" w:rsidP="007F29C5">
            <w:pPr>
              <w:spacing w:line="276" w:lineRule="auto"/>
            </w:pPr>
            <w:r w:rsidRPr="007F29C5">
              <w:t xml:space="preserve">/умерло </w:t>
            </w:r>
          </w:p>
          <w:p w:rsidR="007F29C5" w:rsidRPr="007F29C5" w:rsidRDefault="007F29C5" w:rsidP="007F29C5">
            <w:pPr>
              <w:spacing w:line="276" w:lineRule="auto"/>
              <w:jc w:val="center"/>
            </w:pPr>
          </w:p>
        </w:tc>
      </w:tr>
      <w:tr w:rsidR="007F29C5" w:rsidRPr="007F29C5" w:rsidTr="007F29C5">
        <w:trPr>
          <w:cantSplit/>
          <w:trHeight w:val="201"/>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tc>
        <w:tc>
          <w:tcPr>
            <w:tcW w:w="1985" w:type="dxa"/>
            <w:vMerge/>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tc>
        <w:tc>
          <w:tcPr>
            <w:tcW w:w="709" w:type="dxa"/>
            <w:vMerge w:val="restar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Все</w:t>
            </w:r>
          </w:p>
          <w:p w:rsidR="007F29C5" w:rsidRPr="007F29C5" w:rsidRDefault="007F29C5" w:rsidP="007F29C5">
            <w:pPr>
              <w:spacing w:line="276" w:lineRule="auto"/>
              <w:jc w:val="center"/>
            </w:pPr>
            <w:proofErr w:type="spellStart"/>
            <w:r w:rsidRPr="007F29C5">
              <w:t>го</w:t>
            </w:r>
            <w:proofErr w:type="spellEnd"/>
          </w:p>
        </w:tc>
        <w:tc>
          <w:tcPr>
            <w:tcW w:w="4123" w:type="dxa"/>
            <w:gridSpan w:val="6"/>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 xml:space="preserve">в </w:t>
            </w:r>
            <w:proofErr w:type="spellStart"/>
            <w:r w:rsidRPr="007F29C5">
              <w:t>т.ч</w:t>
            </w:r>
            <w:proofErr w:type="spellEnd"/>
            <w:r w:rsidRPr="007F29C5">
              <w:t>.</w:t>
            </w:r>
          </w:p>
        </w:tc>
        <w:tc>
          <w:tcPr>
            <w:tcW w:w="2104"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p>
        </w:tc>
      </w:tr>
      <w:tr w:rsidR="007F29C5" w:rsidRPr="007F29C5" w:rsidTr="007F29C5">
        <w:trPr>
          <w:cantSplit/>
          <w:trHeight w:val="1918"/>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tc>
        <w:tc>
          <w:tcPr>
            <w:tcW w:w="1985" w:type="dxa"/>
            <w:vMerge/>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tc>
        <w:tc>
          <w:tcPr>
            <w:tcW w:w="4832" w:type="dxa"/>
            <w:vMerge/>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tc>
        <w:tc>
          <w:tcPr>
            <w:tcW w:w="992" w:type="dxa"/>
            <w:tcBorders>
              <w:top w:val="single" w:sz="4" w:space="0" w:color="auto"/>
              <w:left w:val="single" w:sz="4" w:space="0" w:color="auto"/>
              <w:bottom w:val="single" w:sz="4" w:space="0" w:color="auto"/>
              <w:right w:val="single" w:sz="4" w:space="0" w:color="auto"/>
            </w:tcBorders>
            <w:textDirection w:val="btLr"/>
            <w:hideMark/>
          </w:tcPr>
          <w:p w:rsidR="007F29C5" w:rsidRPr="007F29C5" w:rsidRDefault="007F29C5" w:rsidP="007F29C5">
            <w:pPr>
              <w:spacing w:line="276" w:lineRule="auto"/>
              <w:ind w:left="113" w:right="113"/>
              <w:jc w:val="center"/>
            </w:pPr>
            <w:r w:rsidRPr="007F29C5">
              <w:t>В трудоспособном возрасте</w:t>
            </w:r>
          </w:p>
        </w:tc>
        <w:tc>
          <w:tcPr>
            <w:tcW w:w="923" w:type="dxa"/>
            <w:tcBorders>
              <w:top w:val="single" w:sz="4" w:space="0" w:color="auto"/>
              <w:left w:val="single" w:sz="4" w:space="0" w:color="auto"/>
              <w:bottom w:val="single" w:sz="4" w:space="0" w:color="auto"/>
              <w:right w:val="single" w:sz="4" w:space="0" w:color="auto"/>
            </w:tcBorders>
            <w:textDirection w:val="btLr"/>
            <w:hideMark/>
          </w:tcPr>
          <w:p w:rsidR="007F29C5" w:rsidRPr="007F29C5" w:rsidRDefault="007F29C5" w:rsidP="007F29C5">
            <w:pPr>
              <w:spacing w:line="276" w:lineRule="auto"/>
              <w:ind w:left="113" w:right="113"/>
              <w:jc w:val="center"/>
            </w:pPr>
            <w:r w:rsidRPr="007F29C5">
              <w:t xml:space="preserve">Работающих </w:t>
            </w:r>
          </w:p>
        </w:tc>
        <w:tc>
          <w:tcPr>
            <w:tcW w:w="500" w:type="dxa"/>
            <w:tcBorders>
              <w:top w:val="single" w:sz="4" w:space="0" w:color="auto"/>
              <w:left w:val="single" w:sz="4" w:space="0" w:color="auto"/>
              <w:bottom w:val="single" w:sz="4" w:space="0" w:color="auto"/>
              <w:right w:val="single" w:sz="4" w:space="0" w:color="auto"/>
            </w:tcBorders>
            <w:textDirection w:val="btLr"/>
            <w:hideMark/>
          </w:tcPr>
          <w:p w:rsidR="007F29C5" w:rsidRPr="007F29C5" w:rsidRDefault="007F29C5" w:rsidP="007F29C5">
            <w:pPr>
              <w:spacing w:line="276" w:lineRule="auto"/>
              <w:ind w:left="113" w:right="113"/>
              <w:jc w:val="center"/>
            </w:pPr>
            <w:r w:rsidRPr="007F29C5">
              <w:t>пенсионеров</w:t>
            </w:r>
          </w:p>
        </w:tc>
        <w:tc>
          <w:tcPr>
            <w:tcW w:w="776" w:type="dxa"/>
            <w:tcBorders>
              <w:top w:val="single" w:sz="4" w:space="0" w:color="auto"/>
              <w:left w:val="single" w:sz="4" w:space="0" w:color="auto"/>
              <w:bottom w:val="single" w:sz="4" w:space="0" w:color="auto"/>
              <w:right w:val="single" w:sz="4" w:space="0" w:color="auto"/>
            </w:tcBorders>
            <w:textDirection w:val="btLr"/>
            <w:hideMark/>
          </w:tcPr>
          <w:p w:rsidR="007F29C5" w:rsidRPr="007F29C5" w:rsidRDefault="007F29C5" w:rsidP="007F29C5">
            <w:pPr>
              <w:spacing w:line="276" w:lineRule="auto"/>
              <w:ind w:left="113" w:right="113"/>
              <w:jc w:val="center"/>
            </w:pPr>
            <w:r w:rsidRPr="007F29C5">
              <w:t>Детей до 18 лет</w:t>
            </w:r>
          </w:p>
        </w:tc>
        <w:tc>
          <w:tcPr>
            <w:tcW w:w="696" w:type="dxa"/>
            <w:tcBorders>
              <w:top w:val="single" w:sz="4" w:space="0" w:color="auto"/>
              <w:left w:val="single" w:sz="4" w:space="0" w:color="auto"/>
              <w:bottom w:val="single" w:sz="4" w:space="0" w:color="auto"/>
              <w:right w:val="nil"/>
            </w:tcBorders>
            <w:textDirection w:val="btLr"/>
            <w:hideMark/>
          </w:tcPr>
          <w:p w:rsidR="007F29C5" w:rsidRPr="007F29C5" w:rsidRDefault="007F29C5" w:rsidP="007F29C5">
            <w:pPr>
              <w:spacing w:line="276" w:lineRule="auto"/>
              <w:ind w:left="113" w:right="113"/>
            </w:pPr>
            <w:r w:rsidRPr="007F29C5">
              <w:t>Работают</w:t>
            </w:r>
            <w:proofErr w:type="gramStart"/>
            <w:r w:rsidRPr="007F29C5">
              <w:t xml:space="preserve"> З</w:t>
            </w:r>
            <w:proofErr w:type="gramEnd"/>
            <w:r w:rsidRPr="007F29C5">
              <w:t>а  пределами района</w:t>
            </w:r>
          </w:p>
        </w:tc>
        <w:tc>
          <w:tcPr>
            <w:tcW w:w="236" w:type="dxa"/>
            <w:tcBorders>
              <w:top w:val="single" w:sz="4" w:space="0" w:color="auto"/>
              <w:left w:val="nil"/>
              <w:bottom w:val="single" w:sz="4" w:space="0" w:color="auto"/>
              <w:right w:val="single" w:sz="4" w:space="0" w:color="auto"/>
            </w:tcBorders>
            <w:textDirection w:val="btLr"/>
            <w:hideMark/>
          </w:tcPr>
          <w:p w:rsidR="007F29C5" w:rsidRPr="007F29C5" w:rsidRDefault="007F29C5" w:rsidP="007F29C5">
            <w:pPr>
              <w:spacing w:line="276" w:lineRule="auto"/>
              <w:ind w:left="113" w:right="113"/>
            </w:pPr>
            <w:proofErr w:type="gramStart"/>
            <w:r w:rsidRPr="007F29C5">
              <w:t>р</w:t>
            </w:r>
            <w:proofErr w:type="gramEnd"/>
          </w:p>
        </w:tc>
        <w:tc>
          <w:tcPr>
            <w:tcW w:w="2104" w:type="dxa"/>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pPr>
              <w:spacing w:line="276" w:lineRule="auto"/>
              <w:jc w:val="center"/>
            </w:pPr>
            <w:r w:rsidRPr="007F29C5">
              <w:t>2016</w:t>
            </w:r>
          </w:p>
        </w:tc>
      </w:tr>
      <w:tr w:rsidR="007F29C5" w:rsidRPr="007F29C5" w:rsidTr="007F29C5">
        <w:trPr>
          <w:trHeight w:val="302"/>
        </w:trPr>
        <w:tc>
          <w:tcPr>
            <w:tcW w:w="567"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1</w:t>
            </w:r>
          </w:p>
        </w:tc>
        <w:tc>
          <w:tcPr>
            <w:tcW w:w="198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before="100" w:beforeAutospacing="1" w:after="100" w:afterAutospacing="1" w:line="276" w:lineRule="auto"/>
              <w:jc w:val="center"/>
            </w:pPr>
            <w:r w:rsidRPr="007F29C5">
              <w:t xml:space="preserve">с. </w:t>
            </w:r>
            <w:proofErr w:type="spellStart"/>
            <w:r w:rsidRPr="007F29C5">
              <w:t>Дебы</w:t>
            </w:r>
            <w:proofErr w:type="spellEnd"/>
          </w:p>
        </w:tc>
        <w:tc>
          <w:tcPr>
            <w:tcW w:w="709"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before="100" w:beforeAutospacing="1" w:after="100" w:afterAutospacing="1" w:line="276" w:lineRule="auto"/>
              <w:jc w:val="center"/>
            </w:pPr>
            <w:r w:rsidRPr="007F29C5">
              <w:t>388</w:t>
            </w:r>
          </w:p>
        </w:tc>
        <w:tc>
          <w:tcPr>
            <w:tcW w:w="992"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197</w:t>
            </w:r>
          </w:p>
        </w:tc>
        <w:tc>
          <w:tcPr>
            <w:tcW w:w="923"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pPr>
            <w:r w:rsidRPr="007F29C5">
              <w:t>78</w:t>
            </w:r>
          </w:p>
        </w:tc>
        <w:tc>
          <w:tcPr>
            <w:tcW w:w="500"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pPr>
            <w:r w:rsidRPr="007F29C5">
              <w:t>123</w:t>
            </w:r>
          </w:p>
        </w:tc>
        <w:tc>
          <w:tcPr>
            <w:tcW w:w="776"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pPr>
            <w:r w:rsidRPr="007F29C5">
              <w:t>68</w:t>
            </w:r>
          </w:p>
        </w:tc>
        <w:tc>
          <w:tcPr>
            <w:tcW w:w="696" w:type="dxa"/>
            <w:tcBorders>
              <w:top w:val="single" w:sz="4" w:space="0" w:color="auto"/>
              <w:left w:val="single" w:sz="4" w:space="0" w:color="auto"/>
              <w:bottom w:val="single" w:sz="4" w:space="0" w:color="auto"/>
              <w:right w:val="nil"/>
            </w:tcBorders>
          </w:tcPr>
          <w:p w:rsidR="007F29C5" w:rsidRPr="007F29C5" w:rsidRDefault="007F29C5" w:rsidP="007F29C5">
            <w:pPr>
              <w:spacing w:line="276" w:lineRule="auto"/>
            </w:pPr>
            <w:r w:rsidRPr="007F29C5">
              <w:t>66</w:t>
            </w:r>
          </w:p>
        </w:tc>
        <w:tc>
          <w:tcPr>
            <w:tcW w:w="236" w:type="dxa"/>
            <w:tcBorders>
              <w:top w:val="single" w:sz="4" w:space="0" w:color="auto"/>
              <w:left w:val="nil"/>
              <w:bottom w:val="single" w:sz="4" w:space="0" w:color="auto"/>
              <w:right w:val="single" w:sz="4" w:space="0" w:color="auto"/>
            </w:tcBorders>
          </w:tcPr>
          <w:p w:rsidR="007F29C5" w:rsidRPr="007F29C5" w:rsidRDefault="007F29C5" w:rsidP="007F29C5">
            <w:pPr>
              <w:spacing w:line="276" w:lineRule="auto"/>
            </w:pPr>
          </w:p>
        </w:tc>
        <w:tc>
          <w:tcPr>
            <w:tcW w:w="2104"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3/12</w:t>
            </w:r>
          </w:p>
        </w:tc>
      </w:tr>
      <w:tr w:rsidR="007F29C5" w:rsidRPr="007F29C5" w:rsidTr="007F29C5">
        <w:trPr>
          <w:trHeight w:val="302"/>
        </w:trPr>
        <w:tc>
          <w:tcPr>
            <w:tcW w:w="567"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p>
        </w:tc>
        <w:tc>
          <w:tcPr>
            <w:tcW w:w="1985"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before="100" w:beforeAutospacing="1" w:after="100" w:afterAutospacing="1" w:line="276" w:lineRule="auto"/>
              <w:jc w:val="center"/>
            </w:pPr>
            <w:proofErr w:type="spellStart"/>
            <w:r w:rsidRPr="007F29C5">
              <w:t>д</w:t>
            </w:r>
            <w:proofErr w:type="gramStart"/>
            <w:r w:rsidRPr="007F29C5">
              <w:t>.У</w:t>
            </w:r>
            <w:proofErr w:type="gramEnd"/>
            <w:r w:rsidRPr="007F29C5">
              <w:t>дмуртский</w:t>
            </w:r>
            <w:proofErr w:type="spellEnd"/>
            <w:r w:rsidRPr="007F29C5">
              <w:t xml:space="preserve"> Караул</w:t>
            </w:r>
          </w:p>
        </w:tc>
        <w:tc>
          <w:tcPr>
            <w:tcW w:w="709"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before="100" w:beforeAutospacing="1" w:after="100" w:afterAutospacing="1" w:line="276" w:lineRule="auto"/>
              <w:jc w:val="center"/>
            </w:pPr>
            <w:r w:rsidRPr="007F29C5">
              <w:t>84</w:t>
            </w:r>
          </w:p>
        </w:tc>
        <w:tc>
          <w:tcPr>
            <w:tcW w:w="992"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54</w:t>
            </w:r>
          </w:p>
        </w:tc>
        <w:tc>
          <w:tcPr>
            <w:tcW w:w="923"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pPr>
            <w:r w:rsidRPr="007F29C5">
              <w:t>20</w:t>
            </w:r>
          </w:p>
        </w:tc>
        <w:tc>
          <w:tcPr>
            <w:tcW w:w="500"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pPr>
            <w:r w:rsidRPr="007F29C5">
              <w:t>16</w:t>
            </w:r>
          </w:p>
        </w:tc>
        <w:tc>
          <w:tcPr>
            <w:tcW w:w="776"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pPr>
            <w:r w:rsidRPr="007F29C5">
              <w:t>14</w:t>
            </w:r>
          </w:p>
        </w:tc>
        <w:tc>
          <w:tcPr>
            <w:tcW w:w="696" w:type="dxa"/>
            <w:tcBorders>
              <w:top w:val="single" w:sz="4" w:space="0" w:color="auto"/>
              <w:left w:val="single" w:sz="4" w:space="0" w:color="auto"/>
              <w:bottom w:val="single" w:sz="4" w:space="0" w:color="auto"/>
              <w:right w:val="nil"/>
            </w:tcBorders>
          </w:tcPr>
          <w:p w:rsidR="007F29C5" w:rsidRPr="007F29C5" w:rsidRDefault="007F29C5" w:rsidP="007F29C5">
            <w:pPr>
              <w:spacing w:line="276" w:lineRule="auto"/>
            </w:pPr>
            <w:r w:rsidRPr="007F29C5">
              <w:t>21</w:t>
            </w:r>
          </w:p>
        </w:tc>
        <w:tc>
          <w:tcPr>
            <w:tcW w:w="236" w:type="dxa"/>
            <w:tcBorders>
              <w:top w:val="single" w:sz="4" w:space="0" w:color="auto"/>
              <w:left w:val="nil"/>
              <w:bottom w:val="single" w:sz="4" w:space="0" w:color="auto"/>
              <w:right w:val="single" w:sz="4" w:space="0" w:color="auto"/>
            </w:tcBorders>
          </w:tcPr>
          <w:p w:rsidR="007F29C5" w:rsidRPr="007F29C5" w:rsidRDefault="007F29C5" w:rsidP="007F29C5">
            <w:pPr>
              <w:spacing w:line="276" w:lineRule="auto"/>
            </w:pPr>
          </w:p>
        </w:tc>
        <w:tc>
          <w:tcPr>
            <w:tcW w:w="2104"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-/1</w:t>
            </w:r>
          </w:p>
        </w:tc>
      </w:tr>
      <w:tr w:rsidR="007F29C5" w:rsidRPr="007F29C5" w:rsidTr="007F29C5">
        <w:trPr>
          <w:trHeight w:val="184"/>
        </w:trPr>
        <w:tc>
          <w:tcPr>
            <w:tcW w:w="567"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p>
        </w:tc>
        <w:tc>
          <w:tcPr>
            <w:tcW w:w="198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before="100" w:beforeAutospacing="1" w:after="100" w:afterAutospacing="1" w:line="276" w:lineRule="auto"/>
              <w:jc w:val="center"/>
            </w:pPr>
            <w:r w:rsidRPr="007F29C5">
              <w:t>д. Русский Караул</w:t>
            </w:r>
          </w:p>
        </w:tc>
        <w:tc>
          <w:tcPr>
            <w:tcW w:w="709"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before="100" w:beforeAutospacing="1" w:after="100" w:afterAutospacing="1" w:line="276" w:lineRule="auto"/>
            </w:pPr>
            <w:r w:rsidRPr="007F29C5">
              <w:t>2</w:t>
            </w:r>
          </w:p>
        </w:tc>
        <w:tc>
          <w:tcPr>
            <w:tcW w:w="992"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w:t>
            </w:r>
          </w:p>
        </w:tc>
        <w:tc>
          <w:tcPr>
            <w:tcW w:w="923"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w:t>
            </w:r>
          </w:p>
        </w:tc>
        <w:tc>
          <w:tcPr>
            <w:tcW w:w="500"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pPr>
            <w:r w:rsidRPr="007F29C5">
              <w:t>2</w:t>
            </w:r>
          </w:p>
        </w:tc>
        <w:tc>
          <w:tcPr>
            <w:tcW w:w="776"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w:t>
            </w:r>
          </w:p>
        </w:tc>
        <w:tc>
          <w:tcPr>
            <w:tcW w:w="696" w:type="dxa"/>
            <w:tcBorders>
              <w:top w:val="single" w:sz="4" w:space="0" w:color="auto"/>
              <w:left w:val="single" w:sz="4" w:space="0" w:color="auto"/>
              <w:bottom w:val="single" w:sz="4" w:space="0" w:color="auto"/>
              <w:right w:val="nil"/>
            </w:tcBorders>
          </w:tcPr>
          <w:p w:rsidR="007F29C5" w:rsidRPr="007F29C5" w:rsidRDefault="007F29C5" w:rsidP="007F29C5">
            <w:pPr>
              <w:spacing w:line="276" w:lineRule="auto"/>
            </w:pPr>
            <w:r w:rsidRPr="007F29C5">
              <w:t>-</w:t>
            </w:r>
          </w:p>
        </w:tc>
        <w:tc>
          <w:tcPr>
            <w:tcW w:w="236" w:type="dxa"/>
            <w:tcBorders>
              <w:top w:val="single" w:sz="4" w:space="0" w:color="auto"/>
              <w:left w:val="nil"/>
              <w:bottom w:val="single" w:sz="4" w:space="0" w:color="auto"/>
              <w:right w:val="single" w:sz="4" w:space="0" w:color="auto"/>
            </w:tcBorders>
          </w:tcPr>
          <w:p w:rsidR="007F29C5" w:rsidRPr="007F29C5" w:rsidRDefault="007F29C5" w:rsidP="007F29C5">
            <w:pPr>
              <w:spacing w:line="276" w:lineRule="auto"/>
            </w:pPr>
          </w:p>
        </w:tc>
        <w:tc>
          <w:tcPr>
            <w:tcW w:w="2104"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w:t>
            </w:r>
          </w:p>
        </w:tc>
      </w:tr>
      <w:tr w:rsidR="007F29C5" w:rsidRPr="007F29C5" w:rsidTr="007F29C5">
        <w:trPr>
          <w:cantSplit/>
          <w:trHeight w:val="268"/>
        </w:trPr>
        <w:tc>
          <w:tcPr>
            <w:tcW w:w="567"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p>
        </w:tc>
        <w:tc>
          <w:tcPr>
            <w:tcW w:w="198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before="100" w:beforeAutospacing="1" w:after="100" w:afterAutospacing="1" w:line="276" w:lineRule="auto"/>
              <w:jc w:val="center"/>
            </w:pPr>
            <w:r w:rsidRPr="007F29C5">
              <w:t xml:space="preserve">д. </w:t>
            </w:r>
            <w:proofErr w:type="spellStart"/>
            <w:r w:rsidRPr="007F29C5">
              <w:t>Зотово</w:t>
            </w:r>
            <w:proofErr w:type="spellEnd"/>
          </w:p>
        </w:tc>
        <w:tc>
          <w:tcPr>
            <w:tcW w:w="709"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before="100" w:beforeAutospacing="1" w:after="100" w:afterAutospacing="1" w:line="276" w:lineRule="auto"/>
              <w:jc w:val="center"/>
            </w:pPr>
            <w:r w:rsidRPr="007F29C5">
              <w:t>64</w:t>
            </w:r>
          </w:p>
        </w:tc>
        <w:tc>
          <w:tcPr>
            <w:tcW w:w="992"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37</w:t>
            </w:r>
          </w:p>
        </w:tc>
        <w:tc>
          <w:tcPr>
            <w:tcW w:w="923"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13</w:t>
            </w:r>
          </w:p>
        </w:tc>
        <w:tc>
          <w:tcPr>
            <w:tcW w:w="500"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13</w:t>
            </w:r>
          </w:p>
        </w:tc>
        <w:tc>
          <w:tcPr>
            <w:tcW w:w="776"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14</w:t>
            </w:r>
          </w:p>
        </w:tc>
        <w:tc>
          <w:tcPr>
            <w:tcW w:w="696" w:type="dxa"/>
            <w:tcBorders>
              <w:top w:val="single" w:sz="4" w:space="0" w:color="auto"/>
              <w:left w:val="single" w:sz="4" w:space="0" w:color="auto"/>
              <w:bottom w:val="single" w:sz="4" w:space="0" w:color="auto"/>
              <w:right w:val="nil"/>
            </w:tcBorders>
          </w:tcPr>
          <w:p w:rsidR="007F29C5" w:rsidRPr="007F29C5" w:rsidRDefault="007F29C5" w:rsidP="007F29C5">
            <w:pPr>
              <w:spacing w:line="276" w:lineRule="auto"/>
              <w:jc w:val="center"/>
            </w:pPr>
            <w:r w:rsidRPr="007F29C5">
              <w:t>11</w:t>
            </w:r>
          </w:p>
        </w:tc>
        <w:tc>
          <w:tcPr>
            <w:tcW w:w="236" w:type="dxa"/>
            <w:tcBorders>
              <w:top w:val="single" w:sz="4" w:space="0" w:color="auto"/>
              <w:left w:val="nil"/>
              <w:bottom w:val="single" w:sz="4" w:space="0" w:color="auto"/>
              <w:right w:val="single" w:sz="4" w:space="0" w:color="auto"/>
            </w:tcBorders>
          </w:tcPr>
          <w:p w:rsidR="007F29C5" w:rsidRPr="007F29C5" w:rsidRDefault="007F29C5" w:rsidP="007F29C5">
            <w:pPr>
              <w:spacing w:line="276" w:lineRule="auto"/>
              <w:jc w:val="center"/>
            </w:pPr>
          </w:p>
        </w:tc>
        <w:tc>
          <w:tcPr>
            <w:tcW w:w="2104"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2/1</w:t>
            </w:r>
          </w:p>
        </w:tc>
      </w:tr>
      <w:tr w:rsidR="007F29C5" w:rsidRPr="007F29C5" w:rsidTr="007F29C5">
        <w:trPr>
          <w:cantSplit/>
          <w:trHeight w:val="268"/>
        </w:trPr>
        <w:tc>
          <w:tcPr>
            <w:tcW w:w="567"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p>
        </w:tc>
        <w:tc>
          <w:tcPr>
            <w:tcW w:w="1985"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before="100" w:beforeAutospacing="1" w:after="100" w:afterAutospacing="1" w:line="276" w:lineRule="auto"/>
              <w:jc w:val="center"/>
            </w:pPr>
            <w:proofErr w:type="spellStart"/>
            <w:r w:rsidRPr="007F29C5">
              <w:t>д</w:t>
            </w:r>
            <w:proofErr w:type="gramStart"/>
            <w:r w:rsidRPr="007F29C5">
              <w:t>.И</w:t>
            </w:r>
            <w:proofErr w:type="gramEnd"/>
            <w:r w:rsidRPr="007F29C5">
              <w:t>вановцы</w:t>
            </w:r>
            <w:proofErr w:type="spellEnd"/>
          </w:p>
        </w:tc>
        <w:tc>
          <w:tcPr>
            <w:tcW w:w="709"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before="100" w:beforeAutospacing="1" w:after="100" w:afterAutospacing="1" w:line="276" w:lineRule="auto"/>
              <w:jc w:val="center"/>
            </w:pPr>
            <w:r w:rsidRPr="007F29C5">
              <w:t>-</w:t>
            </w:r>
          </w:p>
        </w:tc>
        <w:tc>
          <w:tcPr>
            <w:tcW w:w="992"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w:t>
            </w:r>
          </w:p>
        </w:tc>
        <w:tc>
          <w:tcPr>
            <w:tcW w:w="923"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w:t>
            </w:r>
          </w:p>
        </w:tc>
        <w:tc>
          <w:tcPr>
            <w:tcW w:w="500"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w:t>
            </w:r>
          </w:p>
        </w:tc>
        <w:tc>
          <w:tcPr>
            <w:tcW w:w="776"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w:t>
            </w:r>
          </w:p>
        </w:tc>
        <w:tc>
          <w:tcPr>
            <w:tcW w:w="696" w:type="dxa"/>
            <w:tcBorders>
              <w:top w:val="single" w:sz="4" w:space="0" w:color="auto"/>
              <w:left w:val="single" w:sz="4" w:space="0" w:color="auto"/>
              <w:bottom w:val="single" w:sz="4" w:space="0" w:color="auto"/>
              <w:right w:val="nil"/>
            </w:tcBorders>
          </w:tcPr>
          <w:p w:rsidR="007F29C5" w:rsidRPr="007F29C5" w:rsidRDefault="007F29C5" w:rsidP="007F29C5">
            <w:pPr>
              <w:spacing w:line="276" w:lineRule="auto"/>
              <w:jc w:val="center"/>
            </w:pPr>
            <w:r w:rsidRPr="007F29C5">
              <w:t>-</w:t>
            </w:r>
          </w:p>
        </w:tc>
        <w:tc>
          <w:tcPr>
            <w:tcW w:w="236" w:type="dxa"/>
            <w:tcBorders>
              <w:top w:val="single" w:sz="4" w:space="0" w:color="auto"/>
              <w:left w:val="nil"/>
              <w:bottom w:val="single" w:sz="4" w:space="0" w:color="auto"/>
              <w:right w:val="single" w:sz="4" w:space="0" w:color="auto"/>
            </w:tcBorders>
          </w:tcPr>
          <w:p w:rsidR="007F29C5" w:rsidRPr="007F29C5" w:rsidRDefault="007F29C5" w:rsidP="007F29C5">
            <w:pPr>
              <w:spacing w:line="276" w:lineRule="auto"/>
              <w:jc w:val="center"/>
            </w:pPr>
          </w:p>
        </w:tc>
        <w:tc>
          <w:tcPr>
            <w:tcW w:w="2104"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w:t>
            </w:r>
          </w:p>
        </w:tc>
      </w:tr>
      <w:tr w:rsidR="007F29C5" w:rsidRPr="007F29C5" w:rsidTr="007F29C5">
        <w:trPr>
          <w:cantSplit/>
          <w:trHeight w:val="268"/>
        </w:trPr>
        <w:tc>
          <w:tcPr>
            <w:tcW w:w="567"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p>
        </w:tc>
        <w:tc>
          <w:tcPr>
            <w:tcW w:w="1985"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before="100" w:beforeAutospacing="1" w:after="100" w:afterAutospacing="1" w:line="276" w:lineRule="auto"/>
              <w:jc w:val="center"/>
            </w:pPr>
            <w:proofErr w:type="spellStart"/>
            <w:r w:rsidRPr="007F29C5">
              <w:t>д</w:t>
            </w:r>
            <w:proofErr w:type="gramStart"/>
            <w:r w:rsidRPr="007F29C5">
              <w:t>.Т</w:t>
            </w:r>
            <w:proofErr w:type="gramEnd"/>
            <w:r w:rsidRPr="007F29C5">
              <w:t>укташ</w:t>
            </w:r>
            <w:proofErr w:type="spellEnd"/>
          </w:p>
        </w:tc>
        <w:tc>
          <w:tcPr>
            <w:tcW w:w="709"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before="100" w:beforeAutospacing="1" w:after="100" w:afterAutospacing="1" w:line="276" w:lineRule="auto"/>
              <w:jc w:val="center"/>
            </w:pPr>
            <w:r w:rsidRPr="007F29C5">
              <w:t>80</w:t>
            </w:r>
          </w:p>
        </w:tc>
        <w:tc>
          <w:tcPr>
            <w:tcW w:w="992"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50</w:t>
            </w:r>
          </w:p>
        </w:tc>
        <w:tc>
          <w:tcPr>
            <w:tcW w:w="923"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28</w:t>
            </w:r>
          </w:p>
        </w:tc>
        <w:tc>
          <w:tcPr>
            <w:tcW w:w="500"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17</w:t>
            </w:r>
          </w:p>
        </w:tc>
        <w:tc>
          <w:tcPr>
            <w:tcW w:w="776"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13</w:t>
            </w:r>
          </w:p>
        </w:tc>
        <w:tc>
          <w:tcPr>
            <w:tcW w:w="696" w:type="dxa"/>
            <w:tcBorders>
              <w:top w:val="single" w:sz="4" w:space="0" w:color="auto"/>
              <w:left w:val="single" w:sz="4" w:space="0" w:color="auto"/>
              <w:bottom w:val="single" w:sz="4" w:space="0" w:color="auto"/>
              <w:right w:val="nil"/>
            </w:tcBorders>
          </w:tcPr>
          <w:p w:rsidR="007F29C5" w:rsidRPr="007F29C5" w:rsidRDefault="007F29C5" w:rsidP="007F29C5">
            <w:pPr>
              <w:spacing w:line="276" w:lineRule="auto"/>
              <w:jc w:val="center"/>
            </w:pPr>
            <w:r w:rsidRPr="007F29C5">
              <w:t>13</w:t>
            </w:r>
          </w:p>
        </w:tc>
        <w:tc>
          <w:tcPr>
            <w:tcW w:w="236" w:type="dxa"/>
            <w:tcBorders>
              <w:top w:val="single" w:sz="4" w:space="0" w:color="auto"/>
              <w:left w:val="nil"/>
              <w:bottom w:val="single" w:sz="4" w:space="0" w:color="auto"/>
              <w:right w:val="single" w:sz="4" w:space="0" w:color="auto"/>
            </w:tcBorders>
          </w:tcPr>
          <w:p w:rsidR="007F29C5" w:rsidRPr="007F29C5" w:rsidRDefault="007F29C5" w:rsidP="007F29C5">
            <w:pPr>
              <w:spacing w:line="276" w:lineRule="auto"/>
              <w:jc w:val="center"/>
            </w:pPr>
          </w:p>
        </w:tc>
        <w:tc>
          <w:tcPr>
            <w:tcW w:w="2104"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1/1</w:t>
            </w:r>
          </w:p>
        </w:tc>
      </w:tr>
      <w:tr w:rsidR="007F29C5" w:rsidRPr="007F29C5" w:rsidTr="007F29C5">
        <w:trPr>
          <w:cantSplit/>
          <w:trHeight w:val="268"/>
        </w:trPr>
        <w:tc>
          <w:tcPr>
            <w:tcW w:w="567"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p>
        </w:tc>
        <w:tc>
          <w:tcPr>
            <w:tcW w:w="198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before="100" w:beforeAutospacing="1" w:after="100" w:afterAutospacing="1" w:line="276" w:lineRule="auto"/>
              <w:jc w:val="center"/>
            </w:pPr>
            <w:proofErr w:type="spellStart"/>
            <w:r w:rsidRPr="007F29C5">
              <w:t>д</w:t>
            </w:r>
            <w:proofErr w:type="gramStart"/>
            <w:r w:rsidRPr="007F29C5">
              <w:t>.С</w:t>
            </w:r>
            <w:proofErr w:type="gramEnd"/>
            <w:r w:rsidRPr="007F29C5">
              <w:t>тарый</w:t>
            </w:r>
            <w:proofErr w:type="spellEnd"/>
            <w:r w:rsidRPr="007F29C5">
              <w:t xml:space="preserve"> </w:t>
            </w:r>
            <w:proofErr w:type="spellStart"/>
            <w:r w:rsidRPr="007F29C5">
              <w:t>Качкашур</w:t>
            </w:r>
            <w:proofErr w:type="spellEnd"/>
          </w:p>
        </w:tc>
        <w:tc>
          <w:tcPr>
            <w:tcW w:w="709"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before="100" w:beforeAutospacing="1" w:after="100" w:afterAutospacing="1" w:line="276" w:lineRule="auto"/>
              <w:jc w:val="center"/>
            </w:pPr>
            <w:r w:rsidRPr="007F29C5">
              <w:t>62</w:t>
            </w:r>
          </w:p>
        </w:tc>
        <w:tc>
          <w:tcPr>
            <w:tcW w:w="992"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36</w:t>
            </w:r>
          </w:p>
        </w:tc>
        <w:tc>
          <w:tcPr>
            <w:tcW w:w="923"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16</w:t>
            </w:r>
          </w:p>
        </w:tc>
        <w:tc>
          <w:tcPr>
            <w:tcW w:w="500"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13</w:t>
            </w:r>
          </w:p>
        </w:tc>
        <w:tc>
          <w:tcPr>
            <w:tcW w:w="776"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13</w:t>
            </w:r>
          </w:p>
        </w:tc>
        <w:tc>
          <w:tcPr>
            <w:tcW w:w="696" w:type="dxa"/>
            <w:tcBorders>
              <w:top w:val="single" w:sz="4" w:space="0" w:color="auto"/>
              <w:left w:val="single" w:sz="4" w:space="0" w:color="auto"/>
              <w:bottom w:val="single" w:sz="4" w:space="0" w:color="auto"/>
              <w:right w:val="nil"/>
            </w:tcBorders>
          </w:tcPr>
          <w:p w:rsidR="007F29C5" w:rsidRPr="007F29C5" w:rsidRDefault="007F29C5" w:rsidP="007F29C5">
            <w:pPr>
              <w:spacing w:line="276" w:lineRule="auto"/>
              <w:jc w:val="center"/>
            </w:pPr>
            <w:r w:rsidRPr="007F29C5">
              <w:t>4</w:t>
            </w:r>
          </w:p>
        </w:tc>
        <w:tc>
          <w:tcPr>
            <w:tcW w:w="236" w:type="dxa"/>
            <w:tcBorders>
              <w:top w:val="single" w:sz="4" w:space="0" w:color="auto"/>
              <w:left w:val="nil"/>
              <w:bottom w:val="single" w:sz="4" w:space="0" w:color="auto"/>
              <w:right w:val="single" w:sz="4" w:space="0" w:color="auto"/>
            </w:tcBorders>
          </w:tcPr>
          <w:p w:rsidR="007F29C5" w:rsidRPr="007F29C5" w:rsidRDefault="007F29C5" w:rsidP="007F29C5">
            <w:pPr>
              <w:spacing w:line="276" w:lineRule="auto"/>
              <w:jc w:val="center"/>
            </w:pPr>
          </w:p>
        </w:tc>
        <w:tc>
          <w:tcPr>
            <w:tcW w:w="2104"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1/-</w:t>
            </w:r>
          </w:p>
        </w:tc>
      </w:tr>
      <w:tr w:rsidR="007F29C5" w:rsidRPr="007F29C5" w:rsidTr="007F29C5">
        <w:trPr>
          <w:trHeight w:val="251"/>
        </w:trPr>
        <w:tc>
          <w:tcPr>
            <w:tcW w:w="567"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p>
        </w:tc>
        <w:tc>
          <w:tcPr>
            <w:tcW w:w="198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before="100" w:beforeAutospacing="1" w:after="100" w:afterAutospacing="1" w:line="276" w:lineRule="auto"/>
              <w:jc w:val="center"/>
            </w:pPr>
            <w:r w:rsidRPr="007F29C5">
              <w:t xml:space="preserve">д. </w:t>
            </w:r>
            <w:proofErr w:type="spellStart"/>
            <w:r w:rsidRPr="007F29C5">
              <w:t>Нохрино</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before="100" w:beforeAutospacing="1" w:after="100" w:afterAutospacing="1" w:line="276" w:lineRule="auto"/>
            </w:pPr>
            <w:r w:rsidRPr="007F29C5">
              <w:t>-</w:t>
            </w:r>
          </w:p>
        </w:tc>
        <w:tc>
          <w:tcPr>
            <w:tcW w:w="992"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w:t>
            </w:r>
          </w:p>
        </w:tc>
        <w:tc>
          <w:tcPr>
            <w:tcW w:w="923"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w:t>
            </w:r>
          </w:p>
        </w:tc>
        <w:tc>
          <w:tcPr>
            <w:tcW w:w="500"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w:t>
            </w:r>
          </w:p>
        </w:tc>
        <w:tc>
          <w:tcPr>
            <w:tcW w:w="776"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w:t>
            </w:r>
          </w:p>
        </w:tc>
        <w:tc>
          <w:tcPr>
            <w:tcW w:w="696" w:type="dxa"/>
            <w:tcBorders>
              <w:top w:val="single" w:sz="4" w:space="0" w:color="auto"/>
              <w:left w:val="single" w:sz="4" w:space="0" w:color="auto"/>
              <w:bottom w:val="single" w:sz="4" w:space="0" w:color="auto"/>
              <w:right w:val="nil"/>
            </w:tcBorders>
            <w:hideMark/>
          </w:tcPr>
          <w:p w:rsidR="007F29C5" w:rsidRPr="007F29C5" w:rsidRDefault="007F29C5" w:rsidP="007F29C5">
            <w:pPr>
              <w:spacing w:line="276" w:lineRule="auto"/>
              <w:jc w:val="center"/>
            </w:pPr>
            <w:r w:rsidRPr="007F29C5">
              <w:t>-</w:t>
            </w:r>
          </w:p>
        </w:tc>
        <w:tc>
          <w:tcPr>
            <w:tcW w:w="236" w:type="dxa"/>
            <w:tcBorders>
              <w:top w:val="single" w:sz="4" w:space="0" w:color="auto"/>
              <w:left w:val="nil"/>
              <w:bottom w:val="single" w:sz="4" w:space="0" w:color="auto"/>
              <w:right w:val="single" w:sz="4" w:space="0" w:color="auto"/>
            </w:tcBorders>
          </w:tcPr>
          <w:p w:rsidR="007F29C5" w:rsidRPr="007F29C5" w:rsidRDefault="007F29C5" w:rsidP="007F29C5">
            <w:pPr>
              <w:spacing w:line="276" w:lineRule="auto"/>
              <w:jc w:val="center"/>
            </w:pPr>
          </w:p>
        </w:tc>
        <w:tc>
          <w:tcPr>
            <w:tcW w:w="2104"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w:t>
            </w:r>
          </w:p>
        </w:tc>
      </w:tr>
    </w:tbl>
    <w:p w:rsidR="007F29C5" w:rsidRPr="007F29C5" w:rsidRDefault="007F29C5" w:rsidP="007F29C5">
      <w:pPr>
        <w:jc w:val="both"/>
        <w:rPr>
          <w:rFonts w:ascii="Bookman Old Style" w:hAnsi="Bookman Old Style" w:cs="Bookman Old Style"/>
        </w:rPr>
      </w:pPr>
    </w:p>
    <w:p w:rsidR="007F29C5" w:rsidRPr="007F29C5" w:rsidRDefault="007F29C5" w:rsidP="007F29C5">
      <w:pPr>
        <w:spacing w:line="240" w:lineRule="atLeast"/>
        <w:ind w:firstLine="720"/>
        <w:jc w:val="both"/>
        <w:rPr>
          <w:color w:val="000000"/>
        </w:rPr>
      </w:pPr>
      <w:r w:rsidRPr="007F29C5">
        <w:rPr>
          <w:color w:val="000000"/>
        </w:rPr>
        <w:t> Демографическая ситуация в муниципальном образовании «</w:t>
      </w:r>
      <w:proofErr w:type="spellStart"/>
      <w:r w:rsidRPr="007F29C5">
        <w:rPr>
          <w:color w:val="000000"/>
        </w:rPr>
        <w:t>Дебинское</w:t>
      </w:r>
      <w:proofErr w:type="spellEnd"/>
      <w:r w:rsidRPr="007F29C5">
        <w:rPr>
          <w:color w:val="000000"/>
        </w:rPr>
        <w:t xml:space="preserve">»  в 2016 году ухудшилась по сравнению с предыдущими периодами,  число родившихся не превышает число умерших. В 2015 году родилось 7 человек, умерло 21 человек, в 2016 году родилось 7 человек, а умерло 15 человек. Баланс  населения  также не улучшается, из-за превышения числа </w:t>
      </w:r>
      <w:proofErr w:type="gramStart"/>
      <w:r w:rsidRPr="007F29C5">
        <w:rPr>
          <w:color w:val="000000"/>
        </w:rPr>
        <w:t>убывших</w:t>
      </w:r>
      <w:proofErr w:type="gramEnd"/>
      <w:r w:rsidRPr="007F29C5">
        <w:rPr>
          <w:color w:val="000000"/>
        </w:rPr>
        <w:t>, над числом прибывших на территорию поселения. </w:t>
      </w:r>
    </w:p>
    <w:p w:rsidR="007F29C5" w:rsidRPr="007F29C5" w:rsidRDefault="007F29C5" w:rsidP="007F29C5">
      <w:pPr>
        <w:spacing w:line="240" w:lineRule="atLeast"/>
        <w:ind w:firstLine="540"/>
        <w:jc w:val="both"/>
        <w:rPr>
          <w:color w:val="000000"/>
        </w:rPr>
      </w:pPr>
      <w:r w:rsidRPr="007F29C5">
        <w:rPr>
          <w:color w:val="000000"/>
        </w:rPr>
        <w:t xml:space="preserve"> Короткая продолжительность жизни, невысокая рождаемость, объясняется следующими факторами: многократным повышением стоимости </w:t>
      </w:r>
      <w:proofErr w:type="spellStart"/>
      <w:r w:rsidRPr="007F29C5">
        <w:rPr>
          <w:color w:val="000000"/>
        </w:rPr>
        <w:t>самообеспечения</w:t>
      </w:r>
      <w:proofErr w:type="spellEnd"/>
      <w:r w:rsidRPr="007F29C5">
        <w:rPr>
          <w:color w:val="000000"/>
        </w:rPr>
        <w:t xml:space="preserve"> (питание, лечение, лекарства, одежда),   появилась безработица, резко снизились доходы населения. Ситуация в настоящее время начала улучшаться.   Деструктивные изменения в системе медицинского обслуживания также оказывают влияние на рост смертности от </w:t>
      </w:r>
      <w:proofErr w:type="gramStart"/>
      <w:r w:rsidRPr="007F29C5">
        <w:rPr>
          <w:color w:val="000000"/>
        </w:rPr>
        <w:t>сердечно-сосудистых</w:t>
      </w:r>
      <w:proofErr w:type="gramEnd"/>
      <w:r w:rsidRPr="007F29C5">
        <w:rPr>
          <w:color w:val="000000"/>
        </w:rPr>
        <w:t xml:space="preserve"> заболеваний, онкологии. На показатели рождаемости влияют следующие моменты:</w:t>
      </w:r>
    </w:p>
    <w:p w:rsidR="007F29C5" w:rsidRPr="007F29C5" w:rsidRDefault="007F29C5" w:rsidP="007F29C5">
      <w:pPr>
        <w:spacing w:line="240" w:lineRule="atLeast"/>
        <w:ind w:firstLine="540"/>
        <w:jc w:val="both"/>
        <w:rPr>
          <w:color w:val="000000"/>
        </w:rPr>
      </w:pPr>
      <w:r w:rsidRPr="007F29C5">
        <w:rPr>
          <w:color w:val="000000"/>
        </w:rPr>
        <w:t>- материальное благополучие;</w:t>
      </w:r>
    </w:p>
    <w:p w:rsidR="007F29C5" w:rsidRPr="007F29C5" w:rsidRDefault="007F29C5" w:rsidP="007F29C5">
      <w:pPr>
        <w:spacing w:line="240" w:lineRule="atLeast"/>
        <w:ind w:firstLine="540"/>
        <w:jc w:val="both"/>
        <w:rPr>
          <w:color w:val="000000"/>
        </w:rPr>
      </w:pPr>
      <w:r w:rsidRPr="007F29C5">
        <w:rPr>
          <w:color w:val="000000"/>
        </w:rPr>
        <w:t>- государственные выплаты за рождение второго ребенка;</w:t>
      </w:r>
    </w:p>
    <w:p w:rsidR="007F29C5" w:rsidRPr="007F29C5" w:rsidRDefault="007F29C5" w:rsidP="007F29C5">
      <w:pPr>
        <w:spacing w:line="240" w:lineRule="atLeast"/>
        <w:ind w:firstLine="540"/>
        <w:jc w:val="both"/>
        <w:rPr>
          <w:color w:val="000000"/>
        </w:rPr>
      </w:pPr>
      <w:r w:rsidRPr="007F29C5">
        <w:rPr>
          <w:color w:val="000000"/>
        </w:rPr>
        <w:t>- наличие собственного жилья;</w:t>
      </w:r>
    </w:p>
    <w:p w:rsidR="007F29C5" w:rsidRPr="007F29C5" w:rsidRDefault="007F29C5" w:rsidP="007F29C5">
      <w:pPr>
        <w:spacing w:line="240" w:lineRule="atLeast"/>
        <w:ind w:firstLine="540"/>
        <w:jc w:val="both"/>
        <w:rPr>
          <w:color w:val="000000"/>
        </w:rPr>
      </w:pPr>
      <w:r w:rsidRPr="007F29C5">
        <w:rPr>
          <w:color w:val="000000"/>
        </w:rPr>
        <w:t>- уверенность в будущем подрастающего поколения.</w:t>
      </w:r>
    </w:p>
    <w:p w:rsidR="007F29C5" w:rsidRPr="007F29C5" w:rsidRDefault="007F29C5" w:rsidP="007F29C5">
      <w:pPr>
        <w:pStyle w:val="afa"/>
        <w:rPr>
          <w:rFonts w:ascii="Times New Roman" w:hAnsi="Times New Roman" w:cs="Times New Roman"/>
          <w:caps/>
          <w:color w:val="000000"/>
          <w:sz w:val="20"/>
          <w:szCs w:val="20"/>
        </w:rPr>
      </w:pPr>
    </w:p>
    <w:p w:rsidR="007F29C5" w:rsidRPr="007F29C5" w:rsidRDefault="007F29C5" w:rsidP="007F29C5">
      <w:pPr>
        <w:pStyle w:val="afa"/>
        <w:jc w:val="center"/>
        <w:rPr>
          <w:rFonts w:ascii="Times New Roman" w:hAnsi="Times New Roman" w:cs="Times New Roman"/>
          <w:b/>
          <w:bCs/>
          <w:caps/>
          <w:color w:val="000000"/>
          <w:sz w:val="20"/>
          <w:szCs w:val="20"/>
          <w:u w:val="single"/>
        </w:rPr>
      </w:pPr>
      <w:r w:rsidRPr="007F29C5">
        <w:rPr>
          <w:rFonts w:ascii="Times New Roman" w:hAnsi="Times New Roman" w:cs="Times New Roman"/>
          <w:b/>
          <w:bCs/>
          <w:caps/>
          <w:color w:val="000000"/>
          <w:sz w:val="20"/>
          <w:szCs w:val="20"/>
          <w:u w:val="single"/>
        </w:rPr>
        <w:t>2.4  </w:t>
      </w:r>
      <w:r w:rsidRPr="007F29C5">
        <w:rPr>
          <w:rFonts w:ascii="Times New Roman" w:hAnsi="Times New Roman" w:cs="Times New Roman"/>
          <w:b/>
          <w:bCs/>
          <w:sz w:val="20"/>
          <w:szCs w:val="20"/>
          <w:u w:val="single"/>
        </w:rPr>
        <w:t>Рынок труда</w:t>
      </w:r>
    </w:p>
    <w:p w:rsidR="007F29C5" w:rsidRPr="007F29C5" w:rsidRDefault="007F29C5" w:rsidP="007F29C5">
      <w:pPr>
        <w:pStyle w:val="afa"/>
        <w:rPr>
          <w:rFonts w:ascii="Times New Roman" w:hAnsi="Times New Roman" w:cs="Times New Roman"/>
          <w:caps/>
          <w:color w:val="000000"/>
          <w:sz w:val="20"/>
          <w:szCs w:val="20"/>
        </w:rPr>
      </w:pPr>
    </w:p>
    <w:p w:rsidR="007F29C5" w:rsidRPr="007F29C5" w:rsidRDefault="007F29C5" w:rsidP="007F29C5">
      <w:pPr>
        <w:pStyle w:val="afa"/>
        <w:jc w:val="both"/>
        <w:rPr>
          <w:rFonts w:cs="Times New Roman"/>
          <w:color w:val="000000"/>
          <w:sz w:val="20"/>
          <w:szCs w:val="20"/>
        </w:rPr>
      </w:pPr>
      <w:r w:rsidRPr="007F29C5">
        <w:rPr>
          <w:rFonts w:ascii="Times New Roman" w:hAnsi="Times New Roman" w:cs="Times New Roman"/>
          <w:color w:val="000000"/>
          <w:sz w:val="20"/>
          <w:szCs w:val="20"/>
        </w:rPr>
        <w:t>   </w:t>
      </w:r>
      <w:r w:rsidRPr="007F29C5">
        <w:rPr>
          <w:rFonts w:ascii="Times New Roman" w:hAnsi="Times New Roman" w:cs="Times New Roman"/>
          <w:color w:val="000000"/>
          <w:sz w:val="20"/>
          <w:szCs w:val="20"/>
          <w:shd w:val="clear" w:color="auto" w:fill="FFFFFF"/>
        </w:rPr>
        <w:t>Численность трудоспособного населения –374</w:t>
      </w:r>
      <w:r w:rsidRPr="007F29C5">
        <w:rPr>
          <w:rFonts w:ascii="Times New Roman" w:hAnsi="Times New Roman" w:cs="Times New Roman"/>
          <w:sz w:val="20"/>
          <w:szCs w:val="20"/>
          <w:shd w:val="clear" w:color="auto" w:fill="FFFFFF"/>
        </w:rPr>
        <w:t xml:space="preserve"> человека.</w:t>
      </w:r>
      <w:r w:rsidRPr="007F29C5">
        <w:rPr>
          <w:rFonts w:ascii="Times New Roman" w:hAnsi="Times New Roman" w:cs="Times New Roman"/>
          <w:color w:val="FF0000"/>
          <w:sz w:val="20"/>
          <w:szCs w:val="20"/>
          <w:shd w:val="clear" w:color="auto" w:fill="FFFFFF"/>
        </w:rPr>
        <w:t xml:space="preserve"> </w:t>
      </w:r>
      <w:r w:rsidRPr="007F29C5">
        <w:rPr>
          <w:rFonts w:ascii="Times New Roman" w:hAnsi="Times New Roman" w:cs="Times New Roman"/>
          <w:sz w:val="20"/>
          <w:szCs w:val="20"/>
          <w:shd w:val="clear" w:color="auto" w:fill="FFFFFF"/>
        </w:rPr>
        <w:t>Доля численности населения в трудоспособном возрасте от общей составляет</w:t>
      </w:r>
      <w:r w:rsidRPr="007F29C5">
        <w:rPr>
          <w:rFonts w:cs="Times New Roman"/>
          <w:sz w:val="20"/>
          <w:szCs w:val="20"/>
          <w:shd w:val="clear" w:color="auto" w:fill="FFFFFF"/>
        </w:rPr>
        <w:t>  </w:t>
      </w:r>
      <w:r w:rsidRPr="007F29C5">
        <w:rPr>
          <w:rFonts w:ascii="Times New Roman" w:hAnsi="Times New Roman" w:cs="Times New Roman"/>
          <w:sz w:val="20"/>
          <w:szCs w:val="20"/>
          <w:shd w:val="clear" w:color="auto" w:fill="FFFFFF"/>
        </w:rPr>
        <w:t xml:space="preserve">55 </w:t>
      </w:r>
      <w:r w:rsidRPr="007F29C5">
        <w:rPr>
          <w:rFonts w:ascii="Times New Roman" w:hAnsi="Times New Roman" w:cs="Times New Roman"/>
          <w:color w:val="000000"/>
          <w:sz w:val="20"/>
          <w:szCs w:val="20"/>
          <w:shd w:val="clear" w:color="auto" w:fill="FFFFFF"/>
        </w:rPr>
        <w:t xml:space="preserve">процентов, часть трудоспособного населения вынуждена работать за пределами </w:t>
      </w:r>
      <w:r w:rsidRPr="007F29C5">
        <w:rPr>
          <w:rFonts w:ascii="Times New Roman" w:hAnsi="Times New Roman" w:cs="Times New Roman"/>
          <w:color w:val="000000"/>
          <w:sz w:val="20"/>
          <w:szCs w:val="20"/>
        </w:rPr>
        <w:t>муниципального образования «</w:t>
      </w:r>
      <w:proofErr w:type="spellStart"/>
      <w:r w:rsidRPr="007F29C5">
        <w:rPr>
          <w:rFonts w:ascii="Times New Roman" w:hAnsi="Times New Roman" w:cs="Times New Roman"/>
          <w:color w:val="000000"/>
          <w:sz w:val="20"/>
          <w:szCs w:val="20"/>
        </w:rPr>
        <w:t>Дебинское</w:t>
      </w:r>
      <w:proofErr w:type="spellEnd"/>
      <w:r w:rsidRPr="007F29C5">
        <w:rPr>
          <w:rFonts w:ascii="Times New Roman" w:hAnsi="Times New Roman" w:cs="Times New Roman"/>
          <w:color w:val="000000"/>
          <w:sz w:val="20"/>
          <w:szCs w:val="20"/>
        </w:rPr>
        <w:t>».</w:t>
      </w:r>
    </w:p>
    <w:p w:rsidR="007F29C5" w:rsidRPr="007F29C5" w:rsidRDefault="007F29C5" w:rsidP="007F29C5">
      <w:pPr>
        <w:spacing w:line="240" w:lineRule="atLeast"/>
        <w:ind w:firstLine="540"/>
        <w:jc w:val="right"/>
        <w:rPr>
          <w:color w:val="000000"/>
          <w:shd w:val="clear" w:color="auto" w:fill="FFFFFF"/>
        </w:rPr>
      </w:pPr>
    </w:p>
    <w:p w:rsidR="007F29C5" w:rsidRPr="007F29C5" w:rsidRDefault="007F29C5" w:rsidP="007F29C5">
      <w:pPr>
        <w:spacing w:line="240" w:lineRule="atLeast"/>
        <w:ind w:firstLine="540"/>
        <w:jc w:val="right"/>
        <w:rPr>
          <w:color w:val="000000"/>
          <w:shd w:val="clear" w:color="auto" w:fill="FFFFFF"/>
        </w:rPr>
      </w:pPr>
      <w:r w:rsidRPr="007F29C5">
        <w:rPr>
          <w:color w:val="000000"/>
          <w:shd w:val="clear" w:color="auto" w:fill="FFFFFF"/>
        </w:rPr>
        <w:t>Таблица 4</w:t>
      </w:r>
    </w:p>
    <w:p w:rsidR="007F29C5" w:rsidRPr="007F29C5" w:rsidRDefault="007F29C5" w:rsidP="007F29C5">
      <w:pPr>
        <w:spacing w:line="240" w:lineRule="atLeast"/>
        <w:ind w:firstLine="540"/>
        <w:jc w:val="right"/>
        <w:rPr>
          <w:color w:val="00000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04"/>
        <w:gridCol w:w="1985"/>
      </w:tblGrid>
      <w:tr w:rsidR="007F29C5" w:rsidRPr="007F29C5" w:rsidTr="007F29C5">
        <w:trPr>
          <w:trHeight w:val="287"/>
        </w:trPr>
        <w:tc>
          <w:tcPr>
            <w:tcW w:w="6804"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hd w:val="clear" w:color="auto" w:fill="FFFFFF"/>
              <w:spacing w:line="276" w:lineRule="auto"/>
              <w:jc w:val="both"/>
            </w:pPr>
            <w:r w:rsidRPr="007F29C5">
              <w:t>Кол-во жителей всего</w:t>
            </w:r>
          </w:p>
        </w:tc>
        <w:tc>
          <w:tcPr>
            <w:tcW w:w="198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hd w:val="clear" w:color="auto" w:fill="FFFFFF"/>
              <w:spacing w:line="276" w:lineRule="auto"/>
              <w:jc w:val="center"/>
            </w:pPr>
            <w:r w:rsidRPr="007F29C5">
              <w:t>680</w:t>
            </w:r>
          </w:p>
        </w:tc>
      </w:tr>
      <w:tr w:rsidR="007F29C5" w:rsidRPr="007F29C5" w:rsidTr="007F29C5">
        <w:trPr>
          <w:trHeight w:val="287"/>
        </w:trPr>
        <w:tc>
          <w:tcPr>
            <w:tcW w:w="6804"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hd w:val="clear" w:color="auto" w:fill="FFFFFF"/>
              <w:spacing w:line="276" w:lineRule="auto"/>
              <w:jc w:val="both"/>
            </w:pPr>
            <w:r w:rsidRPr="007F29C5">
              <w:t>Кол-во жителей трудоспособного возраста</w:t>
            </w:r>
          </w:p>
        </w:tc>
        <w:tc>
          <w:tcPr>
            <w:tcW w:w="198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hd w:val="clear" w:color="auto" w:fill="FFFFFF"/>
              <w:spacing w:line="276" w:lineRule="auto"/>
              <w:jc w:val="center"/>
            </w:pPr>
            <w:r w:rsidRPr="007F29C5">
              <w:t>374</w:t>
            </w:r>
          </w:p>
        </w:tc>
      </w:tr>
      <w:tr w:rsidR="007F29C5" w:rsidRPr="007F29C5" w:rsidTr="007F29C5">
        <w:trPr>
          <w:trHeight w:val="379"/>
        </w:trPr>
        <w:tc>
          <w:tcPr>
            <w:tcW w:w="6804"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hd w:val="clear" w:color="auto" w:fill="FFFFFF"/>
              <w:spacing w:line="276" w:lineRule="auto"/>
              <w:jc w:val="both"/>
            </w:pPr>
            <w:r w:rsidRPr="007F29C5">
              <w:t>Количество трудоустроенных жителей</w:t>
            </w:r>
          </w:p>
        </w:tc>
        <w:tc>
          <w:tcPr>
            <w:tcW w:w="198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hd w:val="clear" w:color="auto" w:fill="FFFFFF"/>
              <w:spacing w:line="276" w:lineRule="auto"/>
              <w:jc w:val="center"/>
            </w:pPr>
            <w:r w:rsidRPr="007F29C5">
              <w:t>270</w:t>
            </w:r>
          </w:p>
        </w:tc>
      </w:tr>
      <w:tr w:rsidR="007F29C5" w:rsidRPr="007F29C5" w:rsidTr="007F29C5">
        <w:trPr>
          <w:trHeight w:val="405"/>
        </w:trPr>
        <w:tc>
          <w:tcPr>
            <w:tcW w:w="6804"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hd w:val="clear" w:color="auto" w:fill="FFFFFF"/>
              <w:spacing w:line="276" w:lineRule="auto"/>
              <w:jc w:val="both"/>
            </w:pPr>
            <w:r w:rsidRPr="007F29C5">
              <w:t>% работающих от общего кол-ва  жителей</w:t>
            </w:r>
          </w:p>
        </w:tc>
        <w:tc>
          <w:tcPr>
            <w:tcW w:w="198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hd w:val="clear" w:color="auto" w:fill="FFFFFF"/>
              <w:spacing w:line="276" w:lineRule="auto"/>
              <w:jc w:val="center"/>
              <w:rPr>
                <w:color w:val="FF0000"/>
              </w:rPr>
            </w:pPr>
            <w:r w:rsidRPr="007F29C5">
              <w:t>39,7</w:t>
            </w:r>
          </w:p>
        </w:tc>
      </w:tr>
      <w:tr w:rsidR="007F29C5" w:rsidRPr="007F29C5" w:rsidTr="007F29C5">
        <w:trPr>
          <w:trHeight w:val="345"/>
        </w:trPr>
        <w:tc>
          <w:tcPr>
            <w:tcW w:w="6804"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hd w:val="clear" w:color="auto" w:fill="FFFFFF"/>
              <w:spacing w:line="276" w:lineRule="auto"/>
              <w:jc w:val="both"/>
            </w:pPr>
            <w:proofErr w:type="gramStart"/>
            <w:r w:rsidRPr="007F29C5">
              <w:t>% работающих от жителей трудоспособного возраста</w:t>
            </w:r>
            <w:proofErr w:type="gramEnd"/>
          </w:p>
        </w:tc>
        <w:tc>
          <w:tcPr>
            <w:tcW w:w="198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hd w:val="clear" w:color="auto" w:fill="FFFFFF"/>
              <w:spacing w:line="276" w:lineRule="auto"/>
              <w:jc w:val="center"/>
            </w:pPr>
            <w:r w:rsidRPr="007F29C5">
              <w:t>72,2</w:t>
            </w:r>
          </w:p>
        </w:tc>
      </w:tr>
      <w:tr w:rsidR="007F29C5" w:rsidRPr="007F29C5" w:rsidTr="007F29C5">
        <w:trPr>
          <w:trHeight w:val="287"/>
        </w:trPr>
        <w:tc>
          <w:tcPr>
            <w:tcW w:w="6804"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hd w:val="clear" w:color="auto" w:fill="FFFFFF"/>
              <w:spacing w:line="276" w:lineRule="auto"/>
              <w:jc w:val="both"/>
            </w:pPr>
            <w:r w:rsidRPr="007F29C5">
              <w:t>Количество дворов</w:t>
            </w:r>
          </w:p>
        </w:tc>
        <w:tc>
          <w:tcPr>
            <w:tcW w:w="198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hd w:val="clear" w:color="auto" w:fill="FFFFFF"/>
              <w:spacing w:line="276" w:lineRule="auto"/>
              <w:jc w:val="center"/>
            </w:pPr>
            <w:r w:rsidRPr="007F29C5">
              <w:t>229</w:t>
            </w:r>
          </w:p>
        </w:tc>
      </w:tr>
      <w:tr w:rsidR="007F29C5" w:rsidRPr="007F29C5" w:rsidTr="007F29C5">
        <w:trPr>
          <w:trHeight w:val="277"/>
        </w:trPr>
        <w:tc>
          <w:tcPr>
            <w:tcW w:w="6804"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hd w:val="clear" w:color="auto" w:fill="FFFFFF"/>
              <w:spacing w:line="276" w:lineRule="auto"/>
              <w:jc w:val="both"/>
            </w:pPr>
            <w:r w:rsidRPr="007F29C5">
              <w:t xml:space="preserve">Кол-во двор </w:t>
            </w:r>
            <w:proofErr w:type="gramStart"/>
            <w:r w:rsidRPr="007F29C5">
              <w:t>занимающихся</w:t>
            </w:r>
            <w:proofErr w:type="gramEnd"/>
            <w:r w:rsidRPr="007F29C5">
              <w:t xml:space="preserve"> ЛПХ</w:t>
            </w:r>
          </w:p>
        </w:tc>
        <w:tc>
          <w:tcPr>
            <w:tcW w:w="198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hd w:val="clear" w:color="auto" w:fill="FFFFFF"/>
              <w:spacing w:line="276" w:lineRule="auto"/>
              <w:jc w:val="center"/>
            </w:pPr>
            <w:r w:rsidRPr="007F29C5">
              <w:t>195</w:t>
            </w:r>
          </w:p>
        </w:tc>
      </w:tr>
      <w:tr w:rsidR="007F29C5" w:rsidRPr="007F29C5" w:rsidTr="007F29C5">
        <w:trPr>
          <w:trHeight w:val="287"/>
        </w:trPr>
        <w:tc>
          <w:tcPr>
            <w:tcW w:w="6804"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hd w:val="clear" w:color="auto" w:fill="FFFFFF"/>
              <w:spacing w:line="276" w:lineRule="auto"/>
              <w:jc w:val="both"/>
            </w:pPr>
            <w:r w:rsidRPr="007F29C5">
              <w:t>Кол-во пенсионеров</w:t>
            </w:r>
          </w:p>
        </w:tc>
        <w:tc>
          <w:tcPr>
            <w:tcW w:w="198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hd w:val="clear" w:color="auto" w:fill="FFFFFF"/>
              <w:spacing w:line="276" w:lineRule="auto"/>
              <w:jc w:val="center"/>
            </w:pPr>
            <w:r w:rsidRPr="007F29C5">
              <w:t>184</w:t>
            </w:r>
          </w:p>
        </w:tc>
      </w:tr>
    </w:tbl>
    <w:p w:rsidR="007F29C5" w:rsidRPr="007F29C5" w:rsidRDefault="007F29C5" w:rsidP="007F29C5">
      <w:pPr>
        <w:spacing w:line="240" w:lineRule="atLeast"/>
        <w:ind w:firstLine="720"/>
        <w:jc w:val="both"/>
        <w:rPr>
          <w:color w:val="000000"/>
        </w:rPr>
      </w:pPr>
      <w:r w:rsidRPr="007F29C5">
        <w:rPr>
          <w:color w:val="000000"/>
        </w:rPr>
        <w:t>   </w:t>
      </w:r>
    </w:p>
    <w:p w:rsidR="007F29C5" w:rsidRPr="007F29C5" w:rsidRDefault="007F29C5" w:rsidP="007F29C5">
      <w:pPr>
        <w:spacing w:line="240" w:lineRule="atLeast"/>
        <w:ind w:firstLine="720"/>
        <w:jc w:val="both"/>
        <w:rPr>
          <w:color w:val="000000"/>
        </w:rPr>
      </w:pPr>
      <w:r w:rsidRPr="007F29C5">
        <w:rPr>
          <w:color w:val="000000"/>
        </w:rPr>
        <w:t xml:space="preserve">Из приведенных данных видно, что лишь  72,2% граждан трудоспособного возраста </w:t>
      </w:r>
      <w:proofErr w:type="gramStart"/>
      <w:r w:rsidRPr="007F29C5">
        <w:rPr>
          <w:color w:val="000000"/>
        </w:rPr>
        <w:t>трудоустроены</w:t>
      </w:r>
      <w:proofErr w:type="gramEnd"/>
      <w:r w:rsidRPr="007F29C5">
        <w:rPr>
          <w:color w:val="000000"/>
        </w:rPr>
        <w:t xml:space="preserve">. Пенсионеры составляют </w:t>
      </w:r>
      <w:r w:rsidRPr="007F29C5">
        <w:t xml:space="preserve">27 </w:t>
      </w:r>
      <w:r w:rsidRPr="007F29C5">
        <w:rPr>
          <w:color w:val="000000"/>
        </w:rPr>
        <w:t>%  населения. В поселении существует серьезная проблема занятости трудоспособного населения. В связи с этим, одной из  главных задач для органов местного самоуправления  в поселении должна стать занятость населения.</w:t>
      </w:r>
      <w:bookmarkStart w:id="4" w:name="_Toc132716908"/>
      <w:bookmarkEnd w:id="4"/>
    </w:p>
    <w:p w:rsidR="007F29C5" w:rsidRPr="007F29C5" w:rsidRDefault="007F29C5" w:rsidP="007F29C5">
      <w:pPr>
        <w:spacing w:before="100" w:beforeAutospacing="1" w:after="100" w:afterAutospacing="1" w:line="240" w:lineRule="atLeast"/>
        <w:ind w:firstLine="709"/>
        <w:jc w:val="center"/>
        <w:rPr>
          <w:rFonts w:ascii="Arial" w:hAnsi="Arial" w:cs="Arial"/>
          <w:color w:val="000000"/>
          <w:u w:val="single"/>
        </w:rPr>
      </w:pPr>
      <w:r w:rsidRPr="007F29C5">
        <w:rPr>
          <w:b/>
          <w:bCs/>
          <w:color w:val="000000"/>
          <w:u w:val="single"/>
        </w:rPr>
        <w:t>2.5 Развитие отраслей социальной сферы</w:t>
      </w:r>
    </w:p>
    <w:p w:rsidR="007F29C5" w:rsidRPr="007F29C5" w:rsidRDefault="007F29C5" w:rsidP="007F29C5">
      <w:pPr>
        <w:spacing w:line="240" w:lineRule="atLeast"/>
        <w:ind w:firstLine="709"/>
        <w:jc w:val="both"/>
        <w:rPr>
          <w:rFonts w:ascii="Arial" w:hAnsi="Arial" w:cs="Arial"/>
          <w:color w:val="000000"/>
        </w:rPr>
      </w:pPr>
      <w:r w:rsidRPr="007F29C5">
        <w:rPr>
          <w:color w:val="000000"/>
        </w:rPr>
        <w:t xml:space="preserve">Прогнозом на 2017 год и на период до 2032 года  определены следующие приоритеты социального  развития </w:t>
      </w:r>
      <w:r w:rsidRPr="007F29C5">
        <w:t>муниципального образования «</w:t>
      </w:r>
      <w:proofErr w:type="spellStart"/>
      <w:r w:rsidRPr="007F29C5">
        <w:t>Дебинское</w:t>
      </w:r>
      <w:proofErr w:type="spellEnd"/>
      <w:r w:rsidRPr="007F29C5">
        <w:t>»</w:t>
      </w:r>
      <w:r w:rsidRPr="007F29C5">
        <w:rPr>
          <w:color w:val="000000"/>
        </w:rPr>
        <w:t>:</w:t>
      </w:r>
    </w:p>
    <w:p w:rsidR="007F29C5" w:rsidRPr="007F29C5" w:rsidRDefault="007F29C5" w:rsidP="007F29C5">
      <w:pPr>
        <w:spacing w:line="240" w:lineRule="atLeast"/>
        <w:ind w:firstLine="709"/>
        <w:jc w:val="both"/>
        <w:rPr>
          <w:rFonts w:ascii="Arial" w:hAnsi="Arial" w:cs="Arial"/>
          <w:color w:val="000000"/>
        </w:rPr>
      </w:pPr>
      <w:r w:rsidRPr="007F29C5">
        <w:rPr>
          <w:color w:val="000000"/>
        </w:rPr>
        <w:t xml:space="preserve">-повышение уровня жизни населения </w:t>
      </w:r>
      <w:r w:rsidRPr="007F29C5">
        <w:t>муниципального образования «</w:t>
      </w:r>
      <w:proofErr w:type="spellStart"/>
      <w:r w:rsidRPr="007F29C5">
        <w:t>Дебинское</w:t>
      </w:r>
      <w:proofErr w:type="spellEnd"/>
      <w:r w:rsidRPr="007F29C5">
        <w:t>»</w:t>
      </w:r>
      <w:r w:rsidRPr="007F29C5">
        <w:rPr>
          <w:color w:val="000000"/>
        </w:rPr>
        <w:t xml:space="preserve">, в </w:t>
      </w:r>
      <w:proofErr w:type="spellStart"/>
      <w:r w:rsidRPr="007F29C5">
        <w:rPr>
          <w:color w:val="000000"/>
        </w:rPr>
        <w:t>т.ч</w:t>
      </w:r>
      <w:proofErr w:type="spellEnd"/>
      <w:r w:rsidRPr="007F29C5">
        <w:rPr>
          <w:color w:val="000000"/>
        </w:rPr>
        <w:t>. на основе развития социальной инфраструктуры;</w:t>
      </w:r>
    </w:p>
    <w:p w:rsidR="007F29C5" w:rsidRPr="007F29C5" w:rsidRDefault="007F29C5" w:rsidP="007F29C5">
      <w:pPr>
        <w:spacing w:line="240" w:lineRule="atLeast"/>
        <w:ind w:firstLine="709"/>
        <w:jc w:val="both"/>
        <w:rPr>
          <w:rFonts w:ascii="Arial" w:hAnsi="Arial" w:cs="Arial"/>
          <w:color w:val="000000"/>
        </w:rPr>
      </w:pPr>
      <w:r w:rsidRPr="007F29C5">
        <w:rPr>
          <w:color w:val="000000"/>
        </w:rPr>
        <w:t>-улучшение состояния здоровья населения на основе доступной широким слоям населения медицинской помощи и повышения качества медицинских услуг;</w:t>
      </w:r>
    </w:p>
    <w:p w:rsidR="007F29C5" w:rsidRPr="007F29C5" w:rsidRDefault="007F29C5" w:rsidP="007F29C5">
      <w:pPr>
        <w:spacing w:line="240" w:lineRule="atLeast"/>
        <w:ind w:firstLine="709"/>
        <w:jc w:val="both"/>
        <w:rPr>
          <w:rFonts w:ascii="Arial" w:hAnsi="Arial" w:cs="Arial"/>
          <w:color w:val="000000"/>
        </w:rPr>
      </w:pPr>
      <w:r w:rsidRPr="007F29C5">
        <w:rPr>
          <w:color w:val="000000"/>
        </w:rPr>
        <w:t>-развитие жилищной сферы в муниципальном образовании «</w:t>
      </w:r>
      <w:proofErr w:type="spellStart"/>
      <w:r w:rsidRPr="007F29C5">
        <w:rPr>
          <w:color w:val="000000"/>
        </w:rPr>
        <w:t>Дебинское</w:t>
      </w:r>
      <w:proofErr w:type="spellEnd"/>
      <w:r w:rsidRPr="007F29C5">
        <w:rPr>
          <w:color w:val="000000"/>
        </w:rPr>
        <w:t>»;</w:t>
      </w:r>
    </w:p>
    <w:p w:rsidR="007F29C5" w:rsidRPr="007F29C5" w:rsidRDefault="007F29C5" w:rsidP="007F29C5">
      <w:pPr>
        <w:spacing w:line="240" w:lineRule="atLeast"/>
        <w:ind w:firstLine="709"/>
        <w:jc w:val="both"/>
        <w:rPr>
          <w:rFonts w:ascii="Arial" w:hAnsi="Arial" w:cs="Arial"/>
          <w:color w:val="000000"/>
        </w:rPr>
      </w:pPr>
      <w:r w:rsidRPr="007F29C5">
        <w:rPr>
          <w:color w:val="000000"/>
        </w:rPr>
        <w:t>-создание условий для гармоничного развития подрастающего поколения в муниципальном образовании «</w:t>
      </w:r>
      <w:proofErr w:type="spellStart"/>
      <w:r w:rsidRPr="007F29C5">
        <w:rPr>
          <w:color w:val="000000"/>
        </w:rPr>
        <w:t>Дебинское</w:t>
      </w:r>
      <w:proofErr w:type="spellEnd"/>
      <w:r w:rsidRPr="007F29C5">
        <w:rPr>
          <w:color w:val="000000"/>
        </w:rPr>
        <w:t>»;</w:t>
      </w:r>
    </w:p>
    <w:p w:rsidR="007F29C5" w:rsidRPr="007F29C5" w:rsidRDefault="007F29C5" w:rsidP="007F29C5">
      <w:pPr>
        <w:spacing w:line="240" w:lineRule="atLeast"/>
        <w:ind w:firstLine="709"/>
        <w:jc w:val="both"/>
        <w:rPr>
          <w:rFonts w:ascii="Arial" w:hAnsi="Arial" w:cs="Arial"/>
          <w:color w:val="000000"/>
        </w:rPr>
      </w:pPr>
      <w:r w:rsidRPr="007F29C5">
        <w:rPr>
          <w:color w:val="000000"/>
        </w:rPr>
        <w:t>-сохранение культурного наследия.</w:t>
      </w:r>
    </w:p>
    <w:p w:rsidR="007F29C5" w:rsidRPr="007F29C5" w:rsidRDefault="007F29C5" w:rsidP="007F29C5">
      <w:pPr>
        <w:spacing w:before="100" w:beforeAutospacing="1" w:after="100" w:afterAutospacing="1" w:line="240" w:lineRule="atLeast"/>
        <w:ind w:firstLine="425"/>
        <w:jc w:val="center"/>
        <w:rPr>
          <w:rFonts w:ascii="Arial" w:hAnsi="Arial" w:cs="Arial"/>
          <w:color w:val="000000"/>
          <w:u w:val="single"/>
        </w:rPr>
      </w:pPr>
      <w:r w:rsidRPr="007F29C5">
        <w:rPr>
          <w:b/>
          <w:bCs/>
          <w:color w:val="000000"/>
          <w:u w:val="single"/>
        </w:rPr>
        <w:t>2.6 Культура</w:t>
      </w:r>
    </w:p>
    <w:p w:rsidR="007F29C5" w:rsidRPr="007F29C5" w:rsidRDefault="007F29C5" w:rsidP="007F29C5">
      <w:pPr>
        <w:spacing w:line="240" w:lineRule="atLeast"/>
        <w:ind w:firstLine="540"/>
        <w:jc w:val="both"/>
        <w:rPr>
          <w:color w:val="000000"/>
        </w:rPr>
      </w:pPr>
      <w:r w:rsidRPr="007F29C5">
        <w:rPr>
          <w:color w:val="000000"/>
        </w:rPr>
        <w:t xml:space="preserve">Предоставление услуг населению в области культуры </w:t>
      </w:r>
      <w:r w:rsidRPr="007F29C5">
        <w:t>муниципального образования «</w:t>
      </w:r>
      <w:proofErr w:type="spellStart"/>
      <w:r w:rsidRPr="007F29C5">
        <w:t>Дебинское</w:t>
      </w:r>
      <w:proofErr w:type="spellEnd"/>
      <w:r w:rsidRPr="007F29C5">
        <w:t>»</w:t>
      </w:r>
      <w:r w:rsidRPr="007F29C5">
        <w:rPr>
          <w:color w:val="000000"/>
        </w:rPr>
        <w:t xml:space="preserve"> осуществляют:</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64"/>
        <w:gridCol w:w="2673"/>
        <w:gridCol w:w="900"/>
        <w:gridCol w:w="2353"/>
      </w:tblGrid>
      <w:tr w:rsidR="007F29C5" w:rsidRPr="007F29C5" w:rsidTr="007F29C5">
        <w:trPr>
          <w:jc w:val="center"/>
        </w:trPr>
        <w:tc>
          <w:tcPr>
            <w:tcW w:w="3464"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pPr>
            <w:r w:rsidRPr="007F29C5">
              <w:t>Сельский дом культуры</w:t>
            </w:r>
          </w:p>
        </w:tc>
        <w:tc>
          <w:tcPr>
            <w:tcW w:w="2673" w:type="dxa"/>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pPr>
              <w:spacing w:line="276" w:lineRule="auto"/>
              <w:jc w:val="center"/>
            </w:pPr>
            <w:r w:rsidRPr="007F29C5">
              <w:t xml:space="preserve">с. </w:t>
            </w:r>
            <w:proofErr w:type="spellStart"/>
            <w:r w:rsidRPr="007F29C5">
              <w:t>Дебы</w:t>
            </w:r>
            <w:proofErr w:type="spellEnd"/>
            <w:r w:rsidRPr="007F29C5">
              <w:t>, ул. Школьная, д.4</w:t>
            </w:r>
          </w:p>
        </w:tc>
        <w:tc>
          <w:tcPr>
            <w:tcW w:w="900" w:type="dxa"/>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pPr>
              <w:spacing w:line="276" w:lineRule="auto"/>
              <w:jc w:val="center"/>
            </w:pPr>
            <w:r w:rsidRPr="007F29C5">
              <w:t>300 мест</w:t>
            </w:r>
          </w:p>
        </w:tc>
        <w:tc>
          <w:tcPr>
            <w:tcW w:w="2353" w:type="dxa"/>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pPr>
              <w:spacing w:line="276" w:lineRule="auto"/>
              <w:jc w:val="center"/>
            </w:pPr>
            <w:r w:rsidRPr="007F29C5">
              <w:rPr>
                <w:color w:val="000000" w:themeColor="text1"/>
              </w:rPr>
              <w:t>30</w:t>
            </w:r>
          </w:p>
        </w:tc>
      </w:tr>
      <w:tr w:rsidR="007F29C5" w:rsidRPr="007F29C5" w:rsidTr="007F29C5">
        <w:trPr>
          <w:jc w:val="center"/>
        </w:trPr>
        <w:tc>
          <w:tcPr>
            <w:tcW w:w="3464"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pPr>
            <w:r w:rsidRPr="007F29C5">
              <w:t>Библиотека</w:t>
            </w:r>
          </w:p>
        </w:tc>
        <w:tc>
          <w:tcPr>
            <w:tcW w:w="2673" w:type="dxa"/>
            <w:tcBorders>
              <w:top w:val="single" w:sz="4" w:space="0" w:color="auto"/>
              <w:left w:val="single" w:sz="4" w:space="0" w:color="auto"/>
              <w:bottom w:val="single" w:sz="4" w:space="0" w:color="auto"/>
              <w:right w:val="single" w:sz="4" w:space="0" w:color="auto"/>
            </w:tcBorders>
            <w:vAlign w:val="center"/>
          </w:tcPr>
          <w:p w:rsidR="007F29C5" w:rsidRPr="007F29C5" w:rsidRDefault="007F29C5" w:rsidP="007F29C5">
            <w:pPr>
              <w:spacing w:line="276" w:lineRule="auto"/>
              <w:jc w:val="center"/>
            </w:pPr>
            <w:r w:rsidRPr="007F29C5">
              <w:t xml:space="preserve">с. </w:t>
            </w:r>
            <w:proofErr w:type="spellStart"/>
            <w:r w:rsidRPr="007F29C5">
              <w:t>Дебы</w:t>
            </w:r>
            <w:proofErr w:type="spellEnd"/>
            <w:r w:rsidRPr="007F29C5">
              <w:t>, ул. Школьная, д.4</w:t>
            </w:r>
          </w:p>
        </w:tc>
        <w:tc>
          <w:tcPr>
            <w:tcW w:w="900" w:type="dxa"/>
            <w:tcBorders>
              <w:top w:val="single" w:sz="4" w:space="0" w:color="auto"/>
              <w:left w:val="single" w:sz="4" w:space="0" w:color="auto"/>
              <w:bottom w:val="single" w:sz="4" w:space="0" w:color="auto"/>
              <w:right w:val="single" w:sz="4" w:space="0" w:color="auto"/>
            </w:tcBorders>
            <w:vAlign w:val="center"/>
          </w:tcPr>
          <w:p w:rsidR="007F29C5" w:rsidRPr="007F29C5" w:rsidRDefault="007F29C5" w:rsidP="007F29C5">
            <w:pPr>
              <w:spacing w:line="276" w:lineRule="auto"/>
              <w:jc w:val="center"/>
              <w:rPr>
                <w:color w:val="000000" w:themeColor="text1"/>
              </w:rPr>
            </w:pPr>
            <w:r w:rsidRPr="007F29C5">
              <w:rPr>
                <w:color w:val="000000" w:themeColor="text1"/>
              </w:rPr>
              <w:t>20 мест</w:t>
            </w:r>
          </w:p>
        </w:tc>
        <w:tc>
          <w:tcPr>
            <w:tcW w:w="2353" w:type="dxa"/>
            <w:tcBorders>
              <w:top w:val="single" w:sz="4" w:space="0" w:color="auto"/>
              <w:left w:val="single" w:sz="4" w:space="0" w:color="auto"/>
              <w:bottom w:val="single" w:sz="4" w:space="0" w:color="auto"/>
              <w:right w:val="single" w:sz="4" w:space="0" w:color="auto"/>
            </w:tcBorders>
            <w:vAlign w:val="center"/>
          </w:tcPr>
          <w:p w:rsidR="007F29C5" w:rsidRPr="007F29C5" w:rsidRDefault="007F29C5" w:rsidP="007F29C5">
            <w:pPr>
              <w:spacing w:line="276" w:lineRule="auto"/>
              <w:jc w:val="center"/>
              <w:rPr>
                <w:color w:val="000000" w:themeColor="text1"/>
              </w:rPr>
            </w:pPr>
            <w:r w:rsidRPr="007F29C5">
              <w:rPr>
                <w:color w:val="000000" w:themeColor="text1"/>
              </w:rPr>
              <w:t>25</w:t>
            </w:r>
          </w:p>
        </w:tc>
      </w:tr>
    </w:tbl>
    <w:p w:rsidR="007F29C5" w:rsidRPr="007F29C5" w:rsidRDefault="007F29C5" w:rsidP="007F29C5">
      <w:pPr>
        <w:spacing w:line="240" w:lineRule="atLeast"/>
        <w:ind w:firstLine="540"/>
        <w:jc w:val="both"/>
        <w:rPr>
          <w:color w:val="000000"/>
        </w:rPr>
      </w:pPr>
    </w:p>
    <w:p w:rsidR="007F29C5" w:rsidRPr="007F29C5" w:rsidRDefault="007F29C5" w:rsidP="007F29C5">
      <w:pPr>
        <w:spacing w:line="240" w:lineRule="atLeast"/>
        <w:ind w:firstLine="540"/>
        <w:jc w:val="both"/>
        <w:rPr>
          <w:color w:val="000000"/>
        </w:rPr>
      </w:pPr>
      <w:r w:rsidRPr="007F29C5">
        <w:rPr>
          <w:color w:val="000000"/>
        </w:rPr>
        <w:t>В Доме культуры и в библиотеке поселения  созданы взрослые и детские коллективы, работают кружки для взрослых и детей различных направлений: хоровые, театральные,  музыкальные и т.д.</w:t>
      </w:r>
    </w:p>
    <w:p w:rsidR="007F29C5" w:rsidRPr="007F29C5" w:rsidRDefault="007F29C5" w:rsidP="007F29C5">
      <w:pPr>
        <w:spacing w:line="240" w:lineRule="atLeast"/>
        <w:ind w:firstLine="540"/>
        <w:jc w:val="both"/>
        <w:rPr>
          <w:color w:val="000000"/>
        </w:rPr>
      </w:pPr>
      <w:r w:rsidRPr="007F29C5">
        <w:rPr>
          <w:color w:val="000000"/>
        </w:rPr>
        <w:t>Одним из основных направлений работы  является работа по организации досуга детей и подростков, это: проведение интеллектуальных игр, дней Защиты детей, уличных и настольных игр, викторин и т.д.</w:t>
      </w:r>
    </w:p>
    <w:p w:rsidR="007F29C5" w:rsidRPr="007F29C5" w:rsidRDefault="007F29C5" w:rsidP="007F29C5">
      <w:pPr>
        <w:spacing w:line="240" w:lineRule="atLeast"/>
        <w:ind w:firstLine="709"/>
        <w:jc w:val="both"/>
        <w:rPr>
          <w:color w:val="000000"/>
        </w:rPr>
      </w:pPr>
      <w:r w:rsidRPr="007F29C5">
        <w:rPr>
          <w:color w:val="000000"/>
        </w:rPr>
        <w:t>Задача в культурно-досуговых учреждениях - вводить инновационные формы организации досуга населения и  увеличить процент охвата населения. </w:t>
      </w:r>
    </w:p>
    <w:p w:rsidR="007F29C5" w:rsidRPr="007F29C5" w:rsidRDefault="007F29C5" w:rsidP="007F29C5">
      <w:pPr>
        <w:spacing w:line="240" w:lineRule="atLeast"/>
        <w:ind w:firstLine="709"/>
        <w:jc w:val="both"/>
        <w:rPr>
          <w:color w:val="000000"/>
        </w:rPr>
      </w:pPr>
      <w:r w:rsidRPr="007F29C5">
        <w:rPr>
          <w:color w:val="000000"/>
        </w:rPr>
        <w:t>Проведение этих мероприятий позволит увеличить обеспеченность населения сельского поселения культурно-досуговыми учреждениями и качеством услуг.</w:t>
      </w:r>
    </w:p>
    <w:p w:rsidR="007F29C5" w:rsidRDefault="007F29C5" w:rsidP="007F29C5">
      <w:pPr>
        <w:spacing w:before="100" w:beforeAutospacing="1" w:after="100" w:afterAutospacing="1" w:line="240" w:lineRule="atLeast"/>
        <w:ind w:firstLine="709"/>
        <w:jc w:val="center"/>
        <w:rPr>
          <w:b/>
          <w:bCs/>
          <w:color w:val="000000"/>
          <w:u w:val="single"/>
        </w:rPr>
      </w:pPr>
    </w:p>
    <w:p w:rsidR="007F29C5" w:rsidRPr="007F29C5" w:rsidRDefault="007F29C5" w:rsidP="007F29C5">
      <w:pPr>
        <w:spacing w:before="100" w:beforeAutospacing="1" w:after="100" w:afterAutospacing="1" w:line="240" w:lineRule="atLeast"/>
        <w:ind w:firstLine="709"/>
        <w:jc w:val="center"/>
        <w:rPr>
          <w:rFonts w:ascii="Arial" w:hAnsi="Arial" w:cs="Arial"/>
          <w:color w:val="000000"/>
          <w:u w:val="single"/>
        </w:rPr>
      </w:pPr>
      <w:r w:rsidRPr="007F29C5">
        <w:rPr>
          <w:b/>
          <w:bCs/>
          <w:color w:val="000000"/>
          <w:u w:val="single"/>
        </w:rPr>
        <w:lastRenderedPageBreak/>
        <w:t>2.7 Физическая культура и спорт</w:t>
      </w:r>
    </w:p>
    <w:p w:rsidR="007F29C5" w:rsidRPr="007F29C5" w:rsidRDefault="007F29C5" w:rsidP="007F29C5">
      <w:pPr>
        <w:spacing w:before="100" w:beforeAutospacing="1" w:after="100" w:afterAutospacing="1" w:line="240" w:lineRule="atLeast"/>
        <w:ind w:firstLine="709"/>
        <w:jc w:val="right"/>
        <w:rPr>
          <w:rFonts w:ascii="Arial" w:hAnsi="Arial" w:cs="Arial"/>
          <w:color w:val="000000"/>
        </w:rPr>
      </w:pPr>
      <w:r w:rsidRPr="007F29C5">
        <w:rPr>
          <w:b/>
          <w:bCs/>
          <w:color w:val="000000"/>
        </w:rPr>
        <w:t>  </w:t>
      </w:r>
      <w:r w:rsidRPr="007F29C5">
        <w:rPr>
          <w:color w:val="000000"/>
        </w:rPr>
        <w:t>Таблица 5</w:t>
      </w:r>
    </w:p>
    <w:tbl>
      <w:tblPr>
        <w:tblW w:w="960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5"/>
        <w:gridCol w:w="3360"/>
        <w:gridCol w:w="2792"/>
        <w:gridCol w:w="1480"/>
        <w:gridCol w:w="1513"/>
      </w:tblGrid>
      <w:tr w:rsidR="007F29C5" w:rsidRPr="007F29C5" w:rsidTr="007F29C5">
        <w:tc>
          <w:tcPr>
            <w:tcW w:w="45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rPr>
                <w:b/>
                <w:bCs/>
              </w:rPr>
            </w:pPr>
            <w:r w:rsidRPr="007F29C5">
              <w:rPr>
                <w:b/>
                <w:bCs/>
              </w:rPr>
              <w:t>№</w:t>
            </w:r>
          </w:p>
        </w:tc>
        <w:tc>
          <w:tcPr>
            <w:tcW w:w="3361"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rPr>
                <w:b/>
                <w:bCs/>
              </w:rPr>
            </w:pPr>
            <w:r w:rsidRPr="007F29C5">
              <w:rPr>
                <w:b/>
                <w:bCs/>
              </w:rPr>
              <w:t>Наименование объекта</w:t>
            </w:r>
          </w:p>
        </w:tc>
        <w:tc>
          <w:tcPr>
            <w:tcW w:w="2793"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rPr>
                <w:b/>
                <w:bCs/>
              </w:rPr>
            </w:pPr>
            <w:r w:rsidRPr="007F29C5">
              <w:rPr>
                <w:b/>
                <w:bCs/>
              </w:rPr>
              <w:t>Адрес</w:t>
            </w:r>
          </w:p>
        </w:tc>
        <w:tc>
          <w:tcPr>
            <w:tcW w:w="1481"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rPr>
                <w:b/>
                <w:bCs/>
              </w:rPr>
            </w:pPr>
            <w:r w:rsidRPr="007F29C5">
              <w:rPr>
                <w:b/>
                <w:bCs/>
              </w:rPr>
              <w:t>Мощность,</w:t>
            </w:r>
          </w:p>
          <w:p w:rsidR="007F29C5" w:rsidRPr="007F29C5" w:rsidRDefault="007F29C5" w:rsidP="007F29C5">
            <w:pPr>
              <w:spacing w:line="276" w:lineRule="auto"/>
              <w:jc w:val="center"/>
              <w:rPr>
                <w:b/>
                <w:bCs/>
              </w:rPr>
            </w:pPr>
            <w:r w:rsidRPr="007F29C5">
              <w:rPr>
                <w:b/>
                <w:bCs/>
              </w:rPr>
              <w:t>м</w:t>
            </w:r>
            <w:proofErr w:type="gramStart"/>
            <w:r w:rsidRPr="007F29C5">
              <w:rPr>
                <w:b/>
                <w:bCs/>
                <w:vertAlign w:val="superscript"/>
              </w:rPr>
              <w:t>2</w:t>
            </w:r>
            <w:proofErr w:type="gramEnd"/>
            <w:r w:rsidRPr="007F29C5">
              <w:rPr>
                <w:b/>
                <w:bCs/>
              </w:rPr>
              <w:t> </w:t>
            </w:r>
            <w:proofErr w:type="spellStart"/>
            <w:r w:rsidRPr="007F29C5">
              <w:rPr>
                <w:b/>
                <w:bCs/>
              </w:rPr>
              <w:t>площ</w:t>
            </w:r>
            <w:proofErr w:type="spellEnd"/>
            <w:r w:rsidRPr="007F29C5">
              <w:rPr>
                <w:b/>
                <w:bCs/>
              </w:rPr>
              <w:t>. пола</w:t>
            </w:r>
          </w:p>
        </w:tc>
        <w:tc>
          <w:tcPr>
            <w:tcW w:w="1514"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rPr>
                <w:b/>
                <w:bCs/>
              </w:rPr>
            </w:pPr>
            <w:r w:rsidRPr="007F29C5">
              <w:rPr>
                <w:b/>
                <w:bCs/>
              </w:rPr>
              <w:t>Состояние</w:t>
            </w:r>
          </w:p>
        </w:tc>
      </w:tr>
      <w:tr w:rsidR="007F29C5" w:rsidRPr="007F29C5" w:rsidTr="007F29C5">
        <w:trPr>
          <w:trHeight w:val="295"/>
        </w:trPr>
        <w:tc>
          <w:tcPr>
            <w:tcW w:w="45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rPr>
                <w:b/>
                <w:bCs/>
              </w:rPr>
              <w:t>1</w:t>
            </w:r>
          </w:p>
        </w:tc>
        <w:tc>
          <w:tcPr>
            <w:tcW w:w="3361"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rPr>
                <w:b/>
                <w:bCs/>
              </w:rPr>
              <w:t>2</w:t>
            </w:r>
          </w:p>
        </w:tc>
        <w:tc>
          <w:tcPr>
            <w:tcW w:w="2793"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rPr>
                <w:b/>
                <w:bCs/>
              </w:rPr>
              <w:t>3</w:t>
            </w:r>
          </w:p>
        </w:tc>
        <w:tc>
          <w:tcPr>
            <w:tcW w:w="1481"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rPr>
                <w:b/>
                <w:bCs/>
              </w:rPr>
              <w:t>4</w:t>
            </w:r>
          </w:p>
        </w:tc>
        <w:tc>
          <w:tcPr>
            <w:tcW w:w="1514"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rPr>
                <w:b/>
                <w:bCs/>
              </w:rPr>
              <w:t>5</w:t>
            </w:r>
          </w:p>
        </w:tc>
      </w:tr>
      <w:tr w:rsidR="007F29C5" w:rsidRPr="007F29C5" w:rsidTr="007F29C5">
        <w:trPr>
          <w:trHeight w:val="295"/>
        </w:trPr>
        <w:tc>
          <w:tcPr>
            <w:tcW w:w="45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1</w:t>
            </w:r>
          </w:p>
        </w:tc>
        <w:tc>
          <w:tcPr>
            <w:tcW w:w="3361"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pPr>
            <w:r w:rsidRPr="007F29C5">
              <w:t xml:space="preserve">Спортивный зал при </w:t>
            </w:r>
            <w:proofErr w:type="spellStart"/>
            <w:r w:rsidRPr="007F29C5">
              <w:t>Дебинской</w:t>
            </w:r>
            <w:proofErr w:type="spellEnd"/>
            <w:r w:rsidRPr="007F29C5">
              <w:t xml:space="preserve"> школе</w:t>
            </w:r>
          </w:p>
        </w:tc>
        <w:tc>
          <w:tcPr>
            <w:tcW w:w="2793"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pPr>
            <w:r w:rsidRPr="007F29C5">
              <w:t xml:space="preserve">с. </w:t>
            </w:r>
            <w:proofErr w:type="spellStart"/>
            <w:r w:rsidRPr="007F29C5">
              <w:t>Дебы</w:t>
            </w:r>
            <w:proofErr w:type="spellEnd"/>
            <w:r w:rsidRPr="007F29C5">
              <w:t xml:space="preserve"> </w:t>
            </w:r>
          </w:p>
          <w:p w:rsidR="007F29C5" w:rsidRPr="007F29C5" w:rsidRDefault="007F29C5" w:rsidP="007F29C5">
            <w:pPr>
              <w:spacing w:line="276" w:lineRule="auto"/>
            </w:pPr>
            <w:r w:rsidRPr="007F29C5">
              <w:t>ул. Школьная, д.4</w:t>
            </w:r>
          </w:p>
        </w:tc>
        <w:tc>
          <w:tcPr>
            <w:tcW w:w="1481"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rPr>
                <w:color w:val="000000" w:themeColor="text1"/>
              </w:rPr>
            </w:pPr>
            <w:r w:rsidRPr="007F29C5">
              <w:rPr>
                <w:color w:val="000000" w:themeColor="text1"/>
              </w:rPr>
              <w:t>165,7</w:t>
            </w:r>
          </w:p>
        </w:tc>
        <w:tc>
          <w:tcPr>
            <w:tcW w:w="1514"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rPr>
                <w:b/>
                <w:bCs/>
              </w:rPr>
            </w:pPr>
            <w:r w:rsidRPr="007F29C5">
              <w:t>Удовлетворительное</w:t>
            </w:r>
          </w:p>
        </w:tc>
      </w:tr>
      <w:tr w:rsidR="007F29C5" w:rsidRPr="007F29C5" w:rsidTr="007F29C5">
        <w:tc>
          <w:tcPr>
            <w:tcW w:w="45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2</w:t>
            </w:r>
          </w:p>
        </w:tc>
        <w:tc>
          <w:tcPr>
            <w:tcW w:w="3361"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pPr>
            <w:r w:rsidRPr="007F29C5">
              <w:t>Игровая площадка</w:t>
            </w:r>
          </w:p>
        </w:tc>
        <w:tc>
          <w:tcPr>
            <w:tcW w:w="2793"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pPr>
            <w:r w:rsidRPr="007F29C5">
              <w:t xml:space="preserve">с. </w:t>
            </w:r>
            <w:proofErr w:type="spellStart"/>
            <w:r w:rsidRPr="007F29C5">
              <w:t>Дебы</w:t>
            </w:r>
            <w:proofErr w:type="spellEnd"/>
            <w:r w:rsidRPr="007F29C5">
              <w:t xml:space="preserve">, </w:t>
            </w:r>
          </w:p>
          <w:p w:rsidR="007F29C5" w:rsidRPr="007F29C5" w:rsidRDefault="007F29C5" w:rsidP="007F29C5">
            <w:pPr>
              <w:spacing w:line="276" w:lineRule="auto"/>
            </w:pPr>
            <w:r w:rsidRPr="007F29C5">
              <w:t>ул. Школьная, д.4</w:t>
            </w:r>
          </w:p>
        </w:tc>
        <w:tc>
          <w:tcPr>
            <w:tcW w:w="1481"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rPr>
                <w:color w:val="000000" w:themeColor="text1"/>
              </w:rPr>
            </w:pPr>
            <w:r w:rsidRPr="007F29C5">
              <w:rPr>
                <w:color w:val="000000" w:themeColor="text1"/>
              </w:rPr>
              <w:t>0,5 га</w:t>
            </w:r>
          </w:p>
        </w:tc>
        <w:tc>
          <w:tcPr>
            <w:tcW w:w="1514"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pPr>
            <w:r w:rsidRPr="007F29C5">
              <w:t>Удовлетворительное</w:t>
            </w:r>
          </w:p>
        </w:tc>
      </w:tr>
    </w:tbl>
    <w:p w:rsidR="007F29C5" w:rsidRPr="007F29C5" w:rsidRDefault="007F29C5" w:rsidP="007F29C5">
      <w:pPr>
        <w:spacing w:line="240" w:lineRule="atLeast"/>
        <w:ind w:left="-900" w:firstLine="540"/>
        <w:jc w:val="both"/>
        <w:rPr>
          <w:color w:val="000000"/>
        </w:rPr>
      </w:pPr>
      <w:r w:rsidRPr="007F29C5">
        <w:rPr>
          <w:color w:val="000000"/>
        </w:rPr>
        <w:t xml:space="preserve"> </w:t>
      </w:r>
    </w:p>
    <w:p w:rsidR="007F29C5" w:rsidRPr="007F29C5" w:rsidRDefault="007F29C5" w:rsidP="007F29C5">
      <w:pPr>
        <w:spacing w:line="240" w:lineRule="atLeast"/>
        <w:ind w:firstLine="709"/>
        <w:jc w:val="both"/>
        <w:rPr>
          <w:color w:val="000000"/>
        </w:rPr>
      </w:pPr>
      <w:r w:rsidRPr="007F29C5">
        <w:rPr>
          <w:color w:val="000000"/>
        </w:rPr>
        <w:t>В муниципальном образовании «</w:t>
      </w:r>
      <w:proofErr w:type="spellStart"/>
      <w:r w:rsidRPr="007F29C5">
        <w:rPr>
          <w:color w:val="000000"/>
        </w:rPr>
        <w:t>Дебинское</w:t>
      </w:r>
      <w:proofErr w:type="spellEnd"/>
      <w:r w:rsidRPr="007F29C5">
        <w:rPr>
          <w:color w:val="000000"/>
        </w:rPr>
        <w:t>» ведется спортивная работа в  секциях.</w:t>
      </w:r>
    </w:p>
    <w:p w:rsidR="007F29C5" w:rsidRPr="007F29C5" w:rsidRDefault="007F29C5" w:rsidP="007F29C5">
      <w:pPr>
        <w:spacing w:line="240" w:lineRule="atLeast"/>
        <w:ind w:firstLine="567"/>
        <w:jc w:val="both"/>
        <w:rPr>
          <w:color w:val="000000"/>
        </w:rPr>
      </w:pPr>
      <w:r w:rsidRPr="007F29C5">
        <w:rPr>
          <w:color w:val="000000"/>
        </w:rPr>
        <w:t>При школе имеется стадион, где проводятся игры и соревнования по волейболу, футболу, военно-спортивные соревнования и т.д.</w:t>
      </w:r>
    </w:p>
    <w:p w:rsidR="007F29C5" w:rsidRPr="007F29C5" w:rsidRDefault="007F29C5" w:rsidP="007F29C5">
      <w:pPr>
        <w:spacing w:line="240" w:lineRule="atLeast"/>
        <w:ind w:firstLine="426"/>
        <w:jc w:val="both"/>
        <w:rPr>
          <w:color w:val="000000"/>
        </w:rPr>
      </w:pPr>
      <w:r w:rsidRPr="007F29C5">
        <w:rPr>
          <w:color w:val="000000"/>
        </w:rPr>
        <w:t>В зимний период любимыми видами спорта среди населения является ходьба на лыжах, скандинавская ходьба.</w:t>
      </w:r>
    </w:p>
    <w:p w:rsidR="007F29C5" w:rsidRPr="007F29C5" w:rsidRDefault="007F29C5" w:rsidP="007F29C5">
      <w:pPr>
        <w:spacing w:line="240" w:lineRule="atLeast"/>
        <w:ind w:firstLine="426"/>
        <w:jc w:val="both"/>
        <w:rPr>
          <w:color w:val="000000"/>
        </w:rPr>
      </w:pPr>
      <w:r w:rsidRPr="007F29C5">
        <w:rPr>
          <w:color w:val="000000"/>
        </w:rPr>
        <w:t>Поселение достойно представляет многие виды спорта на районных и республиканских   соревнованиях.</w:t>
      </w:r>
    </w:p>
    <w:p w:rsidR="007F29C5" w:rsidRPr="007F29C5" w:rsidRDefault="007F29C5" w:rsidP="007F29C5">
      <w:pPr>
        <w:pStyle w:val="afa"/>
        <w:jc w:val="center"/>
        <w:rPr>
          <w:rFonts w:ascii="Times New Roman" w:hAnsi="Times New Roman" w:cs="Times New Roman"/>
          <w:b/>
          <w:bCs/>
          <w:caps/>
          <w:sz w:val="20"/>
          <w:szCs w:val="20"/>
          <w:u w:val="single"/>
        </w:rPr>
      </w:pPr>
    </w:p>
    <w:p w:rsidR="007F29C5" w:rsidRPr="007F29C5" w:rsidRDefault="007F29C5" w:rsidP="007F29C5">
      <w:pPr>
        <w:pStyle w:val="afa"/>
        <w:jc w:val="center"/>
        <w:rPr>
          <w:rFonts w:ascii="Times New Roman" w:hAnsi="Times New Roman" w:cs="Times New Roman"/>
          <w:b/>
          <w:bCs/>
          <w:sz w:val="20"/>
          <w:szCs w:val="20"/>
          <w:u w:val="single"/>
        </w:rPr>
      </w:pPr>
      <w:r w:rsidRPr="007F29C5">
        <w:rPr>
          <w:rFonts w:ascii="Times New Roman" w:hAnsi="Times New Roman" w:cs="Times New Roman"/>
          <w:b/>
          <w:bCs/>
          <w:caps/>
          <w:sz w:val="20"/>
          <w:szCs w:val="20"/>
          <w:u w:val="single"/>
        </w:rPr>
        <w:t>2.8  </w:t>
      </w:r>
      <w:r w:rsidRPr="007F29C5">
        <w:rPr>
          <w:rFonts w:ascii="Times New Roman" w:hAnsi="Times New Roman" w:cs="Times New Roman"/>
          <w:b/>
          <w:bCs/>
          <w:sz w:val="20"/>
          <w:szCs w:val="20"/>
          <w:u w:val="single"/>
        </w:rPr>
        <w:t>Образование</w:t>
      </w:r>
    </w:p>
    <w:p w:rsidR="007F29C5" w:rsidRPr="007F29C5" w:rsidRDefault="007F29C5" w:rsidP="007F29C5">
      <w:pPr>
        <w:pStyle w:val="afa"/>
        <w:rPr>
          <w:rFonts w:ascii="Times New Roman" w:hAnsi="Times New Roman" w:cs="Times New Roman"/>
          <w:caps/>
          <w:sz w:val="20"/>
          <w:szCs w:val="20"/>
        </w:rPr>
      </w:pPr>
      <w:r w:rsidRPr="007F29C5">
        <w:rPr>
          <w:rFonts w:ascii="Times New Roman" w:hAnsi="Times New Roman" w:cs="Times New Roman"/>
          <w:caps/>
          <w:sz w:val="20"/>
          <w:szCs w:val="20"/>
        </w:rPr>
        <w:t xml:space="preserve">   </w:t>
      </w:r>
    </w:p>
    <w:p w:rsidR="007F29C5" w:rsidRPr="007F29C5" w:rsidRDefault="007F29C5" w:rsidP="007F29C5">
      <w:pPr>
        <w:pStyle w:val="afa"/>
        <w:jc w:val="both"/>
        <w:rPr>
          <w:rFonts w:ascii="Times New Roman" w:hAnsi="Times New Roman" w:cs="Times New Roman"/>
          <w:sz w:val="20"/>
          <w:szCs w:val="20"/>
        </w:rPr>
      </w:pPr>
      <w:r w:rsidRPr="007F29C5">
        <w:rPr>
          <w:rFonts w:ascii="Times New Roman" w:hAnsi="Times New Roman" w:cs="Times New Roman"/>
          <w:sz w:val="20"/>
          <w:szCs w:val="20"/>
        </w:rPr>
        <w:t xml:space="preserve">      На территории </w:t>
      </w:r>
      <w:proofErr w:type="spellStart"/>
      <w:r w:rsidRPr="007F29C5">
        <w:rPr>
          <w:rFonts w:ascii="Times New Roman" w:hAnsi="Times New Roman" w:cs="Times New Roman"/>
          <w:sz w:val="20"/>
          <w:szCs w:val="20"/>
        </w:rPr>
        <w:t>Дебинского</w:t>
      </w:r>
      <w:proofErr w:type="spellEnd"/>
      <w:r w:rsidRPr="007F29C5">
        <w:rPr>
          <w:rFonts w:ascii="Times New Roman" w:hAnsi="Times New Roman" w:cs="Times New Roman"/>
          <w:sz w:val="20"/>
          <w:szCs w:val="20"/>
        </w:rPr>
        <w:t xml:space="preserve"> поселения достаточно развита социальная инфраструктура. Система образования включает в себя МКОУ «</w:t>
      </w:r>
      <w:proofErr w:type="spellStart"/>
      <w:r w:rsidRPr="007F29C5">
        <w:rPr>
          <w:rFonts w:ascii="Times New Roman" w:hAnsi="Times New Roman" w:cs="Times New Roman"/>
          <w:sz w:val="20"/>
          <w:szCs w:val="20"/>
        </w:rPr>
        <w:t>Дебинская</w:t>
      </w:r>
      <w:proofErr w:type="spellEnd"/>
      <w:r w:rsidRPr="007F29C5">
        <w:rPr>
          <w:rFonts w:ascii="Times New Roman" w:hAnsi="Times New Roman" w:cs="Times New Roman"/>
          <w:sz w:val="20"/>
          <w:szCs w:val="20"/>
        </w:rPr>
        <w:t xml:space="preserve"> СОШ» с дошкольной группой.                                                                                                                                                                                                                                                                                              </w:t>
      </w:r>
    </w:p>
    <w:p w:rsidR="007F29C5" w:rsidRPr="007F29C5" w:rsidRDefault="007F29C5" w:rsidP="007F29C5">
      <w:pPr>
        <w:pStyle w:val="afa"/>
        <w:ind w:firstLine="567"/>
        <w:jc w:val="right"/>
        <w:rPr>
          <w:rFonts w:ascii="Times New Roman" w:hAnsi="Times New Roman" w:cs="Times New Roman"/>
          <w:color w:val="000000"/>
          <w:sz w:val="20"/>
          <w:szCs w:val="20"/>
        </w:rPr>
      </w:pPr>
      <w:r w:rsidRPr="007F29C5">
        <w:rPr>
          <w:rFonts w:ascii="Times New Roman" w:hAnsi="Times New Roman" w:cs="Times New Roman"/>
          <w:color w:val="000000"/>
          <w:sz w:val="20"/>
          <w:szCs w:val="20"/>
        </w:rPr>
        <w:t>Таблица 6</w:t>
      </w:r>
    </w:p>
    <w:p w:rsidR="007F29C5" w:rsidRPr="007F29C5" w:rsidRDefault="007F29C5" w:rsidP="007F29C5">
      <w:pPr>
        <w:spacing w:line="240" w:lineRule="atLeast"/>
        <w:ind w:left="-360" w:firstLine="540"/>
        <w:jc w:val="right"/>
        <w:rPr>
          <w:color w:val="000000"/>
        </w:rPr>
      </w:pPr>
    </w:p>
    <w:tbl>
      <w:tblPr>
        <w:tblW w:w="94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3119"/>
        <w:gridCol w:w="1560"/>
        <w:gridCol w:w="1559"/>
      </w:tblGrid>
      <w:tr w:rsidR="007F29C5" w:rsidRPr="007F29C5" w:rsidTr="007F29C5">
        <w:tc>
          <w:tcPr>
            <w:tcW w:w="322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rPr>
                <w:b/>
                <w:bCs/>
              </w:rPr>
            </w:pPr>
            <w:r w:rsidRPr="007F29C5">
              <w:rPr>
                <w:b/>
                <w:bCs/>
              </w:rPr>
              <w:t>Наименование учреждения</w:t>
            </w:r>
          </w:p>
        </w:tc>
        <w:tc>
          <w:tcPr>
            <w:tcW w:w="3118"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rPr>
                <w:b/>
                <w:bCs/>
              </w:rPr>
            </w:pPr>
            <w:r w:rsidRPr="007F29C5">
              <w:rPr>
                <w:b/>
                <w:bCs/>
              </w:rPr>
              <w:t>Адрес</w:t>
            </w:r>
          </w:p>
        </w:tc>
        <w:tc>
          <w:tcPr>
            <w:tcW w:w="1560"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rPr>
                <w:b/>
                <w:bCs/>
              </w:rPr>
            </w:pPr>
            <w:r w:rsidRPr="007F29C5">
              <w:rPr>
                <w:b/>
                <w:bCs/>
              </w:rPr>
              <w:t>Мощность</w:t>
            </w:r>
          </w:p>
        </w:tc>
        <w:tc>
          <w:tcPr>
            <w:tcW w:w="1559"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rPr>
                <w:b/>
                <w:bCs/>
              </w:rPr>
            </w:pPr>
            <w:r w:rsidRPr="007F29C5">
              <w:rPr>
                <w:b/>
                <w:bCs/>
              </w:rPr>
              <w:t>Количество детей, чел</w:t>
            </w:r>
          </w:p>
        </w:tc>
      </w:tr>
      <w:tr w:rsidR="007F29C5" w:rsidRPr="007F29C5" w:rsidTr="007F29C5">
        <w:trPr>
          <w:trHeight w:val="233"/>
        </w:trPr>
        <w:tc>
          <w:tcPr>
            <w:tcW w:w="322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pPr>
            <w:r w:rsidRPr="007F29C5">
              <w:t>МКОУ «</w:t>
            </w:r>
            <w:proofErr w:type="spellStart"/>
            <w:r w:rsidRPr="007F29C5">
              <w:t>Дебинская</w:t>
            </w:r>
            <w:proofErr w:type="spellEnd"/>
            <w:r w:rsidRPr="007F29C5">
              <w:t xml:space="preserve"> СОШ»</w:t>
            </w:r>
          </w:p>
        </w:tc>
        <w:tc>
          <w:tcPr>
            <w:tcW w:w="3118" w:type="dxa"/>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pPr>
              <w:spacing w:line="276" w:lineRule="auto"/>
              <w:jc w:val="center"/>
            </w:pPr>
            <w:r w:rsidRPr="007F29C5">
              <w:t xml:space="preserve">с. </w:t>
            </w:r>
            <w:proofErr w:type="spellStart"/>
            <w:r w:rsidRPr="007F29C5">
              <w:t>Дебы</w:t>
            </w:r>
            <w:proofErr w:type="spellEnd"/>
            <w:r w:rsidRPr="007F29C5">
              <w:t>,</w:t>
            </w:r>
          </w:p>
          <w:p w:rsidR="007F29C5" w:rsidRPr="007F29C5" w:rsidRDefault="007F29C5" w:rsidP="007F29C5">
            <w:pPr>
              <w:spacing w:line="276" w:lineRule="auto"/>
              <w:jc w:val="center"/>
            </w:pPr>
            <w:r w:rsidRPr="007F29C5">
              <w:t>ул. Школьная, д.4</w:t>
            </w:r>
          </w:p>
        </w:tc>
        <w:tc>
          <w:tcPr>
            <w:tcW w:w="1560" w:type="dxa"/>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pPr>
              <w:spacing w:line="276" w:lineRule="auto"/>
              <w:jc w:val="center"/>
              <w:rPr>
                <w:color w:val="000000" w:themeColor="text1"/>
              </w:rPr>
            </w:pPr>
            <w:r w:rsidRPr="007F29C5">
              <w:rPr>
                <w:color w:val="000000" w:themeColor="text1"/>
              </w:rPr>
              <w:t>250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pPr>
              <w:spacing w:line="276" w:lineRule="auto"/>
              <w:jc w:val="center"/>
              <w:rPr>
                <w:color w:val="000000" w:themeColor="text1"/>
              </w:rPr>
            </w:pPr>
            <w:r w:rsidRPr="007F29C5">
              <w:rPr>
                <w:color w:val="000000" w:themeColor="text1"/>
              </w:rPr>
              <w:t>42</w:t>
            </w:r>
          </w:p>
        </w:tc>
      </w:tr>
      <w:tr w:rsidR="007F29C5" w:rsidRPr="007F29C5" w:rsidTr="007F29C5">
        <w:trPr>
          <w:trHeight w:val="233"/>
        </w:trPr>
        <w:tc>
          <w:tcPr>
            <w:tcW w:w="322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pPr>
            <w:r w:rsidRPr="007F29C5">
              <w:t>Детское дошкольное учреждение</w:t>
            </w:r>
          </w:p>
        </w:tc>
        <w:tc>
          <w:tcPr>
            <w:tcW w:w="3118" w:type="dxa"/>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pPr>
              <w:spacing w:line="276" w:lineRule="auto"/>
              <w:jc w:val="center"/>
            </w:pPr>
            <w:proofErr w:type="spellStart"/>
            <w:r w:rsidRPr="007F29C5">
              <w:t>с</w:t>
            </w:r>
            <w:proofErr w:type="gramStart"/>
            <w:r w:rsidRPr="007F29C5">
              <w:t>.Д</w:t>
            </w:r>
            <w:proofErr w:type="gramEnd"/>
            <w:r w:rsidRPr="007F29C5">
              <w:t>ебы</w:t>
            </w:r>
            <w:proofErr w:type="spellEnd"/>
          </w:p>
          <w:p w:rsidR="007F29C5" w:rsidRPr="007F29C5" w:rsidRDefault="007F29C5" w:rsidP="007F29C5">
            <w:pPr>
              <w:spacing w:line="276" w:lineRule="auto"/>
              <w:jc w:val="center"/>
            </w:pPr>
            <w:r w:rsidRPr="007F29C5">
              <w:t>ул. Школьная, д. 4</w:t>
            </w:r>
          </w:p>
        </w:tc>
        <w:tc>
          <w:tcPr>
            <w:tcW w:w="1560"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rPr>
                <w:color w:val="000000" w:themeColor="text1"/>
              </w:rPr>
            </w:pPr>
            <w:r w:rsidRPr="007F29C5">
              <w:rPr>
                <w:color w:val="000000" w:themeColor="text1"/>
              </w:rPr>
              <w:t>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pPr>
              <w:spacing w:line="276" w:lineRule="auto"/>
              <w:jc w:val="center"/>
              <w:rPr>
                <w:color w:val="000000" w:themeColor="text1"/>
              </w:rPr>
            </w:pPr>
            <w:r w:rsidRPr="007F29C5">
              <w:rPr>
                <w:color w:val="000000" w:themeColor="text1"/>
              </w:rPr>
              <w:t>15</w:t>
            </w:r>
          </w:p>
        </w:tc>
      </w:tr>
    </w:tbl>
    <w:p w:rsidR="007F29C5" w:rsidRPr="007F29C5" w:rsidRDefault="007F29C5" w:rsidP="007F29C5">
      <w:pPr>
        <w:spacing w:line="240" w:lineRule="atLeast"/>
        <w:ind w:firstLine="720"/>
        <w:jc w:val="both"/>
        <w:rPr>
          <w:color w:val="000000"/>
        </w:rPr>
      </w:pPr>
    </w:p>
    <w:p w:rsidR="007F29C5" w:rsidRPr="007F29C5" w:rsidRDefault="007F29C5" w:rsidP="007F29C5">
      <w:pPr>
        <w:spacing w:line="240" w:lineRule="atLeast"/>
        <w:ind w:firstLine="720"/>
        <w:jc w:val="both"/>
        <w:rPr>
          <w:rFonts w:ascii="Arial" w:hAnsi="Arial" w:cs="Arial"/>
          <w:color w:val="000000"/>
        </w:rPr>
      </w:pPr>
      <w:r w:rsidRPr="007F29C5">
        <w:rPr>
          <w:color w:val="000000"/>
        </w:rPr>
        <w:t xml:space="preserve">В связи с демографическим спадом наблюдается постепенное снижение численности </w:t>
      </w:r>
      <w:proofErr w:type="gramStart"/>
      <w:r w:rsidRPr="007F29C5">
        <w:rPr>
          <w:color w:val="000000"/>
        </w:rPr>
        <w:t>обучающихся</w:t>
      </w:r>
      <w:proofErr w:type="gramEnd"/>
      <w:r w:rsidRPr="007F29C5">
        <w:rPr>
          <w:color w:val="000000"/>
        </w:rPr>
        <w:t xml:space="preserve">. В общеобразовательном учреждении работают </w:t>
      </w:r>
      <w:r w:rsidRPr="007F29C5">
        <w:t>-</w:t>
      </w:r>
      <w:r w:rsidRPr="007F29C5">
        <w:rPr>
          <w:color w:val="000000" w:themeColor="text1"/>
        </w:rPr>
        <w:t>15 п</w:t>
      </w:r>
      <w:r w:rsidRPr="007F29C5">
        <w:rPr>
          <w:color w:val="000000"/>
        </w:rPr>
        <w:t>едагогов, большая часть из которых имеет высшее профессиональное образование.</w:t>
      </w:r>
    </w:p>
    <w:p w:rsidR="007F29C5" w:rsidRPr="007F29C5" w:rsidRDefault="007F29C5" w:rsidP="007F29C5">
      <w:pPr>
        <w:spacing w:line="240" w:lineRule="atLeast"/>
        <w:ind w:firstLine="720"/>
        <w:jc w:val="both"/>
        <w:rPr>
          <w:color w:val="000000"/>
        </w:rPr>
      </w:pPr>
      <w:r w:rsidRPr="007F29C5">
        <w:rPr>
          <w:color w:val="000000"/>
        </w:rPr>
        <w:t xml:space="preserve">Кадровый состав педагогов  не обновляется. </w:t>
      </w:r>
    </w:p>
    <w:p w:rsidR="007F29C5" w:rsidRPr="007F29C5" w:rsidRDefault="007F29C5" w:rsidP="007F29C5">
      <w:pPr>
        <w:pStyle w:val="afa"/>
        <w:rPr>
          <w:rFonts w:ascii="Times New Roman" w:hAnsi="Times New Roman" w:cs="Times New Roman"/>
          <w:b/>
          <w:bCs/>
          <w:caps/>
          <w:color w:val="000000"/>
          <w:sz w:val="20"/>
          <w:szCs w:val="20"/>
          <w:u w:val="single"/>
        </w:rPr>
      </w:pPr>
      <w:bookmarkStart w:id="5" w:name="_Toc132716909"/>
    </w:p>
    <w:p w:rsidR="007F29C5" w:rsidRPr="007F29C5" w:rsidRDefault="007F29C5" w:rsidP="007F29C5">
      <w:pPr>
        <w:pStyle w:val="afa"/>
        <w:jc w:val="center"/>
        <w:rPr>
          <w:rFonts w:ascii="Times New Roman" w:hAnsi="Times New Roman" w:cs="Times New Roman"/>
          <w:b/>
          <w:bCs/>
          <w:sz w:val="20"/>
          <w:szCs w:val="20"/>
          <w:u w:val="single"/>
        </w:rPr>
      </w:pPr>
      <w:r w:rsidRPr="007F29C5">
        <w:rPr>
          <w:rFonts w:ascii="Times New Roman" w:hAnsi="Times New Roman" w:cs="Times New Roman"/>
          <w:b/>
          <w:bCs/>
          <w:caps/>
          <w:color w:val="000000"/>
          <w:sz w:val="20"/>
          <w:szCs w:val="20"/>
          <w:u w:val="single"/>
        </w:rPr>
        <w:t>2.9  </w:t>
      </w:r>
      <w:bookmarkEnd w:id="5"/>
      <w:r w:rsidRPr="007F29C5">
        <w:rPr>
          <w:rFonts w:ascii="Times New Roman" w:hAnsi="Times New Roman" w:cs="Times New Roman"/>
          <w:b/>
          <w:bCs/>
          <w:sz w:val="20"/>
          <w:szCs w:val="20"/>
          <w:u w:val="single"/>
        </w:rPr>
        <w:t>Здравоохранение</w:t>
      </w:r>
    </w:p>
    <w:p w:rsidR="007F29C5" w:rsidRPr="007F29C5" w:rsidRDefault="007F29C5" w:rsidP="007F29C5">
      <w:pPr>
        <w:pStyle w:val="afa"/>
        <w:rPr>
          <w:rFonts w:ascii="Times New Roman" w:hAnsi="Times New Roman" w:cs="Times New Roman"/>
          <w:caps/>
          <w:color w:val="000000"/>
          <w:sz w:val="20"/>
          <w:szCs w:val="20"/>
        </w:rPr>
      </w:pPr>
    </w:p>
    <w:p w:rsidR="007F29C5" w:rsidRPr="007F29C5" w:rsidRDefault="007F29C5" w:rsidP="007F29C5">
      <w:pPr>
        <w:spacing w:line="240" w:lineRule="atLeast"/>
        <w:ind w:firstLine="567"/>
        <w:jc w:val="both"/>
        <w:rPr>
          <w:color w:val="000000"/>
        </w:rPr>
      </w:pPr>
      <w:r w:rsidRPr="007F29C5">
        <w:rPr>
          <w:color w:val="000000"/>
        </w:rPr>
        <w:t xml:space="preserve">Медицинскую помощь населению оказывает </w:t>
      </w:r>
      <w:r w:rsidRPr="007F29C5">
        <w:t xml:space="preserve"> </w:t>
      </w:r>
      <w:r w:rsidRPr="007F29C5">
        <w:rPr>
          <w:color w:val="000000"/>
        </w:rPr>
        <w:t xml:space="preserve"> фельдшерско-акушерский пункт в </w:t>
      </w:r>
      <w:proofErr w:type="spellStart"/>
      <w:r w:rsidRPr="007F29C5">
        <w:rPr>
          <w:color w:val="000000"/>
        </w:rPr>
        <w:t>с</w:t>
      </w:r>
      <w:proofErr w:type="gramStart"/>
      <w:r w:rsidRPr="007F29C5">
        <w:rPr>
          <w:color w:val="000000"/>
        </w:rPr>
        <w:t>.Д</w:t>
      </w:r>
      <w:proofErr w:type="gramEnd"/>
      <w:r w:rsidRPr="007F29C5">
        <w:rPr>
          <w:color w:val="000000"/>
        </w:rPr>
        <w:t>ебы</w:t>
      </w:r>
      <w:proofErr w:type="spellEnd"/>
      <w:r w:rsidRPr="007F29C5">
        <w:rPr>
          <w:color w:val="000000"/>
        </w:rPr>
        <w:t xml:space="preserve"> . Реализация лекарственных препаратов осуществляется при ФАП.</w:t>
      </w:r>
    </w:p>
    <w:p w:rsidR="007F29C5" w:rsidRPr="007F29C5" w:rsidRDefault="007F29C5" w:rsidP="007F29C5">
      <w:pPr>
        <w:spacing w:line="240" w:lineRule="atLeast"/>
        <w:jc w:val="both"/>
        <w:rPr>
          <w:color w:val="000000"/>
        </w:rPr>
      </w:pPr>
    </w:p>
    <w:p w:rsidR="007F29C5" w:rsidRPr="007F29C5" w:rsidRDefault="007F29C5" w:rsidP="007F29C5">
      <w:pPr>
        <w:spacing w:line="240" w:lineRule="atLeast"/>
        <w:jc w:val="right"/>
        <w:rPr>
          <w:color w:val="000000"/>
        </w:rPr>
      </w:pPr>
      <w:r w:rsidRPr="007F29C5">
        <w:rPr>
          <w:color w:val="000000"/>
        </w:rPr>
        <w:t> Таблица 7</w:t>
      </w:r>
    </w:p>
    <w:p w:rsidR="007F29C5" w:rsidRPr="007F29C5" w:rsidRDefault="007F29C5" w:rsidP="007F29C5">
      <w:pPr>
        <w:spacing w:line="240" w:lineRule="atLeast"/>
        <w:jc w:val="right"/>
        <w:rPr>
          <w:color w:val="000000"/>
        </w:rPr>
      </w:pPr>
    </w:p>
    <w:tbl>
      <w:tblPr>
        <w:tblW w:w="6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70"/>
        <w:gridCol w:w="2410"/>
        <w:gridCol w:w="1905"/>
      </w:tblGrid>
      <w:tr w:rsidR="007F29C5" w:rsidRPr="007F29C5" w:rsidTr="007F29C5">
        <w:trPr>
          <w:trHeight w:val="319"/>
          <w:jc w:val="center"/>
        </w:trPr>
        <w:tc>
          <w:tcPr>
            <w:tcW w:w="2570"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rPr>
                <w:b/>
                <w:bCs/>
              </w:rPr>
            </w:pPr>
            <w:r w:rsidRPr="007F29C5">
              <w:rPr>
                <w:b/>
                <w:bCs/>
              </w:rPr>
              <w:t>Наименование</w:t>
            </w:r>
          </w:p>
        </w:tc>
        <w:tc>
          <w:tcPr>
            <w:tcW w:w="2410" w:type="dxa"/>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pPr>
              <w:spacing w:line="276" w:lineRule="auto"/>
              <w:jc w:val="center"/>
              <w:rPr>
                <w:b/>
                <w:bCs/>
              </w:rPr>
            </w:pPr>
            <w:r w:rsidRPr="007F29C5">
              <w:rPr>
                <w:b/>
                <w:bCs/>
              </w:rPr>
              <w:t>Адрес</w:t>
            </w:r>
          </w:p>
        </w:tc>
        <w:tc>
          <w:tcPr>
            <w:tcW w:w="1905" w:type="dxa"/>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pPr>
              <w:spacing w:line="276" w:lineRule="auto"/>
              <w:jc w:val="center"/>
              <w:rPr>
                <w:b/>
                <w:bCs/>
              </w:rPr>
            </w:pPr>
            <w:r w:rsidRPr="007F29C5">
              <w:rPr>
                <w:b/>
                <w:bCs/>
              </w:rPr>
              <w:t>Посещений в смену</w:t>
            </w:r>
          </w:p>
        </w:tc>
      </w:tr>
      <w:tr w:rsidR="007F29C5" w:rsidRPr="007F29C5" w:rsidTr="007F29C5">
        <w:trPr>
          <w:trHeight w:val="615"/>
          <w:jc w:val="center"/>
        </w:trPr>
        <w:tc>
          <w:tcPr>
            <w:tcW w:w="2570"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rPr>
                <w:rFonts w:ascii="Bookman Old Style" w:hAnsi="Bookman Old Style" w:cs="Bookman Old Style"/>
                <w:color w:val="FF0000"/>
              </w:rPr>
            </w:pPr>
            <w:r w:rsidRPr="007F29C5">
              <w:t xml:space="preserve">ФАП </w:t>
            </w:r>
            <w:proofErr w:type="spellStart"/>
            <w:r w:rsidRPr="007F29C5">
              <w:t>с</w:t>
            </w:r>
            <w:proofErr w:type="gramStart"/>
            <w:r w:rsidRPr="007F29C5">
              <w:t>.Д</w:t>
            </w:r>
            <w:proofErr w:type="gramEnd"/>
            <w:r w:rsidRPr="007F29C5">
              <w:t>ебы</w:t>
            </w:r>
            <w:proofErr w:type="spellEnd"/>
          </w:p>
        </w:tc>
        <w:tc>
          <w:tcPr>
            <w:tcW w:w="2410" w:type="dxa"/>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pPr>
              <w:spacing w:line="276" w:lineRule="auto"/>
              <w:jc w:val="center"/>
            </w:pPr>
            <w:r w:rsidRPr="007F29C5">
              <w:t xml:space="preserve">с. </w:t>
            </w:r>
            <w:proofErr w:type="spellStart"/>
            <w:r w:rsidRPr="007F29C5">
              <w:t>Дебы</w:t>
            </w:r>
            <w:proofErr w:type="spellEnd"/>
            <w:r w:rsidRPr="007F29C5">
              <w:t>, ул. Школьная, д.4</w:t>
            </w:r>
          </w:p>
        </w:tc>
        <w:tc>
          <w:tcPr>
            <w:tcW w:w="1905" w:type="dxa"/>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pPr>
              <w:spacing w:line="276" w:lineRule="auto"/>
              <w:jc w:val="center"/>
            </w:pPr>
            <w:r w:rsidRPr="007F29C5">
              <w:t>25</w:t>
            </w:r>
          </w:p>
        </w:tc>
      </w:tr>
    </w:tbl>
    <w:p w:rsidR="007F29C5" w:rsidRPr="007F29C5" w:rsidRDefault="007F29C5" w:rsidP="007F29C5">
      <w:pPr>
        <w:spacing w:line="240" w:lineRule="atLeast"/>
        <w:ind w:firstLine="539"/>
        <w:jc w:val="both"/>
        <w:rPr>
          <w:color w:val="000000"/>
        </w:rPr>
      </w:pPr>
      <w:bookmarkStart w:id="6" w:name="_Toc132716910"/>
      <w:bookmarkEnd w:id="6"/>
      <w:r w:rsidRPr="007F29C5">
        <w:rPr>
          <w:color w:val="000000"/>
        </w:rPr>
        <w:t xml:space="preserve">Причина высокой заболеваемости населения кроется в </w:t>
      </w:r>
      <w:proofErr w:type="spellStart"/>
      <w:r w:rsidRPr="007F29C5">
        <w:rPr>
          <w:color w:val="000000"/>
        </w:rPr>
        <w:t>т.ч</w:t>
      </w:r>
      <w:proofErr w:type="spellEnd"/>
      <w:r w:rsidRPr="007F29C5">
        <w:rPr>
          <w:color w:val="000000"/>
        </w:rPr>
        <w:t>. и в особенностях проживания на селе:</w:t>
      </w:r>
    </w:p>
    <w:p w:rsidR="007F29C5" w:rsidRPr="007F29C5" w:rsidRDefault="007F29C5" w:rsidP="007F29C5">
      <w:pPr>
        <w:spacing w:line="240" w:lineRule="atLeast"/>
        <w:ind w:left="360" w:hanging="360"/>
        <w:jc w:val="both"/>
        <w:rPr>
          <w:color w:val="000000"/>
        </w:rPr>
      </w:pPr>
      <w:r w:rsidRPr="007F29C5">
        <w:rPr>
          <w:rFonts w:ascii="Symbol" w:hAnsi="Symbol" w:cs="Symbol"/>
          <w:color w:val="000000"/>
        </w:rPr>
        <w:t></w:t>
      </w:r>
      <w:r w:rsidRPr="007F29C5">
        <w:rPr>
          <w:color w:val="000000"/>
        </w:rPr>
        <w:t>          низкий жизненный уровень,</w:t>
      </w:r>
    </w:p>
    <w:p w:rsidR="007F29C5" w:rsidRPr="007F29C5" w:rsidRDefault="007F29C5" w:rsidP="007F29C5">
      <w:pPr>
        <w:spacing w:line="240" w:lineRule="atLeast"/>
        <w:ind w:left="360" w:hanging="360"/>
        <w:jc w:val="both"/>
        <w:rPr>
          <w:color w:val="000000"/>
        </w:rPr>
      </w:pPr>
      <w:r w:rsidRPr="007F29C5">
        <w:rPr>
          <w:rFonts w:ascii="Symbol" w:hAnsi="Symbol" w:cs="Symbol"/>
          <w:color w:val="000000"/>
        </w:rPr>
        <w:t></w:t>
      </w:r>
      <w:r w:rsidRPr="007F29C5">
        <w:rPr>
          <w:color w:val="000000"/>
        </w:rPr>
        <w:t>          отсутствие средств на приобретение лекарств,</w:t>
      </w:r>
    </w:p>
    <w:p w:rsidR="007F29C5" w:rsidRPr="007F29C5" w:rsidRDefault="007F29C5" w:rsidP="007F29C5">
      <w:pPr>
        <w:spacing w:line="240" w:lineRule="atLeast"/>
        <w:ind w:left="360" w:hanging="360"/>
        <w:jc w:val="both"/>
        <w:rPr>
          <w:color w:val="000000"/>
        </w:rPr>
      </w:pPr>
      <w:r w:rsidRPr="007F29C5">
        <w:rPr>
          <w:rFonts w:ascii="Symbol" w:hAnsi="Symbol" w:cs="Symbol"/>
          <w:color w:val="000000"/>
        </w:rPr>
        <w:t></w:t>
      </w:r>
      <w:r w:rsidRPr="007F29C5">
        <w:rPr>
          <w:color w:val="000000"/>
        </w:rPr>
        <w:t>          низкая социальная культура,</w:t>
      </w:r>
    </w:p>
    <w:p w:rsidR="007F29C5" w:rsidRPr="007F29C5" w:rsidRDefault="007F29C5" w:rsidP="007F29C5">
      <w:pPr>
        <w:spacing w:line="240" w:lineRule="atLeast"/>
        <w:ind w:left="360" w:hanging="360"/>
        <w:jc w:val="both"/>
        <w:rPr>
          <w:color w:val="000000"/>
        </w:rPr>
      </w:pPr>
      <w:r w:rsidRPr="007F29C5">
        <w:rPr>
          <w:rFonts w:ascii="Symbol" w:hAnsi="Symbol" w:cs="Symbol"/>
          <w:color w:val="000000"/>
        </w:rPr>
        <w:t></w:t>
      </w:r>
      <w:r w:rsidRPr="007F29C5">
        <w:rPr>
          <w:color w:val="000000"/>
        </w:rPr>
        <w:t>          малая плотность населения,</w:t>
      </w:r>
    </w:p>
    <w:p w:rsidR="007F29C5" w:rsidRPr="007F29C5" w:rsidRDefault="007F29C5" w:rsidP="007F29C5">
      <w:pPr>
        <w:spacing w:line="240" w:lineRule="atLeast"/>
        <w:ind w:left="360" w:hanging="360"/>
        <w:jc w:val="both"/>
        <w:rPr>
          <w:color w:val="000000"/>
        </w:rPr>
      </w:pPr>
      <w:r w:rsidRPr="007F29C5">
        <w:rPr>
          <w:rFonts w:ascii="Symbol" w:hAnsi="Symbol" w:cs="Symbol"/>
          <w:color w:val="000000"/>
        </w:rPr>
        <w:t></w:t>
      </w:r>
      <w:r w:rsidRPr="007F29C5">
        <w:rPr>
          <w:color w:val="000000"/>
        </w:rPr>
        <w:t>          высокая степень алкоголизации населения.</w:t>
      </w:r>
    </w:p>
    <w:p w:rsidR="007F29C5" w:rsidRPr="007F29C5" w:rsidRDefault="007F29C5" w:rsidP="007F29C5">
      <w:pPr>
        <w:spacing w:line="240" w:lineRule="atLeast"/>
        <w:ind w:firstLine="539"/>
        <w:jc w:val="both"/>
        <w:rPr>
          <w:color w:val="000000"/>
        </w:rPr>
      </w:pPr>
      <w:r w:rsidRPr="007F29C5">
        <w:rPr>
          <w:color w:val="000000"/>
        </w:rPr>
        <w:t xml:space="preserve">Многие больные обращаются за медицинской помощью лишь в случаях крайней необходимости, при </w:t>
      </w:r>
      <w:r w:rsidRPr="007F29C5">
        <w:rPr>
          <w:color w:val="000000"/>
        </w:rPr>
        <w:lastRenderedPageBreak/>
        <w:t>значительной запущенности заболевания и утяжелении самочувствия.</w:t>
      </w:r>
    </w:p>
    <w:p w:rsidR="007F29C5" w:rsidRPr="007F29C5" w:rsidRDefault="007F29C5" w:rsidP="007F29C5">
      <w:pPr>
        <w:spacing w:line="450" w:lineRule="atLeast"/>
        <w:jc w:val="center"/>
        <w:outlineLvl w:val="2"/>
        <w:rPr>
          <w:b/>
          <w:bCs/>
          <w:u w:val="single"/>
        </w:rPr>
      </w:pPr>
      <w:bookmarkStart w:id="7" w:name="_Toc132716913"/>
      <w:bookmarkEnd w:id="7"/>
      <w:r w:rsidRPr="007F29C5">
        <w:rPr>
          <w:b/>
          <w:bCs/>
          <w:caps/>
          <w:color w:val="000000"/>
          <w:u w:val="single"/>
        </w:rPr>
        <w:t>2.10 </w:t>
      </w:r>
      <w:r w:rsidRPr="007F29C5">
        <w:rPr>
          <w:b/>
          <w:bCs/>
          <w:u w:val="single"/>
        </w:rPr>
        <w:t>Жилищный фонд</w:t>
      </w:r>
    </w:p>
    <w:p w:rsidR="007F29C5" w:rsidRPr="007F29C5" w:rsidRDefault="007F29C5" w:rsidP="007F29C5">
      <w:pPr>
        <w:spacing w:line="450" w:lineRule="atLeast"/>
        <w:jc w:val="center"/>
        <w:outlineLvl w:val="2"/>
        <w:rPr>
          <w:b/>
          <w:bCs/>
          <w:color w:val="000000"/>
        </w:rPr>
      </w:pPr>
    </w:p>
    <w:p w:rsidR="007F29C5" w:rsidRPr="007F29C5" w:rsidRDefault="007F29C5" w:rsidP="007F29C5">
      <w:pPr>
        <w:pStyle w:val="afa"/>
        <w:ind w:firstLine="567"/>
        <w:jc w:val="both"/>
        <w:rPr>
          <w:rFonts w:ascii="Times New Roman" w:hAnsi="Times New Roman" w:cs="Times New Roman"/>
          <w:sz w:val="20"/>
          <w:szCs w:val="20"/>
        </w:rPr>
      </w:pPr>
      <w:r w:rsidRPr="007F29C5">
        <w:rPr>
          <w:rFonts w:ascii="Times New Roman" w:hAnsi="Times New Roman" w:cs="Times New Roman"/>
          <w:sz w:val="20"/>
          <w:szCs w:val="20"/>
        </w:rPr>
        <w:t>Жилищный фонд муниципального образования «</w:t>
      </w:r>
      <w:proofErr w:type="spellStart"/>
      <w:r w:rsidRPr="007F29C5">
        <w:rPr>
          <w:rFonts w:ascii="Times New Roman" w:hAnsi="Times New Roman" w:cs="Times New Roman"/>
          <w:sz w:val="20"/>
          <w:szCs w:val="20"/>
        </w:rPr>
        <w:t>Дебинское</w:t>
      </w:r>
      <w:proofErr w:type="spellEnd"/>
      <w:r w:rsidRPr="007F29C5">
        <w:rPr>
          <w:rFonts w:ascii="Times New Roman" w:hAnsi="Times New Roman" w:cs="Times New Roman"/>
          <w:sz w:val="20"/>
          <w:szCs w:val="20"/>
        </w:rPr>
        <w:t>» представлен - 227 домами общей площадью 12,7 тыс. м², из них:</w:t>
      </w:r>
    </w:p>
    <w:p w:rsidR="007F29C5" w:rsidRPr="007F29C5" w:rsidRDefault="007F29C5" w:rsidP="007F29C5">
      <w:pPr>
        <w:pStyle w:val="afa"/>
        <w:ind w:firstLine="567"/>
        <w:rPr>
          <w:rFonts w:ascii="Times New Roman" w:hAnsi="Times New Roman" w:cs="Times New Roman"/>
          <w:sz w:val="20"/>
          <w:szCs w:val="20"/>
        </w:rPr>
      </w:pPr>
      <w:r w:rsidRPr="007F29C5">
        <w:rPr>
          <w:rFonts w:ascii="Times New Roman" w:hAnsi="Times New Roman" w:cs="Times New Roman"/>
          <w:sz w:val="20"/>
          <w:szCs w:val="20"/>
        </w:rPr>
        <w:t>многоквартирных –  36 домов  площадью 3,3 тыс. м²;</w:t>
      </w:r>
    </w:p>
    <w:p w:rsidR="007F29C5" w:rsidRPr="007F29C5" w:rsidRDefault="007F29C5" w:rsidP="007F29C5">
      <w:pPr>
        <w:pStyle w:val="afa"/>
        <w:ind w:firstLine="567"/>
        <w:rPr>
          <w:rFonts w:ascii="Times New Roman" w:hAnsi="Times New Roman" w:cs="Times New Roman"/>
          <w:sz w:val="20"/>
          <w:szCs w:val="20"/>
        </w:rPr>
      </w:pPr>
      <w:proofErr w:type="gramStart"/>
      <w:r w:rsidRPr="007F29C5">
        <w:rPr>
          <w:rFonts w:ascii="Times New Roman" w:hAnsi="Times New Roman" w:cs="Times New Roman"/>
          <w:sz w:val="20"/>
          <w:szCs w:val="20"/>
        </w:rPr>
        <w:t>индивидуальных</w:t>
      </w:r>
      <w:proofErr w:type="gramEnd"/>
      <w:r w:rsidRPr="007F29C5">
        <w:rPr>
          <w:rFonts w:ascii="Times New Roman" w:hAnsi="Times New Roman" w:cs="Times New Roman"/>
          <w:sz w:val="20"/>
          <w:szCs w:val="20"/>
        </w:rPr>
        <w:t xml:space="preserve"> -  191 дом площадью 9,4 тыс. м².</w:t>
      </w:r>
    </w:p>
    <w:p w:rsidR="007F29C5" w:rsidRPr="007F29C5" w:rsidRDefault="007F29C5" w:rsidP="007F29C5">
      <w:pPr>
        <w:pStyle w:val="afa"/>
        <w:jc w:val="both"/>
        <w:rPr>
          <w:rFonts w:ascii="Times New Roman" w:hAnsi="Times New Roman" w:cs="Times New Roman"/>
          <w:sz w:val="20"/>
          <w:szCs w:val="20"/>
        </w:rPr>
      </w:pPr>
      <w:r w:rsidRPr="007F29C5">
        <w:rPr>
          <w:rFonts w:ascii="Times New Roman" w:hAnsi="Times New Roman" w:cs="Times New Roman"/>
          <w:sz w:val="20"/>
          <w:szCs w:val="20"/>
        </w:rPr>
        <w:t xml:space="preserve">       Общее количество ветхих домов - 20, что составляет 12%  от общего количества жилого фонда. По проценту износа преобладают дома от 66% до 70% 1971-19795годов возведения. </w:t>
      </w:r>
    </w:p>
    <w:p w:rsidR="007F29C5" w:rsidRPr="007F29C5" w:rsidRDefault="007F29C5" w:rsidP="007F29C5">
      <w:pPr>
        <w:tabs>
          <w:tab w:val="left" w:pos="6000"/>
        </w:tabs>
        <w:spacing w:before="240" w:after="60" w:line="240" w:lineRule="atLeast"/>
        <w:outlineLvl w:val="8"/>
      </w:pPr>
      <w:r w:rsidRPr="007F29C5">
        <w:rPr>
          <w:b/>
          <w:bCs/>
        </w:rPr>
        <w:tab/>
        <w:t xml:space="preserve">           </w:t>
      </w:r>
      <w:r w:rsidRPr="007F29C5">
        <w:t>Таблица № 8</w:t>
      </w:r>
    </w:p>
    <w:tbl>
      <w:tblPr>
        <w:tblpPr w:leftFromText="180" w:rightFromText="180" w:bottomFromText="200" w:vertAnchor="text" w:horzAnchor="margin" w:tblpXSpec="center"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5"/>
        <w:gridCol w:w="3672"/>
        <w:gridCol w:w="2251"/>
      </w:tblGrid>
      <w:tr w:rsidR="007F29C5" w:rsidRPr="007F29C5" w:rsidTr="007F29C5">
        <w:tc>
          <w:tcPr>
            <w:tcW w:w="69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 xml:space="preserve">№ </w:t>
            </w:r>
            <w:proofErr w:type="spellStart"/>
            <w:r w:rsidRPr="007F29C5">
              <w:t>пп</w:t>
            </w:r>
            <w:proofErr w:type="spellEnd"/>
          </w:p>
        </w:tc>
        <w:tc>
          <w:tcPr>
            <w:tcW w:w="3672"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Наименование</w:t>
            </w:r>
          </w:p>
        </w:tc>
        <w:tc>
          <w:tcPr>
            <w:tcW w:w="2251"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На 01.01. 2017</w:t>
            </w:r>
          </w:p>
        </w:tc>
      </w:tr>
      <w:tr w:rsidR="007F29C5" w:rsidRPr="007F29C5" w:rsidTr="007F29C5">
        <w:tc>
          <w:tcPr>
            <w:tcW w:w="69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1</w:t>
            </w:r>
          </w:p>
        </w:tc>
        <w:tc>
          <w:tcPr>
            <w:tcW w:w="3672"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Общий жилой фонд, тыс. м</w:t>
            </w:r>
            <w:proofErr w:type="gramStart"/>
            <w:r w:rsidRPr="007F29C5">
              <w:rPr>
                <w:vertAlign w:val="superscript"/>
              </w:rPr>
              <w:t>2</w:t>
            </w:r>
            <w:proofErr w:type="gramEnd"/>
            <w:r w:rsidRPr="007F29C5">
              <w:t>  </w:t>
            </w:r>
          </w:p>
        </w:tc>
        <w:tc>
          <w:tcPr>
            <w:tcW w:w="2251"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12,7</w:t>
            </w:r>
          </w:p>
        </w:tc>
      </w:tr>
      <w:tr w:rsidR="007F29C5" w:rsidRPr="007F29C5" w:rsidTr="007F29C5">
        <w:tc>
          <w:tcPr>
            <w:tcW w:w="69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2</w:t>
            </w:r>
          </w:p>
        </w:tc>
        <w:tc>
          <w:tcPr>
            <w:tcW w:w="3672"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 xml:space="preserve">в </w:t>
            </w:r>
            <w:proofErr w:type="spellStart"/>
            <w:r w:rsidRPr="007F29C5">
              <w:t>т.ч</w:t>
            </w:r>
            <w:proofErr w:type="spellEnd"/>
            <w:r w:rsidRPr="007F29C5">
              <w:t>.: муниципальный</w:t>
            </w:r>
          </w:p>
        </w:tc>
        <w:tc>
          <w:tcPr>
            <w:tcW w:w="2251"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2,3</w:t>
            </w:r>
          </w:p>
        </w:tc>
      </w:tr>
      <w:tr w:rsidR="007F29C5" w:rsidRPr="007F29C5" w:rsidTr="007F29C5">
        <w:tc>
          <w:tcPr>
            <w:tcW w:w="69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3</w:t>
            </w:r>
          </w:p>
        </w:tc>
        <w:tc>
          <w:tcPr>
            <w:tcW w:w="3672"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частный</w:t>
            </w:r>
          </w:p>
        </w:tc>
        <w:tc>
          <w:tcPr>
            <w:tcW w:w="2251"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10,3</w:t>
            </w:r>
          </w:p>
        </w:tc>
      </w:tr>
      <w:tr w:rsidR="007F29C5" w:rsidRPr="007F29C5" w:rsidTr="007F29C5">
        <w:tc>
          <w:tcPr>
            <w:tcW w:w="695"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4</w:t>
            </w:r>
          </w:p>
        </w:tc>
        <w:tc>
          <w:tcPr>
            <w:tcW w:w="3672"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юридических лиц</w:t>
            </w:r>
          </w:p>
        </w:tc>
        <w:tc>
          <w:tcPr>
            <w:tcW w:w="2251"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0,1</w:t>
            </w:r>
          </w:p>
        </w:tc>
      </w:tr>
      <w:tr w:rsidR="007F29C5" w:rsidRPr="007F29C5" w:rsidTr="007F29C5">
        <w:tc>
          <w:tcPr>
            <w:tcW w:w="69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5</w:t>
            </w:r>
          </w:p>
        </w:tc>
        <w:tc>
          <w:tcPr>
            <w:tcW w:w="3672"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Общий жилой фонд на 1 жителя,</w:t>
            </w:r>
          </w:p>
          <w:p w:rsidR="007F29C5" w:rsidRPr="007F29C5" w:rsidRDefault="007F29C5" w:rsidP="007F29C5">
            <w:pPr>
              <w:spacing w:line="276" w:lineRule="auto"/>
              <w:jc w:val="center"/>
            </w:pPr>
            <w:r w:rsidRPr="007F29C5">
              <w:t xml:space="preserve"> </w:t>
            </w:r>
            <w:proofErr w:type="spellStart"/>
            <w:r w:rsidRPr="007F29C5">
              <w:t>Кв</w:t>
            </w:r>
            <w:proofErr w:type="gramStart"/>
            <w:r w:rsidRPr="007F29C5">
              <w:t>.м</w:t>
            </w:r>
            <w:proofErr w:type="spellEnd"/>
            <w:proofErr w:type="gramEnd"/>
            <w:r w:rsidRPr="007F29C5">
              <w:t> </w:t>
            </w:r>
          </w:p>
        </w:tc>
        <w:tc>
          <w:tcPr>
            <w:tcW w:w="2251"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0, 0187</w:t>
            </w:r>
          </w:p>
        </w:tc>
      </w:tr>
      <w:tr w:rsidR="007F29C5" w:rsidRPr="007F29C5" w:rsidTr="007F29C5">
        <w:tc>
          <w:tcPr>
            <w:tcW w:w="69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6</w:t>
            </w:r>
          </w:p>
        </w:tc>
        <w:tc>
          <w:tcPr>
            <w:tcW w:w="3672"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 xml:space="preserve">Аварийный жилищный фонд,  </w:t>
            </w:r>
            <w:proofErr w:type="spellStart"/>
            <w:r w:rsidRPr="007F29C5">
              <w:t>кв.м</w:t>
            </w:r>
            <w:proofErr w:type="spellEnd"/>
            <w:r w:rsidRPr="007F29C5">
              <w:t>.</w:t>
            </w:r>
          </w:p>
        </w:tc>
        <w:tc>
          <w:tcPr>
            <w:tcW w:w="2251"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w:t>
            </w:r>
          </w:p>
        </w:tc>
      </w:tr>
      <w:tr w:rsidR="007F29C5" w:rsidRPr="007F29C5" w:rsidTr="007F29C5">
        <w:tc>
          <w:tcPr>
            <w:tcW w:w="695"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7</w:t>
            </w:r>
          </w:p>
        </w:tc>
        <w:tc>
          <w:tcPr>
            <w:tcW w:w="3672"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Ветхий жилой фонд,  тыс. м</w:t>
            </w:r>
            <w:proofErr w:type="gramStart"/>
            <w:r w:rsidRPr="007F29C5">
              <w:rPr>
                <w:vertAlign w:val="superscript"/>
              </w:rPr>
              <w:t>2</w:t>
            </w:r>
            <w:proofErr w:type="gramEnd"/>
            <w:r w:rsidRPr="007F29C5">
              <w:t>  </w:t>
            </w:r>
          </w:p>
        </w:tc>
        <w:tc>
          <w:tcPr>
            <w:tcW w:w="2251"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3,1</w:t>
            </w:r>
          </w:p>
        </w:tc>
      </w:tr>
    </w:tbl>
    <w:p w:rsidR="007F29C5" w:rsidRPr="007F29C5" w:rsidRDefault="007F29C5" w:rsidP="007F29C5">
      <w:pPr>
        <w:spacing w:before="240" w:after="60" w:line="240" w:lineRule="atLeast"/>
        <w:jc w:val="center"/>
        <w:outlineLvl w:val="8"/>
        <w:rPr>
          <w:rFonts w:ascii="Arial" w:hAnsi="Arial" w:cs="Arial"/>
        </w:rPr>
      </w:pPr>
    </w:p>
    <w:p w:rsidR="007F29C5" w:rsidRPr="007F29C5" w:rsidRDefault="007F29C5" w:rsidP="007F29C5">
      <w:pPr>
        <w:spacing w:line="240" w:lineRule="atLeast"/>
        <w:jc w:val="both"/>
      </w:pPr>
    </w:p>
    <w:p w:rsidR="007F29C5" w:rsidRPr="007F29C5" w:rsidRDefault="007F29C5" w:rsidP="007F29C5">
      <w:pPr>
        <w:spacing w:line="240" w:lineRule="atLeast"/>
        <w:ind w:firstLine="540"/>
        <w:jc w:val="both"/>
      </w:pPr>
    </w:p>
    <w:p w:rsidR="007F29C5" w:rsidRDefault="007F29C5" w:rsidP="007F29C5">
      <w:pPr>
        <w:spacing w:line="240" w:lineRule="atLeast"/>
        <w:ind w:firstLine="540"/>
        <w:jc w:val="both"/>
      </w:pPr>
    </w:p>
    <w:p w:rsidR="007F29C5" w:rsidRDefault="007F29C5" w:rsidP="007F29C5">
      <w:pPr>
        <w:spacing w:line="240" w:lineRule="atLeast"/>
        <w:ind w:firstLine="540"/>
        <w:jc w:val="both"/>
      </w:pPr>
    </w:p>
    <w:p w:rsidR="007F29C5" w:rsidRDefault="007F29C5" w:rsidP="007F29C5">
      <w:pPr>
        <w:spacing w:line="240" w:lineRule="atLeast"/>
        <w:ind w:firstLine="540"/>
        <w:jc w:val="both"/>
      </w:pPr>
    </w:p>
    <w:p w:rsidR="007F29C5" w:rsidRDefault="007F29C5" w:rsidP="007F29C5">
      <w:pPr>
        <w:spacing w:line="240" w:lineRule="atLeast"/>
        <w:ind w:firstLine="540"/>
        <w:jc w:val="both"/>
      </w:pPr>
    </w:p>
    <w:p w:rsidR="007F29C5" w:rsidRDefault="007F29C5" w:rsidP="007F29C5">
      <w:pPr>
        <w:spacing w:line="240" w:lineRule="atLeast"/>
        <w:ind w:firstLine="540"/>
        <w:jc w:val="both"/>
      </w:pPr>
    </w:p>
    <w:p w:rsidR="007F29C5" w:rsidRDefault="007F29C5" w:rsidP="007F29C5">
      <w:pPr>
        <w:spacing w:line="240" w:lineRule="atLeast"/>
        <w:ind w:firstLine="540"/>
        <w:jc w:val="both"/>
      </w:pPr>
    </w:p>
    <w:p w:rsidR="007F29C5" w:rsidRDefault="007F29C5" w:rsidP="007F29C5">
      <w:pPr>
        <w:spacing w:line="240" w:lineRule="atLeast"/>
        <w:ind w:firstLine="540"/>
        <w:jc w:val="both"/>
      </w:pPr>
    </w:p>
    <w:p w:rsidR="007F29C5" w:rsidRPr="007F29C5" w:rsidRDefault="007F29C5" w:rsidP="007F29C5">
      <w:pPr>
        <w:spacing w:line="240" w:lineRule="atLeast"/>
        <w:ind w:firstLine="540"/>
        <w:jc w:val="both"/>
        <w:rPr>
          <w:color w:val="000000"/>
        </w:rPr>
      </w:pPr>
      <w:r w:rsidRPr="007F29C5">
        <w:t>Жители муниципального образования «</w:t>
      </w:r>
      <w:proofErr w:type="spellStart"/>
      <w:r w:rsidRPr="007F29C5">
        <w:t>Дебинское</w:t>
      </w:r>
      <w:proofErr w:type="spellEnd"/>
      <w:r w:rsidRPr="007F29C5">
        <w:t>»  активно участвуют в различных программах по обеспечению жильем: «Жилье молодым</w:t>
      </w:r>
      <w:r w:rsidRPr="007F29C5">
        <w:rPr>
          <w:color w:val="000000"/>
        </w:rPr>
        <w:t xml:space="preserve"> семьям»,  «Молодые специалисты на селе». Из федерального и республиканского бюджета гражданам выделяются безвозмездные субсидии на строительство и приобретение жилья.</w:t>
      </w:r>
    </w:p>
    <w:p w:rsidR="007F29C5" w:rsidRPr="007F29C5" w:rsidRDefault="007F29C5" w:rsidP="007F29C5">
      <w:pPr>
        <w:spacing w:line="240" w:lineRule="atLeast"/>
        <w:jc w:val="both"/>
        <w:rPr>
          <w:color w:val="000000"/>
        </w:rPr>
      </w:pPr>
      <w:r w:rsidRPr="007F29C5">
        <w:rPr>
          <w:color w:val="000000"/>
        </w:rPr>
        <w:t xml:space="preserve">            К услугам  ЖКХ,  предоставляемым  в поселении,  относится теплоснабжение, водоснабжение.  Газифицировано 5 </w:t>
      </w:r>
      <w:proofErr w:type="gramStart"/>
      <w:r w:rsidRPr="007F29C5">
        <w:rPr>
          <w:color w:val="000000"/>
        </w:rPr>
        <w:t>населенных</w:t>
      </w:r>
      <w:proofErr w:type="gramEnd"/>
      <w:r w:rsidRPr="007F29C5">
        <w:rPr>
          <w:color w:val="000000"/>
        </w:rPr>
        <w:t xml:space="preserve"> пункта из 8.</w:t>
      </w:r>
    </w:p>
    <w:p w:rsidR="007F29C5" w:rsidRPr="007F29C5" w:rsidRDefault="007F29C5" w:rsidP="007F29C5">
      <w:pPr>
        <w:spacing w:line="240" w:lineRule="atLeast"/>
        <w:ind w:firstLine="567"/>
        <w:jc w:val="both"/>
        <w:rPr>
          <w:color w:val="000000"/>
        </w:rPr>
      </w:pPr>
      <w:r w:rsidRPr="007F29C5">
        <w:rPr>
          <w:color w:val="000000"/>
        </w:rPr>
        <w:t>Развитие среды проживания населения муниципального образования «</w:t>
      </w:r>
      <w:proofErr w:type="spellStart"/>
      <w:r w:rsidRPr="007F29C5">
        <w:rPr>
          <w:color w:val="000000"/>
        </w:rPr>
        <w:t>Дебинское</w:t>
      </w:r>
      <w:proofErr w:type="spellEnd"/>
      <w:r w:rsidRPr="007F29C5">
        <w:rPr>
          <w:color w:val="000000"/>
        </w:rPr>
        <w:t>» создаст непосредственные условия для повышения качества жизни нынешнего и будущих поколений жителей. Перед органами местного самоуправления поселения стоит задача развития коммунальной инфраструктуры, повышения эффективности и надежности функционирования жилищно-коммунального комплекса.</w:t>
      </w:r>
    </w:p>
    <w:p w:rsidR="007F29C5" w:rsidRPr="007F29C5" w:rsidRDefault="007F29C5" w:rsidP="007F29C5">
      <w:pPr>
        <w:spacing w:line="240" w:lineRule="atLeast"/>
        <w:ind w:firstLine="540"/>
        <w:jc w:val="both"/>
        <w:rPr>
          <w:color w:val="000000"/>
        </w:rPr>
      </w:pPr>
      <w:r w:rsidRPr="007F29C5">
        <w:rPr>
          <w:color w:val="000000"/>
        </w:rPr>
        <w:t>Поселение не может развиваться без учета состояния и перспектив развития инженерных систем жизнеобеспечения, которые включают в себя такие составные части, как теплоснабжение, газоснабжение, электроснабжение и водоснабжение.</w:t>
      </w:r>
    </w:p>
    <w:p w:rsidR="007F29C5" w:rsidRPr="007F29C5" w:rsidRDefault="007F29C5" w:rsidP="007F29C5">
      <w:pPr>
        <w:spacing w:line="240" w:lineRule="atLeast"/>
        <w:ind w:firstLine="540"/>
        <w:jc w:val="both"/>
        <w:rPr>
          <w:color w:val="000000"/>
        </w:rPr>
      </w:pPr>
      <w:r w:rsidRPr="007F29C5">
        <w:rPr>
          <w:color w:val="000000"/>
        </w:rPr>
        <w:t>Непосредственно под развитием систем коммунальной инфраструктуры поселения понимается проведение комплекса мероприятий нормативно-правового, организационного и иного характера, направленных на повышение качества жизни населения поселения, понимание жителями поселения сложности проводимой коммунальной реформы, а также подготовку и проведение соответствующих инвестиционных программ.</w:t>
      </w:r>
      <w:bookmarkStart w:id="8" w:name="_Toc132716914"/>
      <w:bookmarkEnd w:id="8"/>
    </w:p>
    <w:p w:rsidR="007F29C5" w:rsidRPr="007F29C5" w:rsidRDefault="007F29C5" w:rsidP="007F29C5">
      <w:pPr>
        <w:spacing w:line="240" w:lineRule="atLeast"/>
        <w:ind w:left="9"/>
        <w:jc w:val="center"/>
        <w:rPr>
          <w:b/>
          <w:bCs/>
          <w:color w:val="000000"/>
          <w:u w:val="single"/>
        </w:rPr>
      </w:pPr>
      <w:bookmarkStart w:id="9" w:name="_Toc132716915"/>
    </w:p>
    <w:p w:rsidR="007F29C5" w:rsidRPr="007F29C5" w:rsidRDefault="007F29C5" w:rsidP="007F29C5">
      <w:pPr>
        <w:spacing w:line="240" w:lineRule="atLeast"/>
        <w:ind w:left="9"/>
        <w:jc w:val="center"/>
        <w:rPr>
          <w:b/>
          <w:bCs/>
          <w:color w:val="000000"/>
        </w:rPr>
      </w:pPr>
      <w:r w:rsidRPr="007F29C5">
        <w:rPr>
          <w:b/>
          <w:bCs/>
          <w:color w:val="000000"/>
        </w:rPr>
        <w:t>3. Основные стратегическими направлениями развития поселения</w:t>
      </w:r>
      <w:bookmarkEnd w:id="9"/>
    </w:p>
    <w:p w:rsidR="007F29C5" w:rsidRPr="007F29C5" w:rsidRDefault="007F29C5" w:rsidP="007F29C5">
      <w:pPr>
        <w:spacing w:line="240" w:lineRule="atLeast"/>
        <w:ind w:left="9"/>
        <w:jc w:val="center"/>
        <w:rPr>
          <w:color w:val="000000"/>
        </w:rPr>
      </w:pPr>
    </w:p>
    <w:p w:rsidR="007F29C5" w:rsidRPr="007F29C5" w:rsidRDefault="007F29C5" w:rsidP="007F29C5">
      <w:pPr>
        <w:spacing w:line="240" w:lineRule="atLeast"/>
        <w:ind w:left="9" w:firstLine="558"/>
        <w:jc w:val="both"/>
        <w:rPr>
          <w:color w:val="000000"/>
        </w:rPr>
      </w:pPr>
      <w:r w:rsidRPr="007F29C5">
        <w:rPr>
          <w:color w:val="000000"/>
        </w:rPr>
        <w:t>Из   анализа вытекает, что стратегическими направлениями развития поселения должны стать  следующие действия:</w:t>
      </w:r>
    </w:p>
    <w:p w:rsidR="007F29C5" w:rsidRPr="007F29C5" w:rsidRDefault="007F29C5" w:rsidP="007F29C5">
      <w:pPr>
        <w:spacing w:line="240" w:lineRule="atLeast"/>
        <w:ind w:left="9" w:firstLine="558"/>
        <w:rPr>
          <w:color w:val="000000"/>
        </w:rPr>
      </w:pPr>
      <w:r w:rsidRPr="007F29C5">
        <w:rPr>
          <w:color w:val="000000"/>
        </w:rPr>
        <w:t> </w:t>
      </w:r>
      <w:r w:rsidRPr="007F29C5">
        <w:rPr>
          <w:b/>
          <w:bCs/>
          <w:color w:val="000000"/>
        </w:rPr>
        <w:t>Экономические:</w:t>
      </w:r>
    </w:p>
    <w:p w:rsidR="007F29C5" w:rsidRPr="007F29C5" w:rsidRDefault="007F29C5" w:rsidP="007F29C5">
      <w:pPr>
        <w:spacing w:line="240" w:lineRule="atLeast"/>
        <w:ind w:firstLine="567"/>
        <w:jc w:val="both"/>
        <w:rPr>
          <w:color w:val="000000"/>
        </w:rPr>
      </w:pPr>
      <w:r w:rsidRPr="007F29C5">
        <w:rPr>
          <w:color w:val="000000"/>
        </w:rPr>
        <w:t>1.    Содействие развитию крупному сельскохозяйственному бизнесу, и вовлечение его как потенциального инвестора для выполнения социальных проектов восстановление объектов образования, культуры и спорта, помощь в организации питания школьников на взаимовыгодных условиях.  </w:t>
      </w:r>
    </w:p>
    <w:p w:rsidR="007F29C5" w:rsidRPr="007F29C5" w:rsidRDefault="007F29C5" w:rsidP="007F29C5">
      <w:pPr>
        <w:spacing w:line="240" w:lineRule="atLeast"/>
        <w:ind w:firstLine="540"/>
        <w:jc w:val="both"/>
        <w:rPr>
          <w:color w:val="000000"/>
        </w:rPr>
      </w:pPr>
      <w:r w:rsidRPr="007F29C5">
        <w:rPr>
          <w:color w:val="000000"/>
        </w:rPr>
        <w:t>2.    Содействие развитию   малого бизнеса через помощь в привлечении льготных кредитов на проекты, значимые для развития поселения и организации новых рабочих мест.</w:t>
      </w:r>
      <w:r w:rsidRPr="007F29C5">
        <w:rPr>
          <w:i/>
          <w:iCs/>
          <w:color w:val="000000"/>
        </w:rPr>
        <w:t>           </w:t>
      </w:r>
    </w:p>
    <w:p w:rsidR="007F29C5" w:rsidRPr="007F29C5" w:rsidRDefault="007F29C5" w:rsidP="007F29C5">
      <w:pPr>
        <w:spacing w:line="240" w:lineRule="atLeast"/>
        <w:rPr>
          <w:color w:val="000000"/>
        </w:rPr>
      </w:pPr>
      <w:r w:rsidRPr="007F29C5">
        <w:rPr>
          <w:i/>
          <w:iCs/>
          <w:color w:val="000000"/>
        </w:rPr>
        <w:t> </w:t>
      </w:r>
      <w:r w:rsidRPr="007F29C5">
        <w:rPr>
          <w:color w:val="000000"/>
        </w:rPr>
        <w:t>            </w:t>
      </w:r>
      <w:r w:rsidRPr="007F29C5">
        <w:rPr>
          <w:b/>
          <w:bCs/>
          <w:color w:val="000000"/>
        </w:rPr>
        <w:t>Социальные</w:t>
      </w:r>
      <w:r w:rsidRPr="007F29C5">
        <w:rPr>
          <w:color w:val="000000"/>
        </w:rPr>
        <w:t>:</w:t>
      </w:r>
    </w:p>
    <w:p w:rsidR="007F29C5" w:rsidRPr="007F29C5" w:rsidRDefault="007F29C5" w:rsidP="007F29C5">
      <w:pPr>
        <w:spacing w:line="240" w:lineRule="atLeast"/>
        <w:ind w:firstLine="540"/>
        <w:jc w:val="both"/>
        <w:rPr>
          <w:color w:val="000000"/>
        </w:rPr>
      </w:pPr>
      <w:r w:rsidRPr="007F29C5">
        <w:rPr>
          <w:color w:val="000000"/>
        </w:rPr>
        <w:t>1.  Развитие социальной инфраструктуры, образования, здравоохранения, культуры, физкультуры и спорта:</w:t>
      </w:r>
    </w:p>
    <w:p w:rsidR="007F29C5" w:rsidRPr="007F29C5" w:rsidRDefault="007F29C5" w:rsidP="007F29C5">
      <w:pPr>
        <w:spacing w:line="240" w:lineRule="atLeast"/>
        <w:ind w:firstLine="540"/>
        <w:jc w:val="both"/>
        <w:rPr>
          <w:color w:val="000000"/>
        </w:rPr>
      </w:pPr>
      <w:r w:rsidRPr="007F29C5">
        <w:rPr>
          <w:i/>
          <w:iCs/>
          <w:color w:val="000000"/>
        </w:rPr>
        <w:t>  </w:t>
      </w:r>
      <w:r w:rsidRPr="007F29C5">
        <w:rPr>
          <w:color w:val="000000"/>
        </w:rPr>
        <w:t>- участие в отраслевых  районных, республиканских  программах, Российских и международных грантах по развитию и укреплению данных отраслей;</w:t>
      </w:r>
    </w:p>
    <w:p w:rsidR="007F29C5" w:rsidRPr="007F29C5" w:rsidRDefault="007F29C5" w:rsidP="007F29C5">
      <w:pPr>
        <w:spacing w:line="240" w:lineRule="atLeast"/>
        <w:ind w:firstLine="540"/>
        <w:jc w:val="both"/>
        <w:rPr>
          <w:color w:val="000000"/>
        </w:rPr>
      </w:pPr>
      <w:r w:rsidRPr="007F29C5">
        <w:rPr>
          <w:color w:val="000000"/>
        </w:rPr>
        <w:t>-содействие предпринимательской инициативы по развитию данных направлений и всяческое ее поощрение  (развитие и увеличение объемов платных услуг предоставляемых учреждениями образования, здравоохранения, культуры, спорта на территории поселения). </w:t>
      </w:r>
    </w:p>
    <w:p w:rsidR="007F29C5" w:rsidRPr="007F29C5" w:rsidRDefault="007F29C5" w:rsidP="007F29C5">
      <w:pPr>
        <w:spacing w:line="240" w:lineRule="atLeast"/>
        <w:ind w:firstLine="540"/>
        <w:jc w:val="both"/>
        <w:rPr>
          <w:color w:val="000000"/>
        </w:rPr>
      </w:pPr>
      <w:r w:rsidRPr="007F29C5">
        <w:rPr>
          <w:color w:val="000000"/>
        </w:rPr>
        <w:t>2.    Развитие личного подворья граждан, как источника доходов населения.</w:t>
      </w:r>
    </w:p>
    <w:p w:rsidR="007F29C5" w:rsidRPr="007F29C5" w:rsidRDefault="007F29C5" w:rsidP="007F29C5">
      <w:pPr>
        <w:spacing w:line="240" w:lineRule="atLeast"/>
        <w:ind w:firstLine="708"/>
        <w:jc w:val="both"/>
        <w:rPr>
          <w:color w:val="000000"/>
        </w:rPr>
      </w:pPr>
      <w:r w:rsidRPr="007F29C5">
        <w:rPr>
          <w:color w:val="000000"/>
        </w:rPr>
        <w:lastRenderedPageBreak/>
        <w:t>- привлечение льготных кредитов из республиканского бюджета на развитие личных подсобных хозяйств;</w:t>
      </w:r>
    </w:p>
    <w:p w:rsidR="007F29C5" w:rsidRPr="007F29C5" w:rsidRDefault="007F29C5" w:rsidP="007F29C5">
      <w:pPr>
        <w:spacing w:line="240" w:lineRule="atLeast"/>
        <w:ind w:firstLine="708"/>
        <w:jc w:val="both"/>
        <w:rPr>
          <w:color w:val="000000"/>
        </w:rPr>
      </w:pPr>
      <w:r w:rsidRPr="007F29C5">
        <w:rPr>
          <w:color w:val="000000"/>
        </w:rPr>
        <w:t>-привлечение средств из районного бюджета  на восстановление пастбищ;</w:t>
      </w:r>
    </w:p>
    <w:p w:rsidR="007F29C5" w:rsidRPr="007F29C5" w:rsidRDefault="007F29C5" w:rsidP="007F29C5">
      <w:pPr>
        <w:spacing w:line="240" w:lineRule="atLeast"/>
        <w:ind w:firstLine="708"/>
        <w:jc w:val="both"/>
        <w:rPr>
          <w:color w:val="000000"/>
        </w:rPr>
      </w:pPr>
      <w:r w:rsidRPr="007F29C5">
        <w:rPr>
          <w:color w:val="000000"/>
        </w:rPr>
        <w:t xml:space="preserve">-введение в практику </w:t>
      </w:r>
      <w:proofErr w:type="spellStart"/>
      <w:r w:rsidRPr="007F29C5">
        <w:rPr>
          <w:color w:val="000000"/>
        </w:rPr>
        <w:t>льготированной</w:t>
      </w:r>
      <w:proofErr w:type="spellEnd"/>
      <w:r w:rsidRPr="007F29C5">
        <w:rPr>
          <w:color w:val="000000"/>
        </w:rPr>
        <w:t xml:space="preserve"> оплаты за воду гражданам, имеющим крупнорогатый скот, сдающим молоко.</w:t>
      </w:r>
    </w:p>
    <w:p w:rsidR="007F29C5" w:rsidRPr="007F29C5" w:rsidRDefault="007F29C5" w:rsidP="007F29C5">
      <w:pPr>
        <w:spacing w:line="240" w:lineRule="atLeast"/>
        <w:ind w:firstLine="708"/>
        <w:jc w:val="both"/>
        <w:rPr>
          <w:color w:val="000000"/>
        </w:rPr>
      </w:pPr>
      <w:r w:rsidRPr="007F29C5">
        <w:rPr>
          <w:color w:val="000000"/>
        </w:rPr>
        <w:t>-помощь населению в реализации мяса с личных подсобных хозяйств;</w:t>
      </w:r>
    </w:p>
    <w:p w:rsidR="007F29C5" w:rsidRPr="007F29C5" w:rsidRDefault="007F29C5" w:rsidP="007F29C5">
      <w:pPr>
        <w:spacing w:line="240" w:lineRule="atLeast"/>
        <w:ind w:firstLine="708"/>
        <w:jc w:val="both"/>
        <w:rPr>
          <w:color w:val="000000"/>
        </w:rPr>
      </w:pPr>
      <w:r w:rsidRPr="007F29C5">
        <w:rPr>
          <w:color w:val="000000"/>
        </w:rPr>
        <w:t>-поддержка предпринимателей осуществляющих закупку продукции с личных подсобных хозяйств на выгодных для населения условиях; </w:t>
      </w:r>
    </w:p>
    <w:p w:rsidR="007F29C5" w:rsidRPr="007F29C5" w:rsidRDefault="007F29C5" w:rsidP="007F29C5">
      <w:pPr>
        <w:spacing w:line="240" w:lineRule="atLeast"/>
        <w:ind w:firstLine="540"/>
        <w:jc w:val="both"/>
        <w:rPr>
          <w:color w:val="000000"/>
        </w:rPr>
      </w:pPr>
      <w:r w:rsidRPr="007F29C5">
        <w:rPr>
          <w:color w:val="000000"/>
        </w:rPr>
        <w:t>3.   Содействие в привлечении молодых специалистов в поселение;</w:t>
      </w:r>
    </w:p>
    <w:p w:rsidR="007F29C5" w:rsidRPr="007F29C5" w:rsidRDefault="007F29C5" w:rsidP="007F29C5">
      <w:pPr>
        <w:spacing w:line="240" w:lineRule="atLeast"/>
        <w:ind w:firstLine="540"/>
        <w:jc w:val="both"/>
        <w:rPr>
          <w:color w:val="000000"/>
        </w:rPr>
      </w:pPr>
      <w:r w:rsidRPr="007F29C5">
        <w:rPr>
          <w:color w:val="000000"/>
        </w:rPr>
        <w:t> -помощь членам их семей в устройстве на работу;</w:t>
      </w:r>
    </w:p>
    <w:p w:rsidR="007F29C5" w:rsidRPr="007F29C5" w:rsidRDefault="007F29C5" w:rsidP="007F29C5">
      <w:pPr>
        <w:spacing w:line="240" w:lineRule="atLeast"/>
        <w:ind w:firstLine="540"/>
        <w:jc w:val="both"/>
        <w:rPr>
          <w:color w:val="000000"/>
        </w:rPr>
      </w:pPr>
      <w:r w:rsidRPr="007F29C5">
        <w:rPr>
          <w:color w:val="000000"/>
        </w:rPr>
        <w:t> -помощь в решении вопросов по  приобретению  этими  специалистами жилья через районные, республиканские и федеральные программы, направленные на строительство приобретения жилья, помощь в получении кредитов, в том числе ипотечного на жильё;</w:t>
      </w:r>
    </w:p>
    <w:p w:rsidR="007F29C5" w:rsidRPr="007F29C5" w:rsidRDefault="007F29C5" w:rsidP="007F29C5">
      <w:pPr>
        <w:spacing w:line="240" w:lineRule="atLeast"/>
        <w:ind w:firstLine="540"/>
        <w:jc w:val="both"/>
        <w:rPr>
          <w:color w:val="000000"/>
        </w:rPr>
      </w:pPr>
      <w:r w:rsidRPr="007F29C5">
        <w:rPr>
          <w:color w:val="000000"/>
        </w:rPr>
        <w:t>4.    Содействие в обеспечении социальной поддержки слабозащищенным слоям населения:</w:t>
      </w:r>
    </w:p>
    <w:p w:rsidR="007F29C5" w:rsidRPr="007F29C5" w:rsidRDefault="007F29C5" w:rsidP="007F29C5">
      <w:pPr>
        <w:spacing w:line="240" w:lineRule="atLeast"/>
        <w:ind w:firstLine="540"/>
        <w:jc w:val="both"/>
        <w:rPr>
          <w:color w:val="000000"/>
        </w:rPr>
      </w:pPr>
      <w:r w:rsidRPr="007F29C5">
        <w:rPr>
          <w:color w:val="000000"/>
        </w:rPr>
        <w:t xml:space="preserve">-консультирование, помощь в получении субсидий, пособий различных льготных выплат;    </w:t>
      </w:r>
    </w:p>
    <w:p w:rsidR="007F29C5" w:rsidRPr="007F29C5" w:rsidRDefault="007F29C5" w:rsidP="007F29C5">
      <w:pPr>
        <w:spacing w:line="240" w:lineRule="atLeast"/>
        <w:ind w:firstLine="540"/>
        <w:jc w:val="both"/>
        <w:rPr>
          <w:color w:val="000000"/>
        </w:rPr>
      </w:pPr>
      <w:r w:rsidRPr="007F29C5">
        <w:rPr>
          <w:color w:val="000000"/>
        </w:rPr>
        <w:t xml:space="preserve">-содействие в привлечении бюджетных средств, спонсорской помощи для поддержания одиноких пенсионеров, инвалидов, многодетных семей (заготовка твердого топлива, пиломатериал для ремонта жилья, проведение ремонта жилья,  лечение в учреждениях здравоохранения, льготное </w:t>
      </w:r>
      <w:proofErr w:type="spellStart"/>
      <w:r w:rsidRPr="007F29C5">
        <w:rPr>
          <w:color w:val="000000"/>
        </w:rPr>
        <w:t>санаторно</w:t>
      </w:r>
      <w:proofErr w:type="spellEnd"/>
      <w:r w:rsidRPr="007F29C5">
        <w:rPr>
          <w:color w:val="000000"/>
        </w:rPr>
        <w:t xml:space="preserve"> - курортное лечение);</w:t>
      </w:r>
    </w:p>
    <w:p w:rsidR="007F29C5" w:rsidRPr="007F29C5" w:rsidRDefault="007F29C5" w:rsidP="007F29C5">
      <w:pPr>
        <w:spacing w:line="240" w:lineRule="atLeast"/>
        <w:ind w:firstLine="540"/>
        <w:jc w:val="both"/>
        <w:rPr>
          <w:color w:val="000000"/>
        </w:rPr>
      </w:pPr>
      <w:r w:rsidRPr="007F29C5">
        <w:rPr>
          <w:color w:val="000000"/>
        </w:rPr>
        <w:t>5.   Привлечение средств из республиканского и федерального бюджетов на укрепление жилищно-коммунальной сферы:</w:t>
      </w:r>
    </w:p>
    <w:p w:rsidR="007F29C5" w:rsidRPr="007F29C5" w:rsidRDefault="007F29C5" w:rsidP="007F29C5">
      <w:pPr>
        <w:spacing w:line="240" w:lineRule="atLeast"/>
        <w:ind w:firstLine="540"/>
        <w:jc w:val="both"/>
        <w:rPr>
          <w:color w:val="000000"/>
        </w:rPr>
      </w:pPr>
      <w:r w:rsidRPr="007F29C5">
        <w:rPr>
          <w:color w:val="000000"/>
        </w:rPr>
        <w:t> - на восстановление водопроводов;</w:t>
      </w:r>
    </w:p>
    <w:p w:rsidR="007F29C5" w:rsidRPr="007F29C5" w:rsidRDefault="007F29C5" w:rsidP="007F29C5">
      <w:pPr>
        <w:spacing w:line="240" w:lineRule="atLeast"/>
        <w:ind w:firstLine="540"/>
        <w:jc w:val="both"/>
        <w:rPr>
          <w:color w:val="000000"/>
        </w:rPr>
      </w:pPr>
      <w:r w:rsidRPr="007F29C5">
        <w:rPr>
          <w:color w:val="000000"/>
        </w:rPr>
        <w:t>- по ремонту и строительству жилья;</w:t>
      </w:r>
    </w:p>
    <w:p w:rsidR="007F29C5" w:rsidRPr="007F29C5" w:rsidRDefault="007F29C5" w:rsidP="007F29C5">
      <w:pPr>
        <w:spacing w:line="240" w:lineRule="atLeast"/>
        <w:ind w:firstLine="540"/>
        <w:jc w:val="both"/>
        <w:rPr>
          <w:color w:val="000000"/>
        </w:rPr>
      </w:pPr>
      <w:r w:rsidRPr="007F29C5">
        <w:rPr>
          <w:color w:val="000000"/>
        </w:rPr>
        <w:t>- по программам молодая семья, сельское жилье, жилье для молодых специалистов, ипотечное кредитование для строительства и приобретения жилья гражданами, работающими и проживающими на территории поселения;</w:t>
      </w:r>
    </w:p>
    <w:p w:rsidR="007F29C5" w:rsidRPr="007F29C5" w:rsidRDefault="007F29C5" w:rsidP="007F29C5">
      <w:pPr>
        <w:spacing w:line="240" w:lineRule="atLeast"/>
        <w:ind w:firstLine="540"/>
        <w:jc w:val="both"/>
        <w:rPr>
          <w:color w:val="000000"/>
        </w:rPr>
      </w:pPr>
      <w:r w:rsidRPr="007F29C5">
        <w:rPr>
          <w:color w:val="000000"/>
        </w:rPr>
        <w:t>6.   Содействие в развитии систем телефонной и сотовой связи, охват сотовой связью удаленных и труднодоступных населенных пунктов поселения.</w:t>
      </w:r>
    </w:p>
    <w:p w:rsidR="007F29C5" w:rsidRPr="007F29C5" w:rsidRDefault="007F29C5" w:rsidP="007F29C5">
      <w:pPr>
        <w:spacing w:line="240" w:lineRule="atLeast"/>
        <w:ind w:firstLine="540"/>
        <w:jc w:val="both"/>
        <w:rPr>
          <w:color w:val="000000"/>
        </w:rPr>
      </w:pPr>
      <w:r w:rsidRPr="007F29C5">
        <w:rPr>
          <w:color w:val="000000"/>
        </w:rPr>
        <w:t>7.   Освещение населенных пунктов поселения.</w:t>
      </w:r>
    </w:p>
    <w:p w:rsidR="007F29C5" w:rsidRPr="007F29C5" w:rsidRDefault="007F29C5" w:rsidP="007F29C5">
      <w:pPr>
        <w:spacing w:line="240" w:lineRule="atLeast"/>
        <w:ind w:firstLine="540"/>
        <w:jc w:val="both"/>
        <w:rPr>
          <w:color w:val="000000"/>
        </w:rPr>
      </w:pPr>
      <w:r w:rsidRPr="007F29C5">
        <w:rPr>
          <w:color w:val="000000"/>
        </w:rPr>
        <w:t>8.   Привлечение средств  из республиканского и федерального бюджетов на строительство и ремонт внутри-поселковых дорог.</w:t>
      </w:r>
    </w:p>
    <w:p w:rsidR="007F29C5" w:rsidRPr="007F29C5" w:rsidRDefault="007F29C5" w:rsidP="007F29C5">
      <w:pPr>
        <w:spacing w:line="240" w:lineRule="atLeast"/>
        <w:ind w:firstLine="540"/>
        <w:jc w:val="both"/>
        <w:rPr>
          <w:color w:val="000000"/>
        </w:rPr>
      </w:pPr>
      <w:r w:rsidRPr="007F29C5">
        <w:rPr>
          <w:color w:val="000000"/>
        </w:rPr>
        <w:t>9.  Привлечение средств из бюджетов различных уровней для благоустройства населенных пунктов муниципального образования.</w:t>
      </w:r>
    </w:p>
    <w:p w:rsidR="007F29C5" w:rsidRPr="007F29C5" w:rsidRDefault="007F29C5" w:rsidP="007F29C5">
      <w:pPr>
        <w:jc w:val="center"/>
        <w:rPr>
          <w:b/>
          <w:bCs/>
        </w:rPr>
      </w:pPr>
      <w:bookmarkStart w:id="10" w:name="_Toc132715995"/>
      <w:bookmarkEnd w:id="10"/>
    </w:p>
    <w:p w:rsidR="007F29C5" w:rsidRPr="007F29C5" w:rsidRDefault="007F29C5" w:rsidP="007F29C5">
      <w:pPr>
        <w:jc w:val="center"/>
        <w:rPr>
          <w:b/>
          <w:bCs/>
        </w:rPr>
      </w:pPr>
      <w:r w:rsidRPr="007F29C5">
        <w:rPr>
          <w:b/>
          <w:bCs/>
        </w:rPr>
        <w:t>4</w:t>
      </w:r>
      <w:r w:rsidRPr="007F29C5">
        <w:t xml:space="preserve">. </w:t>
      </w:r>
      <w:r w:rsidRPr="007F29C5">
        <w:rPr>
          <w:b/>
          <w:bCs/>
        </w:rPr>
        <w:t>Система основных программных мероприятий по развитию муниципального образования «</w:t>
      </w:r>
      <w:proofErr w:type="spellStart"/>
      <w:r w:rsidRPr="007F29C5">
        <w:rPr>
          <w:b/>
          <w:bCs/>
        </w:rPr>
        <w:t>Дебинское</w:t>
      </w:r>
      <w:proofErr w:type="spellEnd"/>
      <w:r w:rsidRPr="007F29C5">
        <w:rPr>
          <w:b/>
          <w:bCs/>
        </w:rPr>
        <w:t>»</w:t>
      </w:r>
    </w:p>
    <w:p w:rsidR="007F29C5" w:rsidRPr="007F29C5" w:rsidRDefault="007F29C5" w:rsidP="007F29C5">
      <w:pPr>
        <w:spacing w:line="240" w:lineRule="atLeast"/>
        <w:ind w:firstLine="709"/>
        <w:jc w:val="both"/>
        <w:rPr>
          <w:rFonts w:ascii="Arial" w:hAnsi="Arial" w:cs="Arial"/>
          <w:color w:val="000000"/>
        </w:rPr>
      </w:pPr>
      <w:r w:rsidRPr="007F29C5">
        <w:rPr>
          <w:color w:val="000000"/>
        </w:rPr>
        <w:t>  Задача формирования стратегии развития такого сложного образования, каковым является сельское поселение, не может быть конструктивно решена без  анализа, выявления    и адекватного описания его важнейших  характеристик. Для этих целей при разработке Программы был использован эффективный инструмент исследования объектов подобного рода - системный анализ, который позволил воспроизвести основные системные характеристики поселения, показать механизмы его функционирования и развития. Использование инструментов системного анализа обусловлено необходимостью учета сложности и многообразия экономических, социальных, политических и других факторов, влияющих на развитие поселения. С данных позиций поселение  представляет собой сложную систему, которая характеризуется совокупностью различных подсистем, сложными и многочисленными взаимосвязями между ними, динамичностью протекающих процессов.</w:t>
      </w:r>
    </w:p>
    <w:p w:rsidR="007F29C5" w:rsidRPr="007F29C5" w:rsidRDefault="007F29C5" w:rsidP="007F29C5">
      <w:pPr>
        <w:spacing w:line="240" w:lineRule="atLeast"/>
        <w:ind w:firstLine="709"/>
        <w:jc w:val="both"/>
        <w:rPr>
          <w:rFonts w:ascii="Arial" w:hAnsi="Arial" w:cs="Arial"/>
          <w:color w:val="000000"/>
        </w:rPr>
      </w:pPr>
      <w:r w:rsidRPr="007F29C5">
        <w:rPr>
          <w:color w:val="000000"/>
        </w:rPr>
        <w:t xml:space="preserve">  Использование системного анализа для  разработки Программы позволило </w:t>
      </w:r>
      <w:proofErr w:type="gramStart"/>
      <w:r w:rsidRPr="007F29C5">
        <w:rPr>
          <w:color w:val="000000"/>
        </w:rPr>
        <w:t>выявить и описать</w:t>
      </w:r>
      <w:proofErr w:type="gramEnd"/>
      <w:r w:rsidRPr="007F29C5">
        <w:rPr>
          <w:color w:val="000000"/>
        </w:rPr>
        <w:t xml:space="preserve"> основные сферы деятельности в сельском поселении. Таковыми являются: производственная сфера, сфера управления и развития, а также сферы  обеспечения условий функционирования и поддержания работоспособности основных элементов, составляющих основу сельского поселения.</w:t>
      </w:r>
    </w:p>
    <w:p w:rsidR="007F29C5" w:rsidRPr="007F29C5" w:rsidRDefault="007F29C5" w:rsidP="007F29C5">
      <w:pPr>
        <w:spacing w:line="240" w:lineRule="atLeast"/>
        <w:ind w:firstLine="709"/>
        <w:jc w:val="both"/>
        <w:rPr>
          <w:rFonts w:ascii="Arial" w:hAnsi="Arial" w:cs="Arial"/>
          <w:color w:val="000000"/>
        </w:rPr>
      </w:pPr>
      <w:r w:rsidRPr="007F29C5">
        <w:rPr>
          <w:color w:val="000000"/>
        </w:rPr>
        <w:t>Мероприятия Программы социального развития муниципального образования «</w:t>
      </w:r>
      <w:proofErr w:type="spellStart"/>
      <w:r w:rsidRPr="007F29C5">
        <w:rPr>
          <w:color w:val="000000"/>
        </w:rPr>
        <w:t>Дебинское</w:t>
      </w:r>
      <w:proofErr w:type="spellEnd"/>
      <w:r w:rsidRPr="007F29C5">
        <w:rPr>
          <w:color w:val="000000"/>
        </w:rPr>
        <w:t>» включают как планируемые к реализации инвестиционные проекты, так и совокупность различных  организационных мероприятий, сгруппированных по указанным выше системным признакам. Перечень  основных программных мероприятий на период 2017-2032 гг., ответственных исполнителей  и ожидаемых результатов от их реализации с указанием необходимых объемов и потенциальных источников финансирования, приведены ниже.</w:t>
      </w:r>
    </w:p>
    <w:p w:rsidR="007F29C5" w:rsidRPr="007F29C5" w:rsidRDefault="007F29C5" w:rsidP="007F29C5">
      <w:pPr>
        <w:spacing w:before="240" w:after="240" w:line="240" w:lineRule="atLeast"/>
        <w:jc w:val="center"/>
        <w:outlineLvl w:val="3"/>
        <w:rPr>
          <w:rFonts w:ascii="Arial" w:hAnsi="Arial" w:cs="Arial"/>
          <w:b/>
          <w:bCs/>
          <w:color w:val="000000"/>
        </w:rPr>
      </w:pPr>
      <w:r w:rsidRPr="007F29C5">
        <w:rPr>
          <w:b/>
          <w:bCs/>
          <w:color w:val="000000"/>
        </w:rPr>
        <w:t>Таблица 9 «Объекты местного значения в сфере физической культуры и массового спорта, образования»</w:t>
      </w:r>
    </w:p>
    <w:tbl>
      <w:tblPr>
        <w:tblW w:w="945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3"/>
        <w:gridCol w:w="1830"/>
        <w:gridCol w:w="1981"/>
        <w:gridCol w:w="1801"/>
        <w:gridCol w:w="1621"/>
        <w:gridCol w:w="1704"/>
      </w:tblGrid>
      <w:tr w:rsidR="007F29C5" w:rsidRPr="007F29C5" w:rsidTr="007F29C5">
        <w:trPr>
          <w:trHeight w:val="317"/>
        </w:trPr>
        <w:tc>
          <w:tcPr>
            <w:tcW w:w="513" w:type="dxa"/>
            <w:vMerge w:val="restar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w:t>
            </w:r>
          </w:p>
          <w:p w:rsidR="007F29C5" w:rsidRPr="007F29C5" w:rsidRDefault="007F29C5" w:rsidP="007F29C5">
            <w:pPr>
              <w:spacing w:line="276" w:lineRule="auto"/>
              <w:jc w:val="center"/>
            </w:pPr>
            <w:proofErr w:type="gramStart"/>
            <w:r w:rsidRPr="007F29C5">
              <w:t>п</w:t>
            </w:r>
            <w:proofErr w:type="gramEnd"/>
            <w:r w:rsidRPr="007F29C5">
              <w:t>/п</w:t>
            </w:r>
          </w:p>
        </w:tc>
        <w:tc>
          <w:tcPr>
            <w:tcW w:w="1830" w:type="dxa"/>
            <w:vMerge w:val="restar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Назначение и</w:t>
            </w:r>
          </w:p>
          <w:p w:rsidR="007F29C5" w:rsidRPr="007F29C5" w:rsidRDefault="007F29C5" w:rsidP="007F29C5">
            <w:pPr>
              <w:spacing w:line="276" w:lineRule="auto"/>
              <w:jc w:val="center"/>
            </w:pPr>
            <w:proofErr w:type="spellStart"/>
            <w:r w:rsidRPr="007F29C5">
              <w:t>наиме</w:t>
            </w:r>
            <w:proofErr w:type="spellEnd"/>
            <w:r w:rsidRPr="007F29C5">
              <w:t>-нова-</w:t>
            </w:r>
            <w:proofErr w:type="spellStart"/>
            <w:r w:rsidRPr="007F29C5">
              <w:t>ние</w:t>
            </w:r>
            <w:proofErr w:type="spellEnd"/>
            <w:r w:rsidRPr="007F29C5">
              <w:t xml:space="preserve"> </w:t>
            </w:r>
            <w:proofErr w:type="spellStart"/>
            <w:proofErr w:type="gramStart"/>
            <w:r w:rsidRPr="007F29C5">
              <w:t>объек</w:t>
            </w:r>
            <w:proofErr w:type="spellEnd"/>
            <w:r w:rsidRPr="007F29C5">
              <w:t>-та</w:t>
            </w:r>
            <w:proofErr w:type="gramEnd"/>
          </w:p>
        </w:tc>
        <w:tc>
          <w:tcPr>
            <w:tcW w:w="1981" w:type="dxa"/>
            <w:vMerge w:val="restar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Местоположение</w:t>
            </w:r>
          </w:p>
          <w:p w:rsidR="007F29C5" w:rsidRPr="007F29C5" w:rsidRDefault="007F29C5" w:rsidP="007F29C5">
            <w:pPr>
              <w:spacing w:line="276" w:lineRule="auto"/>
              <w:jc w:val="center"/>
            </w:pPr>
            <w:proofErr w:type="spellStart"/>
            <w:proofErr w:type="gramStart"/>
            <w:r w:rsidRPr="007F29C5">
              <w:t>объек</w:t>
            </w:r>
            <w:proofErr w:type="spellEnd"/>
            <w:r w:rsidRPr="007F29C5">
              <w:t>-та</w:t>
            </w:r>
            <w:proofErr w:type="gramEnd"/>
          </w:p>
        </w:tc>
        <w:tc>
          <w:tcPr>
            <w:tcW w:w="1801" w:type="dxa"/>
            <w:vMerge w:val="restar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Вид работ, который</w:t>
            </w:r>
          </w:p>
          <w:p w:rsidR="007F29C5" w:rsidRPr="007F29C5" w:rsidRDefault="007F29C5" w:rsidP="007F29C5">
            <w:pPr>
              <w:spacing w:line="276" w:lineRule="auto"/>
              <w:jc w:val="center"/>
            </w:pPr>
            <w:proofErr w:type="spellStart"/>
            <w:proofErr w:type="gramStart"/>
            <w:r w:rsidRPr="007F29C5">
              <w:t>плани-руется</w:t>
            </w:r>
            <w:proofErr w:type="spellEnd"/>
            <w:proofErr w:type="gramEnd"/>
            <w:r w:rsidRPr="007F29C5">
              <w:t xml:space="preserve"> в целях</w:t>
            </w:r>
          </w:p>
          <w:p w:rsidR="007F29C5" w:rsidRPr="007F29C5" w:rsidRDefault="007F29C5" w:rsidP="007F29C5">
            <w:pPr>
              <w:spacing w:line="276" w:lineRule="auto"/>
              <w:jc w:val="center"/>
            </w:pPr>
            <w:proofErr w:type="spellStart"/>
            <w:proofErr w:type="gramStart"/>
            <w:r w:rsidRPr="007F29C5">
              <w:t>размеще-ния</w:t>
            </w:r>
            <w:proofErr w:type="spellEnd"/>
            <w:proofErr w:type="gramEnd"/>
            <w:r w:rsidRPr="007F29C5">
              <w:t xml:space="preserve"> объекта</w:t>
            </w:r>
          </w:p>
        </w:tc>
        <w:tc>
          <w:tcPr>
            <w:tcW w:w="1621" w:type="dxa"/>
            <w:vMerge w:val="restar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Срок,</w:t>
            </w:r>
          </w:p>
          <w:p w:rsidR="007F29C5" w:rsidRPr="007F29C5" w:rsidRDefault="007F29C5" w:rsidP="007F29C5">
            <w:pPr>
              <w:spacing w:line="276" w:lineRule="auto"/>
              <w:jc w:val="center"/>
            </w:pPr>
            <w:r w:rsidRPr="007F29C5">
              <w:t xml:space="preserve">до </w:t>
            </w:r>
            <w:proofErr w:type="spellStart"/>
            <w:proofErr w:type="gramStart"/>
            <w:r w:rsidRPr="007F29C5">
              <w:t>которо-го</w:t>
            </w:r>
            <w:proofErr w:type="spellEnd"/>
            <w:proofErr w:type="gramEnd"/>
            <w:r w:rsidRPr="007F29C5">
              <w:t xml:space="preserve"> </w:t>
            </w:r>
            <w:proofErr w:type="spellStart"/>
            <w:r w:rsidRPr="007F29C5">
              <w:t>планиру-ется</w:t>
            </w:r>
            <w:proofErr w:type="spellEnd"/>
            <w:r w:rsidRPr="007F29C5">
              <w:t xml:space="preserve"> </w:t>
            </w:r>
            <w:proofErr w:type="spellStart"/>
            <w:r w:rsidRPr="007F29C5">
              <w:t>размеще-ние</w:t>
            </w:r>
            <w:proofErr w:type="spellEnd"/>
            <w:r w:rsidRPr="007F29C5">
              <w:t xml:space="preserve"> объекта, г.</w:t>
            </w:r>
          </w:p>
        </w:tc>
        <w:tc>
          <w:tcPr>
            <w:tcW w:w="1704" w:type="dxa"/>
            <w:vMerge w:val="restar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proofErr w:type="spellStart"/>
            <w:proofErr w:type="gramStart"/>
            <w:r w:rsidRPr="007F29C5">
              <w:t>Ориентировоч-ная</w:t>
            </w:r>
            <w:proofErr w:type="spellEnd"/>
            <w:proofErr w:type="gramEnd"/>
            <w:r w:rsidRPr="007F29C5">
              <w:t xml:space="preserve"> стоимость, руб.</w:t>
            </w:r>
          </w:p>
        </w:tc>
      </w:tr>
      <w:tr w:rsidR="007F29C5" w:rsidRPr="007F29C5" w:rsidTr="007F29C5">
        <w:trPr>
          <w:trHeight w:val="1190"/>
        </w:trPr>
        <w:tc>
          <w:tcPr>
            <w:tcW w:w="513" w:type="dxa"/>
            <w:vMerge/>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tc>
        <w:tc>
          <w:tcPr>
            <w:tcW w:w="1830" w:type="dxa"/>
            <w:vMerge/>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tc>
        <w:tc>
          <w:tcPr>
            <w:tcW w:w="1981" w:type="dxa"/>
            <w:vMerge/>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tc>
        <w:tc>
          <w:tcPr>
            <w:tcW w:w="1801" w:type="dxa"/>
            <w:vMerge/>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tc>
        <w:tc>
          <w:tcPr>
            <w:tcW w:w="1621" w:type="dxa"/>
            <w:vMerge/>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tc>
        <w:tc>
          <w:tcPr>
            <w:tcW w:w="1704" w:type="dxa"/>
            <w:vMerge/>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tc>
      </w:tr>
      <w:tr w:rsidR="007F29C5" w:rsidRPr="007F29C5" w:rsidTr="007F29C5">
        <w:trPr>
          <w:trHeight w:val="790"/>
        </w:trPr>
        <w:tc>
          <w:tcPr>
            <w:tcW w:w="513"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lastRenderedPageBreak/>
              <w:t>1.</w:t>
            </w:r>
          </w:p>
        </w:tc>
        <w:tc>
          <w:tcPr>
            <w:tcW w:w="1830"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pPr>
            <w:proofErr w:type="spellStart"/>
            <w:r w:rsidRPr="007F29C5">
              <w:t>Дебинская</w:t>
            </w:r>
            <w:proofErr w:type="spellEnd"/>
            <w:r w:rsidRPr="007F29C5">
              <w:t xml:space="preserve"> СОШ</w:t>
            </w:r>
          </w:p>
        </w:tc>
        <w:tc>
          <w:tcPr>
            <w:tcW w:w="1981"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proofErr w:type="spellStart"/>
            <w:r w:rsidRPr="007F29C5">
              <w:t>Ул</w:t>
            </w:r>
            <w:proofErr w:type="gramStart"/>
            <w:r w:rsidRPr="007F29C5">
              <w:t>.Ш</w:t>
            </w:r>
            <w:proofErr w:type="gramEnd"/>
            <w:r w:rsidRPr="007F29C5">
              <w:t>кольная</w:t>
            </w:r>
            <w:proofErr w:type="spellEnd"/>
            <w:r w:rsidRPr="007F29C5">
              <w:t>, д.30</w:t>
            </w:r>
          </w:p>
        </w:tc>
        <w:tc>
          <w:tcPr>
            <w:tcW w:w="1801"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Ремонт в дошкольной группе</w:t>
            </w:r>
          </w:p>
        </w:tc>
        <w:tc>
          <w:tcPr>
            <w:tcW w:w="1621"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2018</w:t>
            </w:r>
          </w:p>
        </w:tc>
        <w:tc>
          <w:tcPr>
            <w:tcW w:w="1704"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1200000</w:t>
            </w:r>
          </w:p>
        </w:tc>
      </w:tr>
      <w:tr w:rsidR="007F29C5" w:rsidRPr="007F29C5" w:rsidTr="007F29C5">
        <w:trPr>
          <w:trHeight w:val="790"/>
        </w:trPr>
        <w:tc>
          <w:tcPr>
            <w:tcW w:w="513"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2.</w:t>
            </w:r>
          </w:p>
        </w:tc>
        <w:tc>
          <w:tcPr>
            <w:tcW w:w="1830"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pPr>
            <w:r w:rsidRPr="007F29C5">
              <w:t>Игровая площадка</w:t>
            </w:r>
          </w:p>
        </w:tc>
        <w:tc>
          <w:tcPr>
            <w:tcW w:w="1981"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proofErr w:type="spellStart"/>
            <w:r w:rsidRPr="007F29C5">
              <w:t>Ул</w:t>
            </w:r>
            <w:proofErr w:type="gramStart"/>
            <w:r w:rsidRPr="007F29C5">
              <w:t>.Ш</w:t>
            </w:r>
            <w:proofErr w:type="gramEnd"/>
            <w:r w:rsidRPr="007F29C5">
              <w:t>кольная</w:t>
            </w:r>
            <w:proofErr w:type="spellEnd"/>
            <w:r w:rsidRPr="007F29C5">
              <w:t>, д.30</w:t>
            </w:r>
          </w:p>
        </w:tc>
        <w:tc>
          <w:tcPr>
            <w:tcW w:w="1801"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Замена спортивных сооружений</w:t>
            </w:r>
          </w:p>
        </w:tc>
        <w:tc>
          <w:tcPr>
            <w:tcW w:w="1621"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2020</w:t>
            </w:r>
          </w:p>
        </w:tc>
        <w:tc>
          <w:tcPr>
            <w:tcW w:w="1704"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15000</w:t>
            </w:r>
          </w:p>
        </w:tc>
      </w:tr>
      <w:tr w:rsidR="007F29C5" w:rsidRPr="007F29C5" w:rsidTr="007F29C5">
        <w:trPr>
          <w:trHeight w:val="790"/>
        </w:trPr>
        <w:tc>
          <w:tcPr>
            <w:tcW w:w="513"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3.</w:t>
            </w:r>
          </w:p>
        </w:tc>
        <w:tc>
          <w:tcPr>
            <w:tcW w:w="1830"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pPr>
            <w:proofErr w:type="spellStart"/>
            <w:r w:rsidRPr="007F29C5">
              <w:t>Дебинская</w:t>
            </w:r>
            <w:proofErr w:type="spellEnd"/>
            <w:r w:rsidRPr="007F29C5">
              <w:t xml:space="preserve"> СОШ</w:t>
            </w:r>
          </w:p>
        </w:tc>
        <w:tc>
          <w:tcPr>
            <w:tcW w:w="1981"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proofErr w:type="spellStart"/>
            <w:r w:rsidRPr="007F29C5">
              <w:t>Ул</w:t>
            </w:r>
            <w:proofErr w:type="gramStart"/>
            <w:r w:rsidRPr="007F29C5">
              <w:t>.Ш</w:t>
            </w:r>
            <w:proofErr w:type="gramEnd"/>
            <w:r w:rsidRPr="007F29C5">
              <w:t>кольная</w:t>
            </w:r>
            <w:proofErr w:type="spellEnd"/>
            <w:r w:rsidRPr="007F29C5">
              <w:t>, д.30</w:t>
            </w:r>
          </w:p>
        </w:tc>
        <w:tc>
          <w:tcPr>
            <w:tcW w:w="1801"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Дренаж вокруг здания</w:t>
            </w:r>
          </w:p>
        </w:tc>
        <w:tc>
          <w:tcPr>
            <w:tcW w:w="1621"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2020</w:t>
            </w:r>
          </w:p>
        </w:tc>
        <w:tc>
          <w:tcPr>
            <w:tcW w:w="1704" w:type="dxa"/>
            <w:tcBorders>
              <w:top w:val="single" w:sz="4" w:space="0" w:color="auto"/>
              <w:left w:val="single" w:sz="4" w:space="0" w:color="auto"/>
              <w:bottom w:val="single" w:sz="4" w:space="0" w:color="auto"/>
              <w:right w:val="single" w:sz="4" w:space="0" w:color="auto"/>
            </w:tcBorders>
          </w:tcPr>
          <w:p w:rsidR="007F29C5" w:rsidRPr="007F29C5" w:rsidRDefault="007F29C5" w:rsidP="007F29C5">
            <w:pPr>
              <w:spacing w:line="276" w:lineRule="auto"/>
              <w:jc w:val="center"/>
            </w:pPr>
            <w:r w:rsidRPr="007F29C5">
              <w:t>200000</w:t>
            </w:r>
          </w:p>
        </w:tc>
      </w:tr>
    </w:tbl>
    <w:p w:rsidR="007F29C5" w:rsidRPr="007F29C5" w:rsidRDefault="007F29C5" w:rsidP="007F29C5">
      <w:pPr>
        <w:spacing w:before="240" w:after="240" w:line="240" w:lineRule="atLeast"/>
        <w:outlineLvl w:val="3"/>
        <w:rPr>
          <w:b/>
          <w:bCs/>
          <w:color w:val="000000"/>
        </w:rPr>
      </w:pPr>
    </w:p>
    <w:p w:rsidR="007F29C5" w:rsidRPr="007F29C5" w:rsidRDefault="007F29C5" w:rsidP="007F29C5">
      <w:pPr>
        <w:spacing w:before="240" w:after="240" w:line="240" w:lineRule="atLeast"/>
        <w:jc w:val="center"/>
        <w:outlineLvl w:val="3"/>
        <w:rPr>
          <w:b/>
          <w:bCs/>
          <w:color w:val="000000"/>
        </w:rPr>
      </w:pPr>
      <w:r w:rsidRPr="007F29C5">
        <w:rPr>
          <w:b/>
          <w:bCs/>
          <w:color w:val="000000"/>
        </w:rPr>
        <w:t>Таблица 10 «Объекты местного значения в сфере культуры»</w:t>
      </w:r>
    </w:p>
    <w:tbl>
      <w:tblPr>
        <w:tblpPr w:leftFromText="180" w:rightFromText="180" w:topFromText="100" w:bottomFromText="100" w:vertAnchor="text"/>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2087"/>
        <w:gridCol w:w="2339"/>
        <w:gridCol w:w="1799"/>
        <w:gridCol w:w="1619"/>
        <w:gridCol w:w="1260"/>
      </w:tblGrid>
      <w:tr w:rsidR="007F29C5" w:rsidRPr="007F29C5" w:rsidTr="007F29C5">
        <w:trPr>
          <w:trHeight w:val="317"/>
        </w:trPr>
        <w:tc>
          <w:tcPr>
            <w:tcW w:w="541" w:type="dxa"/>
            <w:vMerge w:val="restar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w:t>
            </w:r>
          </w:p>
          <w:p w:rsidR="007F29C5" w:rsidRPr="007F29C5" w:rsidRDefault="007F29C5" w:rsidP="007F29C5">
            <w:pPr>
              <w:spacing w:line="276" w:lineRule="auto"/>
              <w:jc w:val="center"/>
            </w:pPr>
            <w:proofErr w:type="gramStart"/>
            <w:r w:rsidRPr="007F29C5">
              <w:t>п</w:t>
            </w:r>
            <w:proofErr w:type="gramEnd"/>
            <w:r w:rsidRPr="007F29C5">
              <w:t>/п</w:t>
            </w:r>
          </w:p>
        </w:tc>
        <w:tc>
          <w:tcPr>
            <w:tcW w:w="2087" w:type="dxa"/>
            <w:vMerge w:val="restar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Назначение и</w:t>
            </w:r>
          </w:p>
          <w:p w:rsidR="007F29C5" w:rsidRPr="007F29C5" w:rsidRDefault="007F29C5" w:rsidP="007F29C5">
            <w:pPr>
              <w:spacing w:line="276" w:lineRule="auto"/>
              <w:jc w:val="center"/>
            </w:pPr>
            <w:r w:rsidRPr="007F29C5">
              <w:t>наименование объекта</w:t>
            </w:r>
          </w:p>
        </w:tc>
        <w:tc>
          <w:tcPr>
            <w:tcW w:w="2339" w:type="dxa"/>
            <w:vMerge w:val="restar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Местоположение</w:t>
            </w:r>
          </w:p>
          <w:p w:rsidR="007F29C5" w:rsidRPr="007F29C5" w:rsidRDefault="007F29C5" w:rsidP="007F29C5">
            <w:pPr>
              <w:spacing w:line="276" w:lineRule="auto"/>
              <w:jc w:val="center"/>
            </w:pPr>
            <w:r w:rsidRPr="007F29C5">
              <w:t>объекта</w:t>
            </w:r>
          </w:p>
        </w:tc>
        <w:tc>
          <w:tcPr>
            <w:tcW w:w="1799" w:type="dxa"/>
            <w:vMerge w:val="restar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Вид работ, который</w:t>
            </w:r>
          </w:p>
          <w:p w:rsidR="007F29C5" w:rsidRPr="007F29C5" w:rsidRDefault="007F29C5" w:rsidP="007F29C5">
            <w:pPr>
              <w:spacing w:line="276" w:lineRule="auto"/>
              <w:jc w:val="center"/>
            </w:pPr>
            <w:r w:rsidRPr="007F29C5">
              <w:t>планируется в целях</w:t>
            </w:r>
          </w:p>
          <w:p w:rsidR="007F29C5" w:rsidRPr="007F29C5" w:rsidRDefault="007F29C5" w:rsidP="007F29C5">
            <w:pPr>
              <w:spacing w:line="276" w:lineRule="auto"/>
              <w:jc w:val="center"/>
            </w:pPr>
            <w:r w:rsidRPr="007F29C5">
              <w:t>размещения объекта</w:t>
            </w:r>
          </w:p>
        </w:tc>
        <w:tc>
          <w:tcPr>
            <w:tcW w:w="1619" w:type="dxa"/>
            <w:vMerge w:val="restar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Срок,</w:t>
            </w:r>
          </w:p>
          <w:p w:rsidR="007F29C5" w:rsidRPr="007F29C5" w:rsidRDefault="007F29C5" w:rsidP="007F29C5">
            <w:pPr>
              <w:spacing w:line="276" w:lineRule="auto"/>
              <w:jc w:val="center"/>
            </w:pPr>
            <w:r w:rsidRPr="007F29C5">
              <w:t xml:space="preserve">до которого планируется размещение объекта, </w:t>
            </w:r>
            <w:proofErr w:type="gramStart"/>
            <w:r w:rsidRPr="007F29C5">
              <w:t>г</w:t>
            </w:r>
            <w:proofErr w:type="gramEnd"/>
            <w:r w:rsidRPr="007F29C5">
              <w:t>.</w:t>
            </w:r>
          </w:p>
        </w:tc>
        <w:tc>
          <w:tcPr>
            <w:tcW w:w="1260" w:type="dxa"/>
            <w:vMerge w:val="restar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Ориентировочная стоимость, руб.</w:t>
            </w:r>
          </w:p>
        </w:tc>
      </w:tr>
      <w:tr w:rsidR="007F29C5" w:rsidRPr="007F29C5" w:rsidTr="007F29C5">
        <w:trPr>
          <w:trHeight w:val="276"/>
        </w:trPr>
        <w:tc>
          <w:tcPr>
            <w:tcW w:w="541" w:type="dxa"/>
            <w:vMerge/>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tc>
        <w:tc>
          <w:tcPr>
            <w:tcW w:w="2087" w:type="dxa"/>
            <w:vMerge/>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tc>
        <w:tc>
          <w:tcPr>
            <w:tcW w:w="2339" w:type="dxa"/>
            <w:vMerge/>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tc>
        <w:tc>
          <w:tcPr>
            <w:tcW w:w="1799" w:type="dxa"/>
            <w:vMerge/>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tc>
        <w:tc>
          <w:tcPr>
            <w:tcW w:w="1619" w:type="dxa"/>
            <w:vMerge/>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tc>
        <w:tc>
          <w:tcPr>
            <w:tcW w:w="1260" w:type="dxa"/>
            <w:vMerge/>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tc>
      </w:tr>
      <w:tr w:rsidR="007F29C5" w:rsidRPr="007F29C5" w:rsidTr="007F29C5">
        <w:trPr>
          <w:trHeight w:val="253"/>
        </w:trPr>
        <w:tc>
          <w:tcPr>
            <w:tcW w:w="541"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1.</w:t>
            </w:r>
          </w:p>
        </w:tc>
        <w:tc>
          <w:tcPr>
            <w:tcW w:w="2087"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rPr>
                <w:highlight w:val="yellow"/>
              </w:rPr>
            </w:pPr>
            <w:r w:rsidRPr="007F29C5">
              <w:t>Сельский Дом Культуры</w:t>
            </w:r>
          </w:p>
        </w:tc>
        <w:tc>
          <w:tcPr>
            <w:tcW w:w="2339"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rPr>
                <w:highlight w:val="yellow"/>
              </w:rPr>
            </w:pPr>
            <w:proofErr w:type="spellStart"/>
            <w:r w:rsidRPr="007F29C5">
              <w:t>с</w:t>
            </w:r>
            <w:proofErr w:type="gramStart"/>
            <w:r w:rsidRPr="007F29C5">
              <w:t>.Д</w:t>
            </w:r>
            <w:proofErr w:type="gramEnd"/>
            <w:r w:rsidRPr="007F29C5">
              <w:t>ебы</w:t>
            </w:r>
            <w:proofErr w:type="spellEnd"/>
            <w:r w:rsidRPr="007F29C5">
              <w:t xml:space="preserve">, </w:t>
            </w:r>
            <w:proofErr w:type="spellStart"/>
            <w:r w:rsidRPr="007F29C5">
              <w:t>ул.Школьная</w:t>
            </w:r>
            <w:proofErr w:type="spellEnd"/>
            <w:r w:rsidRPr="007F29C5">
              <w:t>, д.4</w:t>
            </w:r>
          </w:p>
        </w:tc>
        <w:tc>
          <w:tcPr>
            <w:tcW w:w="1799"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rPr>
                <w:highlight w:val="yellow"/>
              </w:rPr>
            </w:pPr>
            <w:r w:rsidRPr="007F29C5">
              <w:t>Текущий ремонт дома культуры</w:t>
            </w:r>
          </w:p>
        </w:tc>
        <w:tc>
          <w:tcPr>
            <w:tcW w:w="1619"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rPr>
                <w:color w:val="000000" w:themeColor="text1"/>
                <w:highlight w:val="yellow"/>
              </w:rPr>
            </w:pPr>
            <w:r w:rsidRPr="007F29C5">
              <w:rPr>
                <w:color w:val="000000" w:themeColor="text1"/>
              </w:rPr>
              <w:t>2018</w:t>
            </w:r>
          </w:p>
        </w:tc>
        <w:tc>
          <w:tcPr>
            <w:tcW w:w="1260"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rPr>
                <w:color w:val="000000" w:themeColor="text1"/>
              </w:rPr>
            </w:pPr>
            <w:r w:rsidRPr="007F29C5">
              <w:rPr>
                <w:color w:val="000000" w:themeColor="text1"/>
              </w:rPr>
              <w:t xml:space="preserve">5000000 </w:t>
            </w:r>
          </w:p>
        </w:tc>
      </w:tr>
    </w:tbl>
    <w:p w:rsidR="007F29C5" w:rsidRPr="007F29C5" w:rsidRDefault="007F29C5" w:rsidP="007F29C5">
      <w:pPr>
        <w:spacing w:before="240" w:after="240" w:line="240" w:lineRule="atLeast"/>
        <w:outlineLvl w:val="3"/>
        <w:rPr>
          <w:b/>
          <w:bCs/>
          <w:color w:val="000000"/>
        </w:rPr>
      </w:pPr>
    </w:p>
    <w:p w:rsidR="007F29C5" w:rsidRPr="007F29C5" w:rsidRDefault="007F29C5" w:rsidP="007F29C5">
      <w:pPr>
        <w:spacing w:before="240" w:after="240" w:line="240" w:lineRule="atLeast"/>
        <w:jc w:val="center"/>
        <w:outlineLvl w:val="3"/>
        <w:rPr>
          <w:rFonts w:ascii="Arial" w:hAnsi="Arial" w:cs="Arial"/>
          <w:b/>
          <w:bCs/>
          <w:color w:val="000000"/>
        </w:rPr>
      </w:pPr>
      <w:r w:rsidRPr="007F29C5">
        <w:rPr>
          <w:b/>
          <w:bCs/>
          <w:color w:val="000000"/>
        </w:rPr>
        <w:t>Таблица 11 «Объекты местного значения в сфере осуществления местного самоуправления»</w:t>
      </w:r>
    </w:p>
    <w:tbl>
      <w:tblPr>
        <w:tblW w:w="832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0"/>
        <w:gridCol w:w="2128"/>
        <w:gridCol w:w="2267"/>
        <w:gridCol w:w="1842"/>
        <w:gridCol w:w="1558"/>
      </w:tblGrid>
      <w:tr w:rsidR="007F29C5" w:rsidRPr="007F29C5" w:rsidTr="007F29C5">
        <w:trPr>
          <w:trHeight w:val="317"/>
        </w:trPr>
        <w:tc>
          <w:tcPr>
            <w:tcW w:w="530" w:type="dxa"/>
            <w:vMerge w:val="restar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w:t>
            </w:r>
          </w:p>
          <w:p w:rsidR="007F29C5" w:rsidRPr="007F29C5" w:rsidRDefault="007F29C5" w:rsidP="007F29C5">
            <w:pPr>
              <w:spacing w:line="276" w:lineRule="auto"/>
              <w:jc w:val="center"/>
            </w:pPr>
            <w:proofErr w:type="gramStart"/>
            <w:r w:rsidRPr="007F29C5">
              <w:t>п</w:t>
            </w:r>
            <w:proofErr w:type="gramEnd"/>
            <w:r w:rsidRPr="007F29C5">
              <w:t>/п</w:t>
            </w:r>
          </w:p>
        </w:tc>
        <w:tc>
          <w:tcPr>
            <w:tcW w:w="2128" w:type="dxa"/>
            <w:vMerge w:val="restar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Назначение и</w:t>
            </w:r>
          </w:p>
          <w:p w:rsidR="007F29C5" w:rsidRPr="007F29C5" w:rsidRDefault="007F29C5" w:rsidP="007F29C5">
            <w:pPr>
              <w:spacing w:line="276" w:lineRule="auto"/>
              <w:jc w:val="center"/>
            </w:pPr>
            <w:r w:rsidRPr="007F29C5">
              <w:t>наименование объекта</w:t>
            </w:r>
          </w:p>
        </w:tc>
        <w:tc>
          <w:tcPr>
            <w:tcW w:w="2267" w:type="dxa"/>
            <w:vMerge w:val="restar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Местоположение</w:t>
            </w:r>
          </w:p>
          <w:p w:rsidR="007F29C5" w:rsidRPr="007F29C5" w:rsidRDefault="007F29C5" w:rsidP="007F29C5">
            <w:pPr>
              <w:spacing w:line="276" w:lineRule="auto"/>
              <w:jc w:val="center"/>
            </w:pPr>
            <w:r w:rsidRPr="007F29C5">
              <w:t>объекта</w:t>
            </w:r>
          </w:p>
        </w:tc>
        <w:tc>
          <w:tcPr>
            <w:tcW w:w="1842" w:type="dxa"/>
            <w:vMerge w:val="restar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Вид работ, который</w:t>
            </w:r>
          </w:p>
          <w:p w:rsidR="007F29C5" w:rsidRPr="007F29C5" w:rsidRDefault="007F29C5" w:rsidP="007F29C5">
            <w:pPr>
              <w:spacing w:line="276" w:lineRule="auto"/>
              <w:jc w:val="center"/>
            </w:pPr>
            <w:r w:rsidRPr="007F29C5">
              <w:t>планируется в целях</w:t>
            </w:r>
          </w:p>
          <w:p w:rsidR="007F29C5" w:rsidRPr="007F29C5" w:rsidRDefault="007F29C5" w:rsidP="007F29C5">
            <w:pPr>
              <w:spacing w:line="276" w:lineRule="auto"/>
              <w:jc w:val="center"/>
            </w:pPr>
            <w:r w:rsidRPr="007F29C5">
              <w:t>размещения объекта</w:t>
            </w:r>
          </w:p>
        </w:tc>
        <w:tc>
          <w:tcPr>
            <w:tcW w:w="1558" w:type="dxa"/>
            <w:vMerge w:val="restar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Срок,</w:t>
            </w:r>
          </w:p>
          <w:p w:rsidR="007F29C5" w:rsidRPr="007F29C5" w:rsidRDefault="007F29C5" w:rsidP="007F29C5">
            <w:pPr>
              <w:spacing w:line="276" w:lineRule="auto"/>
              <w:jc w:val="center"/>
            </w:pPr>
            <w:r w:rsidRPr="007F29C5">
              <w:t xml:space="preserve">до которого планируется размещение объекта, </w:t>
            </w:r>
            <w:proofErr w:type="gramStart"/>
            <w:r w:rsidRPr="007F29C5">
              <w:t>г</w:t>
            </w:r>
            <w:proofErr w:type="gramEnd"/>
            <w:r w:rsidRPr="007F29C5">
              <w:t>.</w:t>
            </w:r>
          </w:p>
        </w:tc>
      </w:tr>
      <w:tr w:rsidR="007F29C5" w:rsidRPr="007F29C5" w:rsidTr="007F29C5">
        <w:trPr>
          <w:trHeight w:val="276"/>
        </w:trPr>
        <w:tc>
          <w:tcPr>
            <w:tcW w:w="530" w:type="dxa"/>
            <w:vMerge/>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tc>
        <w:tc>
          <w:tcPr>
            <w:tcW w:w="2128" w:type="dxa"/>
            <w:vMerge/>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tc>
        <w:tc>
          <w:tcPr>
            <w:tcW w:w="2267" w:type="dxa"/>
            <w:vMerge/>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tc>
        <w:tc>
          <w:tcPr>
            <w:tcW w:w="1842" w:type="dxa"/>
            <w:vMerge/>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tc>
        <w:tc>
          <w:tcPr>
            <w:tcW w:w="1558" w:type="dxa"/>
            <w:vMerge/>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tc>
      </w:tr>
      <w:tr w:rsidR="007F29C5" w:rsidRPr="007F29C5" w:rsidTr="007F29C5">
        <w:trPr>
          <w:trHeight w:val="276"/>
        </w:trPr>
        <w:tc>
          <w:tcPr>
            <w:tcW w:w="530"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pPr>
            <w:r w:rsidRPr="007F29C5">
              <w:t xml:space="preserve"> 1.</w:t>
            </w:r>
          </w:p>
        </w:tc>
        <w:tc>
          <w:tcPr>
            <w:tcW w:w="2128"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pPr>
            <w:r w:rsidRPr="007F29C5">
              <w:t>Администрация  МО «</w:t>
            </w:r>
            <w:proofErr w:type="spellStart"/>
            <w:r w:rsidRPr="007F29C5">
              <w:t>Дебинское</w:t>
            </w:r>
            <w:proofErr w:type="spellEnd"/>
            <w:r w:rsidRPr="007F29C5">
              <w:t>»</w:t>
            </w:r>
          </w:p>
        </w:tc>
        <w:tc>
          <w:tcPr>
            <w:tcW w:w="2267"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74" w:lineRule="atLeast"/>
              <w:jc w:val="center"/>
            </w:pPr>
            <w:proofErr w:type="spellStart"/>
            <w:r w:rsidRPr="007F29C5">
              <w:t>с</w:t>
            </w:r>
            <w:proofErr w:type="gramStart"/>
            <w:r w:rsidRPr="007F29C5">
              <w:t>.Д</w:t>
            </w:r>
            <w:proofErr w:type="gramEnd"/>
            <w:r w:rsidRPr="007F29C5">
              <w:t>ебы</w:t>
            </w:r>
            <w:proofErr w:type="spellEnd"/>
            <w:r w:rsidRPr="007F29C5">
              <w:t>, ул. Школьная, д.4</w:t>
            </w:r>
          </w:p>
        </w:tc>
        <w:tc>
          <w:tcPr>
            <w:tcW w:w="1842"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rPr>
                <w:color w:val="000000" w:themeColor="text1"/>
              </w:rPr>
            </w:pPr>
            <w:r w:rsidRPr="007F29C5">
              <w:rPr>
                <w:color w:val="000000" w:themeColor="text1"/>
              </w:rPr>
              <w:t>Текущий ремонт</w:t>
            </w:r>
          </w:p>
        </w:tc>
        <w:tc>
          <w:tcPr>
            <w:tcW w:w="1558"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pPr>
            <w:r w:rsidRPr="007F29C5">
              <w:t xml:space="preserve">      2018</w:t>
            </w:r>
          </w:p>
        </w:tc>
      </w:tr>
    </w:tbl>
    <w:p w:rsidR="007F29C5" w:rsidRPr="007F29C5" w:rsidRDefault="007F29C5" w:rsidP="007F29C5">
      <w:pPr>
        <w:spacing w:before="120" w:after="60" w:line="240" w:lineRule="atLeast"/>
        <w:rPr>
          <w:b/>
          <w:bCs/>
          <w:color w:val="000000"/>
        </w:rPr>
      </w:pPr>
      <w:r w:rsidRPr="007F29C5">
        <w:rPr>
          <w:b/>
          <w:bCs/>
          <w:color w:val="000000"/>
        </w:rPr>
        <w:t xml:space="preserve"> </w:t>
      </w:r>
    </w:p>
    <w:p w:rsidR="007F29C5" w:rsidRPr="007F29C5" w:rsidRDefault="007F29C5" w:rsidP="007F29C5">
      <w:pPr>
        <w:spacing w:before="120" w:after="60" w:line="240" w:lineRule="atLeast"/>
        <w:jc w:val="center"/>
        <w:rPr>
          <w:b/>
          <w:bCs/>
          <w:color w:val="000000"/>
        </w:rPr>
      </w:pPr>
      <w:r w:rsidRPr="007F29C5">
        <w:rPr>
          <w:b/>
          <w:bCs/>
          <w:color w:val="000000"/>
        </w:rPr>
        <w:t>Таблица 12 «Объекты местного значения в сфере здравоохранения»</w:t>
      </w:r>
    </w:p>
    <w:p w:rsidR="007F29C5" w:rsidRPr="007F29C5" w:rsidRDefault="007F29C5" w:rsidP="007F29C5">
      <w:pPr>
        <w:spacing w:before="120" w:after="60" w:line="240" w:lineRule="atLeast"/>
        <w:jc w:val="center"/>
        <w:rPr>
          <w:b/>
          <w:bCs/>
          <w:color w:val="000000"/>
        </w:rPr>
      </w:pPr>
    </w:p>
    <w:tbl>
      <w:tblPr>
        <w:tblW w:w="82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7"/>
        <w:gridCol w:w="16"/>
        <w:gridCol w:w="2067"/>
        <w:gridCol w:w="1980"/>
        <w:gridCol w:w="1800"/>
        <w:gridCol w:w="1620"/>
      </w:tblGrid>
      <w:tr w:rsidR="007F29C5" w:rsidRPr="007F29C5" w:rsidTr="007F29C5">
        <w:trPr>
          <w:trHeight w:val="680"/>
        </w:trPr>
        <w:tc>
          <w:tcPr>
            <w:tcW w:w="797" w:type="dxa"/>
            <w:vMerge w:val="restar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w:t>
            </w:r>
          </w:p>
          <w:p w:rsidR="007F29C5" w:rsidRPr="007F29C5" w:rsidRDefault="007F29C5" w:rsidP="007F29C5">
            <w:pPr>
              <w:spacing w:line="276" w:lineRule="auto"/>
              <w:ind w:left="-426"/>
              <w:jc w:val="center"/>
            </w:pPr>
            <w:proofErr w:type="gramStart"/>
            <w:r w:rsidRPr="007F29C5">
              <w:t>п</w:t>
            </w:r>
            <w:proofErr w:type="gramEnd"/>
            <w:r w:rsidRPr="007F29C5">
              <w:t>/п</w:t>
            </w:r>
          </w:p>
        </w:tc>
        <w:tc>
          <w:tcPr>
            <w:tcW w:w="2083" w:type="dxa"/>
            <w:gridSpan w:val="2"/>
            <w:vMerge w:val="restar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Назначение и</w:t>
            </w:r>
          </w:p>
          <w:p w:rsidR="007F29C5" w:rsidRPr="007F29C5" w:rsidRDefault="007F29C5" w:rsidP="007F29C5">
            <w:pPr>
              <w:spacing w:line="276" w:lineRule="auto"/>
              <w:jc w:val="center"/>
            </w:pPr>
            <w:r w:rsidRPr="007F29C5">
              <w:t>наименование объекта</w:t>
            </w:r>
          </w:p>
        </w:tc>
        <w:tc>
          <w:tcPr>
            <w:tcW w:w="1980" w:type="dxa"/>
            <w:vMerge w:val="restar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Местоположение</w:t>
            </w:r>
          </w:p>
          <w:p w:rsidR="007F29C5" w:rsidRPr="007F29C5" w:rsidRDefault="007F29C5" w:rsidP="007F29C5">
            <w:pPr>
              <w:spacing w:line="276" w:lineRule="auto"/>
              <w:jc w:val="center"/>
            </w:pPr>
            <w:r w:rsidRPr="007F29C5">
              <w:t>объекта</w:t>
            </w:r>
          </w:p>
        </w:tc>
        <w:tc>
          <w:tcPr>
            <w:tcW w:w="1800" w:type="dxa"/>
            <w:vMerge w:val="restar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Вид работ, который</w:t>
            </w:r>
          </w:p>
          <w:p w:rsidR="007F29C5" w:rsidRPr="007F29C5" w:rsidRDefault="007F29C5" w:rsidP="007F29C5">
            <w:pPr>
              <w:spacing w:line="276" w:lineRule="auto"/>
              <w:jc w:val="center"/>
            </w:pPr>
            <w:r w:rsidRPr="007F29C5">
              <w:t>планируется в целях</w:t>
            </w:r>
          </w:p>
          <w:p w:rsidR="007F29C5" w:rsidRPr="007F29C5" w:rsidRDefault="007F29C5" w:rsidP="007F29C5">
            <w:pPr>
              <w:spacing w:line="276" w:lineRule="auto"/>
              <w:jc w:val="center"/>
            </w:pPr>
            <w:r w:rsidRPr="007F29C5">
              <w:t>размещения объекта</w:t>
            </w:r>
          </w:p>
        </w:tc>
        <w:tc>
          <w:tcPr>
            <w:tcW w:w="1620" w:type="dxa"/>
            <w:vMerge w:val="restart"/>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276" w:lineRule="auto"/>
              <w:jc w:val="center"/>
            </w:pPr>
            <w:r w:rsidRPr="007F29C5">
              <w:t>Срок,</w:t>
            </w:r>
          </w:p>
          <w:p w:rsidR="007F29C5" w:rsidRPr="007F29C5" w:rsidRDefault="007F29C5" w:rsidP="007F29C5">
            <w:pPr>
              <w:spacing w:line="276" w:lineRule="auto"/>
              <w:jc w:val="center"/>
            </w:pPr>
            <w:r w:rsidRPr="007F29C5">
              <w:t xml:space="preserve">до которого планируется размещение объекта, </w:t>
            </w:r>
            <w:proofErr w:type="gramStart"/>
            <w:r w:rsidRPr="007F29C5">
              <w:t>г</w:t>
            </w:r>
            <w:proofErr w:type="gramEnd"/>
            <w:r w:rsidRPr="007F29C5">
              <w:t>.</w:t>
            </w:r>
          </w:p>
        </w:tc>
      </w:tr>
      <w:tr w:rsidR="007F29C5" w:rsidRPr="007F29C5" w:rsidTr="007F29C5">
        <w:trPr>
          <w:trHeight w:val="1784"/>
        </w:trPr>
        <w:tc>
          <w:tcPr>
            <w:tcW w:w="813" w:type="dxa"/>
            <w:vMerge/>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tc>
        <w:tc>
          <w:tcPr>
            <w:tcW w:w="4150" w:type="dxa"/>
            <w:gridSpan w:val="2"/>
            <w:vMerge/>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tc>
        <w:tc>
          <w:tcPr>
            <w:tcW w:w="1980" w:type="dxa"/>
            <w:vMerge/>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tc>
        <w:tc>
          <w:tcPr>
            <w:tcW w:w="1800" w:type="dxa"/>
            <w:vMerge/>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tc>
        <w:tc>
          <w:tcPr>
            <w:tcW w:w="1620" w:type="dxa"/>
            <w:vMerge/>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tc>
      </w:tr>
      <w:tr w:rsidR="007F29C5" w:rsidRPr="007F29C5" w:rsidTr="007F29C5">
        <w:trPr>
          <w:trHeight w:val="74"/>
        </w:trPr>
        <w:tc>
          <w:tcPr>
            <w:tcW w:w="813" w:type="dxa"/>
            <w:gridSpan w:val="2"/>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74" w:lineRule="atLeast"/>
              <w:jc w:val="center"/>
            </w:pPr>
            <w:r w:rsidRPr="007F29C5">
              <w:t>1.</w:t>
            </w:r>
          </w:p>
        </w:tc>
        <w:tc>
          <w:tcPr>
            <w:tcW w:w="2067"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74" w:lineRule="atLeast"/>
            </w:pPr>
            <w:r w:rsidRPr="007F29C5">
              <w:t>ФАП</w:t>
            </w:r>
          </w:p>
        </w:tc>
        <w:tc>
          <w:tcPr>
            <w:tcW w:w="1980"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74" w:lineRule="atLeast"/>
              <w:jc w:val="center"/>
            </w:pPr>
            <w:proofErr w:type="spellStart"/>
            <w:r w:rsidRPr="007F29C5">
              <w:t>с</w:t>
            </w:r>
            <w:proofErr w:type="gramStart"/>
            <w:r w:rsidRPr="007F29C5">
              <w:t>.Д</w:t>
            </w:r>
            <w:proofErr w:type="gramEnd"/>
            <w:r w:rsidRPr="007F29C5">
              <w:t>ебы</w:t>
            </w:r>
            <w:proofErr w:type="spellEnd"/>
            <w:r w:rsidRPr="007F29C5">
              <w:t>, ул. Школьная,д.4</w:t>
            </w:r>
          </w:p>
        </w:tc>
        <w:tc>
          <w:tcPr>
            <w:tcW w:w="1800"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74" w:lineRule="atLeast"/>
              <w:jc w:val="center"/>
              <w:rPr>
                <w:color w:val="000000" w:themeColor="text1"/>
              </w:rPr>
            </w:pPr>
            <w:r w:rsidRPr="007F29C5">
              <w:rPr>
                <w:color w:val="000000" w:themeColor="text1"/>
              </w:rPr>
              <w:t>Текущий ремонт</w:t>
            </w:r>
          </w:p>
        </w:tc>
        <w:tc>
          <w:tcPr>
            <w:tcW w:w="1620" w:type="dxa"/>
            <w:tcBorders>
              <w:top w:val="single" w:sz="4" w:space="0" w:color="auto"/>
              <w:left w:val="single" w:sz="4" w:space="0" w:color="auto"/>
              <w:bottom w:val="single" w:sz="4" w:space="0" w:color="auto"/>
              <w:right w:val="single" w:sz="4" w:space="0" w:color="auto"/>
            </w:tcBorders>
            <w:hideMark/>
          </w:tcPr>
          <w:p w:rsidR="007F29C5" w:rsidRPr="007F29C5" w:rsidRDefault="007F29C5" w:rsidP="007F29C5">
            <w:pPr>
              <w:spacing w:line="74" w:lineRule="atLeast"/>
              <w:jc w:val="center"/>
            </w:pPr>
            <w:r w:rsidRPr="007F29C5">
              <w:t>2018</w:t>
            </w:r>
          </w:p>
        </w:tc>
      </w:tr>
    </w:tbl>
    <w:p w:rsidR="007F29C5" w:rsidRPr="007F29C5" w:rsidRDefault="007F29C5" w:rsidP="007F29C5">
      <w:pPr>
        <w:spacing w:after="240" w:line="240" w:lineRule="atLeast"/>
        <w:rPr>
          <w:color w:val="000000"/>
        </w:rPr>
      </w:pPr>
      <w:r w:rsidRPr="007F29C5">
        <w:rPr>
          <w:color w:val="000000"/>
        </w:rPr>
        <w:t> </w:t>
      </w:r>
      <w:bookmarkStart w:id="11" w:name="_Toc132716917"/>
    </w:p>
    <w:p w:rsidR="007F29C5" w:rsidRPr="007F29C5" w:rsidRDefault="007F29C5" w:rsidP="007F29C5">
      <w:pPr>
        <w:spacing w:after="240" w:line="240" w:lineRule="atLeast"/>
        <w:jc w:val="center"/>
        <w:rPr>
          <w:rFonts w:ascii="Arial" w:hAnsi="Arial" w:cs="Arial"/>
          <w:color w:val="000000"/>
        </w:rPr>
      </w:pPr>
      <w:r w:rsidRPr="007F29C5">
        <w:rPr>
          <w:b/>
          <w:bCs/>
          <w:color w:val="000000"/>
          <w:kern w:val="36"/>
        </w:rPr>
        <w:t>5.</w:t>
      </w:r>
      <w:bookmarkEnd w:id="11"/>
      <w:r w:rsidRPr="007F29C5">
        <w:rPr>
          <w:b/>
          <w:bCs/>
          <w:color w:val="000000"/>
          <w:kern w:val="36"/>
        </w:rPr>
        <w:t xml:space="preserve"> Оценка эффективности мероприятий Программы</w:t>
      </w:r>
    </w:p>
    <w:p w:rsidR="007F29C5" w:rsidRPr="007F29C5" w:rsidRDefault="007F29C5" w:rsidP="007F29C5">
      <w:pPr>
        <w:spacing w:line="240" w:lineRule="atLeast"/>
        <w:ind w:firstLine="540"/>
        <w:jc w:val="both"/>
        <w:rPr>
          <w:rFonts w:ascii="Arial" w:hAnsi="Arial" w:cs="Arial"/>
          <w:color w:val="000000"/>
        </w:rPr>
      </w:pPr>
      <w:r w:rsidRPr="007F29C5">
        <w:rPr>
          <w:color w:val="000000"/>
        </w:rPr>
        <w:t xml:space="preserve">    Выполнение включённых в Программу организационных мероприятий и инвестиционных проектов, при </w:t>
      </w:r>
      <w:r w:rsidRPr="007F29C5">
        <w:rPr>
          <w:color w:val="000000"/>
        </w:rPr>
        <w:lastRenderedPageBreak/>
        <w:t>условии разработки эффективных механизмов их реализации и поддержки со стороны районной администрации,  позволит достичь следующих показателей социального развития  муниципального образования «</w:t>
      </w:r>
      <w:proofErr w:type="spellStart"/>
      <w:r w:rsidRPr="007F29C5">
        <w:rPr>
          <w:color w:val="000000"/>
        </w:rPr>
        <w:t>Дебинское</w:t>
      </w:r>
      <w:proofErr w:type="spellEnd"/>
      <w:r w:rsidRPr="007F29C5">
        <w:rPr>
          <w:color w:val="000000"/>
        </w:rPr>
        <w:t>»  в 2017 году по отношению к 2032 году.</w:t>
      </w:r>
    </w:p>
    <w:p w:rsidR="007F29C5" w:rsidRPr="007F29C5" w:rsidRDefault="007F29C5" w:rsidP="007F29C5">
      <w:pPr>
        <w:spacing w:line="240" w:lineRule="atLeast"/>
        <w:jc w:val="both"/>
        <w:rPr>
          <w:color w:val="000000"/>
        </w:rPr>
      </w:pPr>
      <w:r w:rsidRPr="007F29C5">
        <w:rPr>
          <w:color w:val="000000"/>
        </w:rPr>
        <w:t>         За счет активизации предпринимательской деятельности, ежегодного роста объемов  производства в поселении. Соответственно, увеличатся объёмы налоговых поступлений в местный бюджет. При выполнении программных мероприятий ожидается рост объёмов производства сельскохозяйственной продукции в сельскохозяйственных предприятиях и в личных подсобных хозяйствах граждан.       В целях оперативного отслеживания и контроля хода осуществления Программы, а также оценки влияния результатов реализации Программы на уровень социально-экономического развития поселения в рамках выделенных приоритетов, проводится и ежегодный  мониторинг по основным целевым показателям социально-экономического развития территории.</w:t>
      </w:r>
    </w:p>
    <w:p w:rsidR="007F29C5" w:rsidRPr="007F29C5" w:rsidRDefault="007F29C5" w:rsidP="007F29C5">
      <w:pPr>
        <w:spacing w:line="240" w:lineRule="atLeast"/>
        <w:jc w:val="both"/>
        <w:rPr>
          <w:rFonts w:ascii="Arial" w:hAnsi="Arial" w:cs="Arial"/>
          <w:color w:val="000000"/>
        </w:rPr>
      </w:pPr>
    </w:p>
    <w:p w:rsidR="007F29C5" w:rsidRPr="007F29C5" w:rsidRDefault="007F29C5" w:rsidP="007F29C5">
      <w:pPr>
        <w:spacing w:line="240" w:lineRule="atLeast"/>
        <w:jc w:val="center"/>
        <w:rPr>
          <w:b/>
          <w:bCs/>
          <w:color w:val="000000"/>
        </w:rPr>
      </w:pPr>
      <w:bookmarkStart w:id="12" w:name="_Toc116201900"/>
      <w:bookmarkEnd w:id="12"/>
      <w:r w:rsidRPr="007F29C5">
        <w:rPr>
          <w:b/>
          <w:bCs/>
          <w:color w:val="000000"/>
        </w:rPr>
        <w:t>6.    Организация  </w:t>
      </w:r>
      <w:proofErr w:type="gramStart"/>
      <w:r w:rsidRPr="007F29C5">
        <w:rPr>
          <w:b/>
          <w:bCs/>
          <w:color w:val="000000"/>
        </w:rPr>
        <w:t>контроля  за</w:t>
      </w:r>
      <w:proofErr w:type="gramEnd"/>
      <w:r w:rsidRPr="007F29C5">
        <w:rPr>
          <w:b/>
          <w:bCs/>
          <w:color w:val="000000"/>
        </w:rPr>
        <w:t xml:space="preserve"> реализацией Программы</w:t>
      </w:r>
    </w:p>
    <w:p w:rsidR="007F29C5" w:rsidRPr="007F29C5" w:rsidRDefault="007F29C5" w:rsidP="007F29C5">
      <w:pPr>
        <w:spacing w:line="240" w:lineRule="atLeast"/>
        <w:jc w:val="center"/>
        <w:rPr>
          <w:rFonts w:ascii="Arial" w:hAnsi="Arial" w:cs="Arial"/>
          <w:color w:val="000000"/>
        </w:rPr>
      </w:pPr>
    </w:p>
    <w:p w:rsidR="007F29C5" w:rsidRPr="007F29C5" w:rsidRDefault="007F29C5" w:rsidP="007F29C5">
      <w:pPr>
        <w:spacing w:line="240" w:lineRule="atLeast"/>
        <w:jc w:val="both"/>
        <w:rPr>
          <w:rFonts w:ascii="Arial" w:hAnsi="Arial" w:cs="Arial"/>
          <w:color w:val="000000"/>
        </w:rPr>
      </w:pPr>
      <w:r w:rsidRPr="007F29C5">
        <w:rPr>
          <w:color w:val="000000"/>
        </w:rPr>
        <w:t>            Организационная структура управления Программой базируется на существующей схеме исполнительной власти  муниципального образования «</w:t>
      </w:r>
      <w:proofErr w:type="spellStart"/>
      <w:r w:rsidRPr="007F29C5">
        <w:rPr>
          <w:color w:val="000000"/>
        </w:rPr>
        <w:t>Дебинское</w:t>
      </w:r>
      <w:proofErr w:type="spellEnd"/>
      <w:r w:rsidRPr="007F29C5">
        <w:rPr>
          <w:color w:val="000000"/>
        </w:rPr>
        <w:t>».</w:t>
      </w:r>
    </w:p>
    <w:p w:rsidR="007F29C5" w:rsidRPr="007F29C5" w:rsidRDefault="007F29C5" w:rsidP="007F29C5">
      <w:pPr>
        <w:spacing w:line="240" w:lineRule="atLeast"/>
        <w:jc w:val="both"/>
        <w:rPr>
          <w:rFonts w:ascii="Arial" w:hAnsi="Arial" w:cs="Arial"/>
          <w:color w:val="000000"/>
        </w:rPr>
      </w:pPr>
      <w:r w:rsidRPr="007F29C5">
        <w:rPr>
          <w:color w:val="000000"/>
        </w:rPr>
        <w:t>            Общее руководство Программой осуществляет Глава поселения, в функции которого в рамках реализации Программы входит определение приоритетов, постановка оперативных и краткосрочных целей Программы.            </w:t>
      </w:r>
    </w:p>
    <w:p w:rsidR="007F29C5" w:rsidRPr="007F29C5" w:rsidRDefault="007F29C5" w:rsidP="007F29C5">
      <w:pPr>
        <w:spacing w:line="240" w:lineRule="atLeast"/>
        <w:jc w:val="both"/>
        <w:rPr>
          <w:rFonts w:ascii="Arial" w:hAnsi="Arial" w:cs="Arial"/>
          <w:color w:val="000000"/>
        </w:rPr>
      </w:pPr>
      <w:r w:rsidRPr="007F29C5">
        <w:rPr>
          <w:color w:val="000000"/>
        </w:rPr>
        <w:t>             Оперативные функции по реализации Программы осуществляют сотрудники Администрации муниципального образования «</w:t>
      </w:r>
      <w:proofErr w:type="spellStart"/>
      <w:r w:rsidRPr="007F29C5">
        <w:rPr>
          <w:color w:val="000000"/>
        </w:rPr>
        <w:t>Дебинское</w:t>
      </w:r>
      <w:proofErr w:type="spellEnd"/>
      <w:r w:rsidRPr="007F29C5">
        <w:rPr>
          <w:color w:val="000000"/>
        </w:rPr>
        <w:t>» под руководством Главы  муниципального образования.</w:t>
      </w:r>
    </w:p>
    <w:p w:rsidR="007F29C5" w:rsidRPr="007F29C5" w:rsidRDefault="007F29C5" w:rsidP="007F29C5">
      <w:pPr>
        <w:spacing w:line="240" w:lineRule="atLeast"/>
        <w:ind w:firstLine="567"/>
        <w:jc w:val="both"/>
        <w:rPr>
          <w:rFonts w:ascii="Arial" w:hAnsi="Arial" w:cs="Arial"/>
          <w:color w:val="000000"/>
        </w:rPr>
      </w:pPr>
      <w:r w:rsidRPr="007F29C5">
        <w:rPr>
          <w:color w:val="000000"/>
        </w:rPr>
        <w:t>Глава муниципального образования осуществляет следующие действия:</w:t>
      </w:r>
    </w:p>
    <w:p w:rsidR="007F29C5" w:rsidRPr="007F29C5" w:rsidRDefault="007F29C5" w:rsidP="007F29C5">
      <w:pPr>
        <w:spacing w:line="240" w:lineRule="atLeast"/>
        <w:jc w:val="both"/>
        <w:rPr>
          <w:rFonts w:ascii="Arial" w:hAnsi="Arial" w:cs="Arial"/>
          <w:color w:val="000000"/>
        </w:rPr>
      </w:pPr>
      <w:r w:rsidRPr="007F29C5">
        <w:rPr>
          <w:color w:val="000000"/>
        </w:rPr>
        <w:t xml:space="preserve">            - </w:t>
      </w:r>
      <w:proofErr w:type="gramStart"/>
      <w:r w:rsidRPr="007F29C5">
        <w:rPr>
          <w:color w:val="000000"/>
        </w:rPr>
        <w:t>рассматривает и утверждает</w:t>
      </w:r>
      <w:proofErr w:type="gramEnd"/>
      <w:r w:rsidRPr="007F29C5">
        <w:rPr>
          <w:color w:val="000000"/>
        </w:rPr>
        <w:t xml:space="preserve"> план мероприятий, объемы их финансирования и сроки реализации;</w:t>
      </w:r>
    </w:p>
    <w:p w:rsidR="007F29C5" w:rsidRPr="007F29C5" w:rsidRDefault="007F29C5" w:rsidP="007F29C5">
      <w:pPr>
        <w:spacing w:line="240" w:lineRule="atLeast"/>
        <w:jc w:val="both"/>
        <w:rPr>
          <w:rFonts w:ascii="Arial" w:hAnsi="Arial" w:cs="Arial"/>
          <w:color w:val="000000"/>
        </w:rPr>
      </w:pPr>
      <w:r w:rsidRPr="007F29C5">
        <w:rPr>
          <w:color w:val="000000"/>
        </w:rPr>
        <w:t>            - выносит заключения о ходе выполнения Плана, рассматривает предложения по внесению изменений по приоритетности отдельных программных направлений и мероприятий;</w:t>
      </w:r>
    </w:p>
    <w:p w:rsidR="007F29C5" w:rsidRPr="007F29C5" w:rsidRDefault="007F29C5" w:rsidP="007F29C5">
      <w:pPr>
        <w:spacing w:line="240" w:lineRule="atLeast"/>
        <w:jc w:val="both"/>
        <w:rPr>
          <w:rFonts w:ascii="Arial" w:hAnsi="Arial" w:cs="Arial"/>
          <w:color w:val="000000"/>
        </w:rPr>
      </w:pPr>
      <w:r w:rsidRPr="007F29C5">
        <w:rPr>
          <w:color w:val="000000"/>
        </w:rPr>
        <w:t>            - взаимодействует с районными и республиканскими органами исполнительной власти по включению предложений муниципального образования «</w:t>
      </w:r>
      <w:proofErr w:type="spellStart"/>
      <w:r w:rsidRPr="007F29C5">
        <w:rPr>
          <w:color w:val="000000"/>
        </w:rPr>
        <w:t>Дебинское</w:t>
      </w:r>
      <w:proofErr w:type="spellEnd"/>
      <w:r w:rsidRPr="007F29C5">
        <w:rPr>
          <w:color w:val="000000"/>
        </w:rPr>
        <w:t>»  в районные и республиканские целевые программы;</w:t>
      </w:r>
    </w:p>
    <w:p w:rsidR="007F29C5" w:rsidRPr="007F29C5" w:rsidRDefault="007F29C5" w:rsidP="007F29C5">
      <w:pPr>
        <w:spacing w:line="240" w:lineRule="atLeast"/>
        <w:ind w:firstLine="567"/>
        <w:jc w:val="both"/>
        <w:rPr>
          <w:rFonts w:ascii="Arial" w:hAnsi="Arial" w:cs="Arial"/>
          <w:color w:val="000000"/>
        </w:rPr>
      </w:pPr>
      <w:r w:rsidRPr="007F29C5">
        <w:rPr>
          <w:color w:val="000000"/>
        </w:rPr>
        <w:t xml:space="preserve">- </w:t>
      </w:r>
      <w:proofErr w:type="gramStart"/>
      <w:r w:rsidRPr="007F29C5">
        <w:rPr>
          <w:color w:val="000000"/>
        </w:rPr>
        <w:t>контроль за</w:t>
      </w:r>
      <w:proofErr w:type="gramEnd"/>
      <w:r w:rsidRPr="007F29C5">
        <w:rPr>
          <w:color w:val="000000"/>
        </w:rPr>
        <w:t xml:space="preserve"> выполнением годового плана действий и подготовка отчетов о его выполнении;</w:t>
      </w:r>
    </w:p>
    <w:p w:rsidR="007F29C5" w:rsidRPr="007F29C5" w:rsidRDefault="007F29C5" w:rsidP="007F29C5">
      <w:pPr>
        <w:spacing w:line="240" w:lineRule="atLeast"/>
        <w:ind w:firstLine="567"/>
        <w:jc w:val="both"/>
        <w:rPr>
          <w:rFonts w:ascii="Arial" w:hAnsi="Arial" w:cs="Arial"/>
          <w:color w:val="000000"/>
        </w:rPr>
      </w:pPr>
      <w:r w:rsidRPr="007F29C5">
        <w:rPr>
          <w:color w:val="000000"/>
        </w:rPr>
        <w:t> - осуществляет руководство по:</w:t>
      </w:r>
    </w:p>
    <w:p w:rsidR="007F29C5" w:rsidRPr="007F29C5" w:rsidRDefault="007F29C5" w:rsidP="007F29C5">
      <w:pPr>
        <w:spacing w:line="240" w:lineRule="atLeast"/>
        <w:jc w:val="both"/>
        <w:rPr>
          <w:rFonts w:ascii="Arial" w:hAnsi="Arial" w:cs="Arial"/>
        </w:rPr>
      </w:pPr>
      <w:r w:rsidRPr="007F29C5">
        <w:rPr>
          <w:color w:val="000000"/>
        </w:rPr>
        <w:t xml:space="preserve">          </w:t>
      </w:r>
      <w:proofErr w:type="gramStart"/>
      <w:r w:rsidRPr="007F29C5">
        <w:rPr>
          <w:color w:val="000000"/>
        </w:rPr>
        <w:t>- подготовке перечня муниципальных целевых программ поселения, предлагаемых  </w:t>
      </w:r>
      <w:r w:rsidRPr="007F29C5">
        <w:t>к финансированию из республиканского и районного бюджетов на очередной финансовый год;</w:t>
      </w:r>
      <w:proofErr w:type="gramEnd"/>
    </w:p>
    <w:p w:rsidR="007F29C5" w:rsidRPr="007F29C5" w:rsidRDefault="007F29C5" w:rsidP="007F29C5">
      <w:pPr>
        <w:spacing w:line="240" w:lineRule="atLeast"/>
        <w:ind w:firstLine="567"/>
        <w:jc w:val="both"/>
        <w:rPr>
          <w:rFonts w:ascii="Arial" w:hAnsi="Arial" w:cs="Arial"/>
        </w:rPr>
      </w:pPr>
      <w:r w:rsidRPr="007F29C5">
        <w:t>            - реализации мероприятий Программы поселения.</w:t>
      </w:r>
    </w:p>
    <w:p w:rsidR="007F29C5" w:rsidRPr="007F29C5" w:rsidRDefault="007F29C5" w:rsidP="007F29C5">
      <w:pPr>
        <w:spacing w:line="240" w:lineRule="atLeast"/>
        <w:jc w:val="both"/>
        <w:rPr>
          <w:rFonts w:ascii="Arial" w:hAnsi="Arial" w:cs="Arial"/>
          <w:color w:val="000000"/>
        </w:rPr>
      </w:pPr>
      <w:r w:rsidRPr="007F29C5">
        <w:rPr>
          <w:color w:val="000000"/>
        </w:rPr>
        <w:t>             Специалист Администрации поселения осуществляет следующие функции:</w:t>
      </w:r>
    </w:p>
    <w:p w:rsidR="007F29C5" w:rsidRPr="007F29C5" w:rsidRDefault="007F29C5" w:rsidP="007F29C5">
      <w:pPr>
        <w:spacing w:line="240" w:lineRule="atLeast"/>
        <w:jc w:val="both"/>
        <w:rPr>
          <w:rFonts w:ascii="Arial" w:hAnsi="Arial" w:cs="Arial"/>
          <w:color w:val="000000"/>
        </w:rPr>
      </w:pPr>
      <w:r w:rsidRPr="007F29C5">
        <w:rPr>
          <w:color w:val="000000"/>
        </w:rPr>
        <w:t>            -подготовка проектов нормативных правовых актов по подведомственной сфере по соответствующим разделам Программы;</w:t>
      </w:r>
    </w:p>
    <w:p w:rsidR="007F29C5" w:rsidRPr="007F29C5" w:rsidRDefault="007F29C5" w:rsidP="007F29C5">
      <w:pPr>
        <w:spacing w:line="240" w:lineRule="atLeast"/>
        <w:jc w:val="both"/>
        <w:rPr>
          <w:rFonts w:ascii="Arial" w:hAnsi="Arial" w:cs="Arial"/>
          <w:color w:val="000000"/>
        </w:rPr>
      </w:pPr>
      <w:r w:rsidRPr="007F29C5">
        <w:rPr>
          <w:color w:val="000000"/>
        </w:rPr>
        <w:t>            -подготовка проектов программ поселения по приоритетным направлениям Программы;</w:t>
      </w:r>
    </w:p>
    <w:p w:rsidR="007F29C5" w:rsidRPr="007F29C5" w:rsidRDefault="007F29C5" w:rsidP="007F29C5">
      <w:pPr>
        <w:spacing w:line="240" w:lineRule="atLeast"/>
        <w:jc w:val="both"/>
        <w:rPr>
          <w:rFonts w:ascii="Arial" w:hAnsi="Arial" w:cs="Arial"/>
          <w:color w:val="000000"/>
        </w:rPr>
      </w:pPr>
      <w:r w:rsidRPr="007F29C5">
        <w:rPr>
          <w:color w:val="000000"/>
        </w:rPr>
        <w:t>            -формирование бюджетных заявок на выделение средств из муниципального бюджета поселения;</w:t>
      </w:r>
    </w:p>
    <w:p w:rsidR="007F29C5" w:rsidRPr="007F29C5" w:rsidRDefault="007F29C5" w:rsidP="007F29C5">
      <w:pPr>
        <w:spacing w:line="240" w:lineRule="atLeast"/>
        <w:jc w:val="both"/>
        <w:rPr>
          <w:rFonts w:ascii="Arial" w:hAnsi="Arial" w:cs="Arial"/>
          <w:color w:val="000000"/>
        </w:rPr>
      </w:pPr>
      <w:r w:rsidRPr="007F29C5">
        <w:rPr>
          <w:color w:val="000000"/>
        </w:rPr>
        <w:t>            -подготовка предложений, связанных с корректировкой сроков, исполнителей и объемов ресурсов по мероприятиям Программы;</w:t>
      </w:r>
    </w:p>
    <w:p w:rsidR="007F29C5" w:rsidRPr="007F29C5" w:rsidRDefault="007F29C5" w:rsidP="007F29C5">
      <w:pPr>
        <w:spacing w:line="240" w:lineRule="atLeast"/>
        <w:jc w:val="both"/>
        <w:rPr>
          <w:rFonts w:ascii="Arial" w:hAnsi="Arial" w:cs="Arial"/>
          <w:color w:val="000000"/>
        </w:rPr>
      </w:pPr>
      <w:r w:rsidRPr="007F29C5">
        <w:rPr>
          <w:color w:val="000000"/>
        </w:rPr>
        <w:t>            -прием заявок предприятий и организаций, участвующих в Программе, на получение поддержки для реализации разработанных ими мероприятий или инвестиционных проектов;</w:t>
      </w:r>
    </w:p>
    <w:p w:rsidR="007F29C5" w:rsidRPr="007F29C5" w:rsidRDefault="007F29C5" w:rsidP="007F29C5">
      <w:pPr>
        <w:spacing w:line="240" w:lineRule="atLeast"/>
        <w:jc w:val="both"/>
        <w:rPr>
          <w:rFonts w:ascii="Arial" w:hAnsi="Arial" w:cs="Arial"/>
          <w:color w:val="000000"/>
        </w:rPr>
      </w:pPr>
      <w:r w:rsidRPr="007F29C5">
        <w:rPr>
          <w:color w:val="000000"/>
        </w:rPr>
        <w:t>            -предварительное рассмотрение предложений и бизнес-планов,  представленных участниками Программы для получения поддержки, на предмет экономической и социальной значимости.</w:t>
      </w:r>
    </w:p>
    <w:p w:rsidR="007F29C5" w:rsidRPr="007F29C5" w:rsidRDefault="007F29C5" w:rsidP="007F29C5">
      <w:pPr>
        <w:spacing w:line="240" w:lineRule="atLeast"/>
        <w:rPr>
          <w:b/>
          <w:bCs/>
          <w:color w:val="000000"/>
        </w:rPr>
      </w:pPr>
      <w:bookmarkStart w:id="13" w:name="_Toc116201901"/>
      <w:bookmarkEnd w:id="13"/>
    </w:p>
    <w:p w:rsidR="007F29C5" w:rsidRPr="007F29C5" w:rsidRDefault="007F29C5" w:rsidP="007F29C5">
      <w:pPr>
        <w:spacing w:line="240" w:lineRule="atLeast"/>
        <w:ind w:firstLine="720"/>
        <w:jc w:val="center"/>
        <w:rPr>
          <w:rFonts w:ascii="Arial" w:hAnsi="Arial" w:cs="Arial"/>
          <w:color w:val="000000"/>
        </w:rPr>
      </w:pPr>
      <w:r w:rsidRPr="007F29C5">
        <w:rPr>
          <w:b/>
          <w:bCs/>
          <w:color w:val="000000"/>
        </w:rPr>
        <w:t>7.   Механизм обновления Программы</w:t>
      </w:r>
    </w:p>
    <w:p w:rsidR="007F29C5" w:rsidRPr="007F29C5" w:rsidRDefault="007F29C5" w:rsidP="007F29C5">
      <w:pPr>
        <w:spacing w:line="240" w:lineRule="atLeast"/>
        <w:ind w:firstLine="567"/>
        <w:jc w:val="both"/>
        <w:rPr>
          <w:color w:val="000000"/>
        </w:rPr>
      </w:pPr>
    </w:p>
    <w:p w:rsidR="007F29C5" w:rsidRPr="007F29C5" w:rsidRDefault="007F29C5" w:rsidP="007F29C5">
      <w:pPr>
        <w:spacing w:line="240" w:lineRule="atLeast"/>
        <w:ind w:firstLine="567"/>
        <w:jc w:val="both"/>
        <w:rPr>
          <w:rFonts w:ascii="Arial" w:hAnsi="Arial" w:cs="Arial"/>
          <w:color w:val="000000"/>
        </w:rPr>
      </w:pPr>
      <w:r w:rsidRPr="007F29C5">
        <w:rPr>
          <w:color w:val="000000"/>
        </w:rPr>
        <w:t>Обновление Программы производится:</w:t>
      </w:r>
    </w:p>
    <w:p w:rsidR="007F29C5" w:rsidRPr="007F29C5" w:rsidRDefault="007F29C5" w:rsidP="007F29C5">
      <w:pPr>
        <w:spacing w:line="240" w:lineRule="atLeast"/>
        <w:ind w:firstLine="567"/>
        <w:jc w:val="both"/>
        <w:rPr>
          <w:rFonts w:ascii="Arial" w:hAnsi="Arial" w:cs="Arial"/>
          <w:color w:val="000000"/>
        </w:rPr>
      </w:pPr>
      <w:r w:rsidRPr="007F29C5">
        <w:rPr>
          <w:color w:val="000000"/>
        </w:rPr>
        <w:t>- при выявлении новых, необходимых к реализации мероприятий;</w:t>
      </w:r>
    </w:p>
    <w:p w:rsidR="007F29C5" w:rsidRPr="007F29C5" w:rsidRDefault="007F29C5" w:rsidP="007F29C5">
      <w:pPr>
        <w:spacing w:line="240" w:lineRule="atLeast"/>
        <w:ind w:firstLine="567"/>
        <w:jc w:val="both"/>
        <w:rPr>
          <w:rFonts w:ascii="Arial" w:hAnsi="Arial" w:cs="Arial"/>
          <w:color w:val="000000"/>
        </w:rPr>
      </w:pPr>
      <w:r w:rsidRPr="007F29C5">
        <w:rPr>
          <w:color w:val="000000"/>
        </w:rPr>
        <w:t>- при появлении новых инвестиционных проектов, особо значимых для территории;</w:t>
      </w:r>
    </w:p>
    <w:p w:rsidR="007F29C5" w:rsidRPr="007F29C5" w:rsidRDefault="007F29C5" w:rsidP="007F29C5">
      <w:pPr>
        <w:spacing w:line="240" w:lineRule="atLeast"/>
        <w:ind w:firstLine="567"/>
        <w:jc w:val="both"/>
        <w:rPr>
          <w:rFonts w:ascii="Arial" w:hAnsi="Arial" w:cs="Arial"/>
          <w:color w:val="000000"/>
        </w:rPr>
      </w:pPr>
      <w:r w:rsidRPr="007F29C5">
        <w:rPr>
          <w:color w:val="000000"/>
        </w:rPr>
        <w:t>- при наступлении событий, выявляющих новые приоритеты в развитии поселения, а также вызывающих потерю своей значимости отдельных мероприятий.</w:t>
      </w:r>
    </w:p>
    <w:p w:rsidR="007F29C5" w:rsidRPr="007F29C5" w:rsidRDefault="007F29C5" w:rsidP="007F29C5">
      <w:pPr>
        <w:spacing w:line="240" w:lineRule="atLeast"/>
        <w:ind w:firstLine="567"/>
        <w:jc w:val="both"/>
        <w:rPr>
          <w:rFonts w:ascii="Arial" w:hAnsi="Arial" w:cs="Arial"/>
          <w:color w:val="000000"/>
        </w:rPr>
      </w:pPr>
      <w:r w:rsidRPr="007F29C5">
        <w:rPr>
          <w:color w:val="000000"/>
        </w:rPr>
        <w:t>Программные мероприятия могут быть также  скорректированы в зависимости от изменения ситуации на основании обоснованного предложения исполнителя.</w:t>
      </w:r>
    </w:p>
    <w:p w:rsidR="007F29C5" w:rsidRPr="007F29C5" w:rsidRDefault="007F29C5" w:rsidP="007F29C5">
      <w:pPr>
        <w:spacing w:line="240" w:lineRule="atLeast"/>
        <w:ind w:firstLine="567"/>
        <w:jc w:val="both"/>
        <w:rPr>
          <w:rFonts w:ascii="Arial" w:hAnsi="Arial" w:cs="Arial"/>
          <w:color w:val="000000"/>
        </w:rPr>
      </w:pPr>
      <w:r w:rsidRPr="007F29C5">
        <w:rPr>
          <w:color w:val="000000"/>
        </w:rPr>
        <w:t>По перечисленным выше основаниям Программа может быть дополнена новыми мероприятиями с обоснованием объемов и источников финансирования.</w:t>
      </w:r>
    </w:p>
    <w:p w:rsidR="007F29C5" w:rsidRPr="007F29C5" w:rsidRDefault="007F29C5" w:rsidP="007F29C5">
      <w:pPr>
        <w:spacing w:line="600" w:lineRule="atLeast"/>
        <w:ind w:left="360"/>
        <w:jc w:val="center"/>
        <w:outlineLvl w:val="0"/>
        <w:rPr>
          <w:b/>
          <w:bCs/>
          <w:color w:val="000000"/>
          <w:kern w:val="36"/>
        </w:rPr>
      </w:pPr>
      <w:r w:rsidRPr="007F29C5">
        <w:rPr>
          <w:b/>
          <w:bCs/>
          <w:color w:val="000000"/>
          <w:kern w:val="36"/>
        </w:rPr>
        <w:t>8. Заключение</w:t>
      </w:r>
    </w:p>
    <w:p w:rsidR="007F29C5" w:rsidRPr="007F29C5" w:rsidRDefault="007F29C5" w:rsidP="007F29C5">
      <w:pPr>
        <w:pStyle w:val="afa"/>
        <w:rPr>
          <w:rFonts w:cs="Times New Roman"/>
          <w:sz w:val="20"/>
          <w:szCs w:val="20"/>
        </w:rPr>
      </w:pPr>
    </w:p>
    <w:p w:rsidR="007F29C5" w:rsidRPr="007F29C5" w:rsidRDefault="007F29C5" w:rsidP="007F29C5">
      <w:pPr>
        <w:spacing w:line="240" w:lineRule="atLeast"/>
        <w:ind w:firstLine="540"/>
        <w:jc w:val="both"/>
        <w:rPr>
          <w:rFonts w:ascii="Arial" w:hAnsi="Arial" w:cs="Arial"/>
          <w:color w:val="000000"/>
        </w:rPr>
      </w:pPr>
      <w:proofErr w:type="gramStart"/>
      <w:r w:rsidRPr="007F29C5">
        <w:rPr>
          <w:color w:val="000000"/>
        </w:rPr>
        <w:t xml:space="preserve">Реализация Программы строится на сочетании функций, традиционных для органов управления поселением (оперативное управление функционированием и развитием систем поселения), и новых (нетрадиционных) функций: </w:t>
      </w:r>
      <w:r w:rsidRPr="007F29C5">
        <w:rPr>
          <w:color w:val="000000"/>
        </w:rPr>
        <w:lastRenderedPageBreak/>
        <w:t>интеграция субъектов, ведомств, установления между ними партнерских отношений, вовлечение в процесс развития новых субъектов (например, других муниципальных образований, поверх административных границ), целенаправленного использования творческого, культурного, интеллектуального, экономического потенциалов сельского поселения.</w:t>
      </w:r>
      <w:proofErr w:type="gramEnd"/>
    </w:p>
    <w:p w:rsidR="007F29C5" w:rsidRPr="007F29C5" w:rsidRDefault="007F29C5" w:rsidP="007F29C5">
      <w:pPr>
        <w:spacing w:line="240" w:lineRule="atLeast"/>
        <w:ind w:firstLine="540"/>
        <w:jc w:val="both"/>
        <w:rPr>
          <w:rFonts w:ascii="Arial" w:hAnsi="Arial" w:cs="Arial"/>
          <w:color w:val="000000"/>
        </w:rPr>
      </w:pPr>
      <w:r w:rsidRPr="007F29C5">
        <w:rPr>
          <w:color w:val="000000"/>
        </w:rPr>
        <w:t>Ожидаемые результаты:</w:t>
      </w:r>
    </w:p>
    <w:p w:rsidR="007F29C5" w:rsidRPr="007F29C5" w:rsidRDefault="007F29C5" w:rsidP="007F29C5">
      <w:pPr>
        <w:spacing w:line="240" w:lineRule="atLeast"/>
        <w:ind w:firstLine="900"/>
        <w:jc w:val="both"/>
        <w:rPr>
          <w:rFonts w:ascii="Arial" w:hAnsi="Arial" w:cs="Arial"/>
          <w:color w:val="000000"/>
        </w:rPr>
      </w:pPr>
      <w:r w:rsidRPr="007F29C5">
        <w:rPr>
          <w:color w:val="000000"/>
        </w:rPr>
        <w:t>За период осуществления Программы будет создана база для реализации стратегических направлений развития поселения, что позволит ей достичь высокого уровня социального развития:</w:t>
      </w:r>
    </w:p>
    <w:p w:rsidR="007F29C5" w:rsidRPr="007F29C5" w:rsidRDefault="007F29C5" w:rsidP="007F29C5">
      <w:pPr>
        <w:spacing w:line="240" w:lineRule="atLeast"/>
        <w:jc w:val="both"/>
        <w:rPr>
          <w:rFonts w:ascii="Arial" w:hAnsi="Arial" w:cs="Arial"/>
          <w:color w:val="000000"/>
        </w:rPr>
      </w:pPr>
      <w:r w:rsidRPr="007F29C5">
        <w:rPr>
          <w:color w:val="000000"/>
        </w:rPr>
        <w:t>       - проведение уличного освещения обеспечит устойчивое энергоснабжение поселения; </w:t>
      </w:r>
    </w:p>
    <w:p w:rsidR="007F29C5" w:rsidRPr="007F29C5" w:rsidRDefault="007F29C5" w:rsidP="007F29C5">
      <w:pPr>
        <w:spacing w:line="240" w:lineRule="atLeast"/>
        <w:ind w:firstLine="426"/>
        <w:jc w:val="both"/>
        <w:rPr>
          <w:rFonts w:ascii="Arial" w:hAnsi="Arial" w:cs="Arial"/>
          <w:color w:val="000000"/>
        </w:rPr>
      </w:pPr>
      <w:r w:rsidRPr="007F29C5">
        <w:rPr>
          <w:color w:val="000000"/>
        </w:rPr>
        <w:t>- улучшение культурно-досуговой  деятельности будет способствовать формированию здорового образа жизни среди населения, позволит приобщить широкие слои населения к культурно-историческому наследию;</w:t>
      </w:r>
    </w:p>
    <w:p w:rsidR="007F29C5" w:rsidRPr="007F29C5" w:rsidRDefault="007F29C5" w:rsidP="007F29C5">
      <w:pPr>
        <w:spacing w:line="240" w:lineRule="atLeast"/>
        <w:ind w:firstLine="567"/>
        <w:jc w:val="both"/>
        <w:rPr>
          <w:rFonts w:ascii="Arial" w:hAnsi="Arial" w:cs="Arial"/>
          <w:color w:val="000000"/>
        </w:rPr>
      </w:pPr>
      <w:r w:rsidRPr="007F29C5">
        <w:rPr>
          <w:color w:val="000000"/>
        </w:rPr>
        <w:t>- привлечения внебюджетных инвестиций в экономику поселения;</w:t>
      </w:r>
    </w:p>
    <w:p w:rsidR="007F29C5" w:rsidRPr="007F29C5" w:rsidRDefault="007F29C5" w:rsidP="007F29C5">
      <w:pPr>
        <w:spacing w:line="240" w:lineRule="atLeast"/>
        <w:ind w:firstLine="567"/>
        <w:jc w:val="both"/>
        <w:rPr>
          <w:rFonts w:ascii="Arial" w:hAnsi="Arial" w:cs="Arial"/>
          <w:color w:val="000000"/>
        </w:rPr>
      </w:pPr>
      <w:r w:rsidRPr="007F29C5">
        <w:rPr>
          <w:color w:val="000000"/>
        </w:rPr>
        <w:t>- повышения благоустройства поселения;</w:t>
      </w:r>
    </w:p>
    <w:p w:rsidR="007F29C5" w:rsidRPr="007F29C5" w:rsidRDefault="007F29C5" w:rsidP="007F29C5">
      <w:pPr>
        <w:spacing w:line="240" w:lineRule="atLeast"/>
        <w:ind w:firstLine="567"/>
        <w:jc w:val="both"/>
        <w:rPr>
          <w:rFonts w:ascii="Arial" w:hAnsi="Arial" w:cs="Arial"/>
          <w:color w:val="000000"/>
        </w:rPr>
      </w:pPr>
      <w:r w:rsidRPr="007F29C5">
        <w:rPr>
          <w:color w:val="000000"/>
        </w:rPr>
        <w:t>- формирования современного привлекательного имиджа поселения;</w:t>
      </w:r>
    </w:p>
    <w:p w:rsidR="007F29C5" w:rsidRPr="007F29C5" w:rsidRDefault="007F29C5" w:rsidP="007F29C5">
      <w:pPr>
        <w:spacing w:line="240" w:lineRule="atLeast"/>
        <w:ind w:firstLine="567"/>
        <w:jc w:val="both"/>
        <w:rPr>
          <w:rFonts w:ascii="Arial" w:hAnsi="Arial" w:cs="Arial"/>
          <w:color w:val="000000"/>
        </w:rPr>
      </w:pPr>
      <w:r w:rsidRPr="007F29C5">
        <w:rPr>
          <w:color w:val="000000"/>
        </w:rPr>
        <w:t>- устойчивое развитие социальной инфраструктуры поселения.</w:t>
      </w:r>
    </w:p>
    <w:p w:rsidR="007F29C5" w:rsidRPr="007F29C5" w:rsidRDefault="007F29C5" w:rsidP="007F29C5">
      <w:pPr>
        <w:spacing w:line="240" w:lineRule="atLeast"/>
        <w:ind w:firstLine="540"/>
        <w:jc w:val="both"/>
        <w:rPr>
          <w:rFonts w:ascii="Arial" w:hAnsi="Arial" w:cs="Arial"/>
          <w:color w:val="000000"/>
        </w:rPr>
      </w:pPr>
      <w:r w:rsidRPr="007F29C5">
        <w:rPr>
          <w:color w:val="000000"/>
        </w:rPr>
        <w:t>Реализация Программы позволит:</w:t>
      </w:r>
    </w:p>
    <w:p w:rsidR="007F29C5" w:rsidRPr="007F29C5" w:rsidRDefault="007F29C5" w:rsidP="007F29C5">
      <w:pPr>
        <w:spacing w:line="240" w:lineRule="atLeast"/>
        <w:ind w:firstLine="540"/>
        <w:jc w:val="both"/>
        <w:rPr>
          <w:rFonts w:ascii="Arial" w:hAnsi="Arial" w:cs="Arial"/>
          <w:color w:val="000000"/>
        </w:rPr>
      </w:pPr>
      <w:r w:rsidRPr="007F29C5">
        <w:rPr>
          <w:color w:val="000000"/>
        </w:rPr>
        <w:t>- повысить качество жизни жителей  муниципального образования «</w:t>
      </w:r>
      <w:proofErr w:type="spellStart"/>
      <w:r w:rsidRPr="007F29C5">
        <w:rPr>
          <w:color w:val="000000"/>
        </w:rPr>
        <w:t>Дебинское</w:t>
      </w:r>
      <w:proofErr w:type="spellEnd"/>
      <w:r w:rsidRPr="007F29C5">
        <w:rPr>
          <w:color w:val="000000"/>
        </w:rPr>
        <w:t>»;</w:t>
      </w:r>
    </w:p>
    <w:p w:rsidR="007F29C5" w:rsidRPr="007F29C5" w:rsidRDefault="007F29C5" w:rsidP="007F29C5">
      <w:pPr>
        <w:spacing w:line="240" w:lineRule="atLeast"/>
        <w:ind w:firstLine="540"/>
        <w:jc w:val="both"/>
        <w:rPr>
          <w:rFonts w:ascii="Arial" w:hAnsi="Arial" w:cs="Arial"/>
          <w:color w:val="000000"/>
        </w:rPr>
      </w:pPr>
      <w:r w:rsidRPr="007F29C5">
        <w:rPr>
          <w:color w:val="000000"/>
        </w:rPr>
        <w:t>- привлечь население поселения к непосредственному участию в реализации решений, направленных на улучшение качества жизни;</w:t>
      </w:r>
    </w:p>
    <w:p w:rsidR="007F29C5" w:rsidRPr="007F29C5" w:rsidRDefault="007F29C5" w:rsidP="007F29C5">
      <w:pPr>
        <w:spacing w:line="240" w:lineRule="atLeast"/>
        <w:ind w:firstLine="540"/>
        <w:jc w:val="both"/>
        <w:rPr>
          <w:rFonts w:ascii="Arial" w:hAnsi="Arial" w:cs="Arial"/>
          <w:color w:val="000000"/>
        </w:rPr>
      </w:pPr>
      <w:r w:rsidRPr="007F29C5">
        <w:rPr>
          <w:color w:val="000000"/>
        </w:rPr>
        <w:t>- повысить степень социального согласия, укрепить авторитет органов местного самоуправления.</w:t>
      </w:r>
    </w:p>
    <w:p w:rsidR="007F29C5" w:rsidRPr="007F29C5" w:rsidRDefault="007F29C5" w:rsidP="007F29C5">
      <w:pPr>
        <w:spacing w:line="240" w:lineRule="atLeast"/>
        <w:jc w:val="both"/>
        <w:rPr>
          <w:rFonts w:ascii="Arial" w:hAnsi="Arial" w:cs="Arial"/>
          <w:color w:val="000000"/>
        </w:rPr>
      </w:pPr>
      <w:r w:rsidRPr="007F29C5">
        <w:rPr>
          <w:color w:val="000000"/>
        </w:rPr>
        <w:t xml:space="preserve">       Социальная стабильность в поселении в настоящее время может быть обеспечена только с помощью продуманной целенаправленной социально-экономической политики. И такая политика может быть </w:t>
      </w:r>
      <w:proofErr w:type="gramStart"/>
      <w:r w:rsidRPr="007F29C5">
        <w:rPr>
          <w:color w:val="000000"/>
        </w:rPr>
        <w:t>разработана и реализована</w:t>
      </w:r>
      <w:proofErr w:type="gramEnd"/>
      <w:r w:rsidRPr="007F29C5">
        <w:rPr>
          <w:color w:val="000000"/>
        </w:rPr>
        <w:t>  через программы социально-экономического развития поселения.</w:t>
      </w:r>
    </w:p>
    <w:p w:rsidR="007F29C5" w:rsidRPr="007F29C5" w:rsidRDefault="007F29C5" w:rsidP="007F29C5">
      <w:pPr>
        <w:spacing w:line="240" w:lineRule="atLeast"/>
        <w:ind w:firstLine="540"/>
        <w:jc w:val="both"/>
        <w:rPr>
          <w:rFonts w:ascii="Arial" w:hAnsi="Arial" w:cs="Arial"/>
        </w:rPr>
      </w:pPr>
      <w:r w:rsidRPr="007F29C5">
        <w:t>Переход к управлению поселением через интересы благосостояния населения, интересы экономической стабильности и безопасности, наполненные конкретным содержанием и выраженные в  форме программных мероприятий, позволяет обеспечить  социально-экономическое развитие муниципального образования в целом.</w:t>
      </w:r>
    </w:p>
    <w:p w:rsidR="007F29C5" w:rsidRPr="007F29C5" w:rsidRDefault="007F29C5" w:rsidP="007F29C5">
      <w:pPr>
        <w:spacing w:line="240" w:lineRule="atLeast"/>
        <w:ind w:firstLine="540"/>
        <w:jc w:val="both"/>
        <w:rPr>
          <w:rFonts w:ascii="Arial" w:hAnsi="Arial" w:cs="Arial"/>
          <w:color w:val="000000"/>
        </w:rPr>
      </w:pPr>
      <w:r w:rsidRPr="007F29C5">
        <w:rPr>
          <w:color w:val="000000"/>
        </w:rPr>
        <w:t>Разработка и принятие  среднесрочной программы развития поселения позволяет закрепить приоритеты социальной, финансовой, инвестиционной, экономической политики, определить последовательность и сроки решения накопившихся за многие годы проблем. А целевые установки Программы и создаваемые  для её реализации механизмы, закрепляющие «правила игры» на территории поселения, позволят значительно повысить деловую активность управленческих и предпринимательских кадров сельского поселения, создать необходимые условия для активизации экономической и хозяйственной деятельности на его территории.</w:t>
      </w:r>
    </w:p>
    <w:p w:rsidR="007F29C5" w:rsidRPr="007F29C5" w:rsidRDefault="007F29C5" w:rsidP="007F29C5"/>
    <w:p w:rsidR="007F29C5" w:rsidRPr="007F29C5" w:rsidRDefault="007F29C5" w:rsidP="007F29C5"/>
    <w:p w:rsidR="007F29C5" w:rsidRPr="007F29C5" w:rsidRDefault="007F29C5" w:rsidP="007F29C5"/>
    <w:p w:rsidR="007F29C5" w:rsidRPr="007F29C5" w:rsidRDefault="007F29C5" w:rsidP="007F29C5">
      <w:pPr>
        <w:jc w:val="center"/>
        <w:rPr>
          <w:b/>
        </w:rPr>
      </w:pPr>
      <w:r w:rsidRPr="007F29C5">
        <w:rPr>
          <w:noProof/>
        </w:rPr>
        <w:drawing>
          <wp:inline distT="0" distB="0" distL="0" distR="0" wp14:anchorId="004D7A27" wp14:editId="3753EBA8">
            <wp:extent cx="523875" cy="5048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p>
    <w:p w:rsidR="007F29C5" w:rsidRPr="007F29C5" w:rsidRDefault="007F29C5" w:rsidP="007F29C5">
      <w:pPr>
        <w:jc w:val="center"/>
        <w:rPr>
          <w:b/>
        </w:rPr>
      </w:pPr>
    </w:p>
    <w:p w:rsidR="007F29C5" w:rsidRPr="007F29C5" w:rsidRDefault="007F29C5" w:rsidP="007F29C5">
      <w:pPr>
        <w:jc w:val="center"/>
        <w:rPr>
          <w:b/>
        </w:rPr>
      </w:pPr>
      <w:r w:rsidRPr="007F29C5">
        <w:rPr>
          <w:b/>
        </w:rPr>
        <w:t>РЕШЕНИЕ</w:t>
      </w:r>
    </w:p>
    <w:p w:rsidR="007F29C5" w:rsidRPr="007F29C5" w:rsidRDefault="007F29C5" w:rsidP="007F29C5">
      <w:pPr>
        <w:jc w:val="center"/>
        <w:rPr>
          <w:b/>
          <w:u w:val="single"/>
        </w:rPr>
      </w:pPr>
      <w:r w:rsidRPr="007F29C5">
        <w:rPr>
          <w:b/>
          <w:u w:val="single"/>
        </w:rPr>
        <w:t xml:space="preserve">Совета депутатов муниципального образования « </w:t>
      </w:r>
      <w:proofErr w:type="spellStart"/>
      <w:r w:rsidRPr="007F29C5">
        <w:rPr>
          <w:b/>
          <w:u w:val="single"/>
        </w:rPr>
        <w:t>Дебинское</w:t>
      </w:r>
      <w:proofErr w:type="spellEnd"/>
      <w:r w:rsidRPr="007F29C5">
        <w:rPr>
          <w:b/>
          <w:u w:val="single"/>
        </w:rPr>
        <w:t xml:space="preserve"> »</w:t>
      </w:r>
    </w:p>
    <w:p w:rsidR="007F29C5" w:rsidRPr="007F29C5" w:rsidRDefault="007F29C5" w:rsidP="007F29C5">
      <w:pPr>
        <w:jc w:val="center"/>
      </w:pPr>
    </w:p>
    <w:p w:rsidR="007F29C5" w:rsidRPr="007F29C5" w:rsidRDefault="007F29C5" w:rsidP="007F29C5">
      <w:pPr>
        <w:jc w:val="center"/>
        <w:rPr>
          <w:b/>
        </w:rPr>
      </w:pPr>
      <w:r w:rsidRPr="007F29C5">
        <w:rPr>
          <w:b/>
        </w:rPr>
        <w:t>О внесении изменений и дополнений в решение  Совета депутатов от 21.12.2016 года № 22 «О бюджете муниципального образования «</w:t>
      </w:r>
      <w:proofErr w:type="spellStart"/>
      <w:r w:rsidRPr="007F29C5">
        <w:rPr>
          <w:b/>
        </w:rPr>
        <w:t>Дебинское</w:t>
      </w:r>
      <w:proofErr w:type="spellEnd"/>
      <w:r w:rsidRPr="007F29C5">
        <w:rPr>
          <w:b/>
        </w:rPr>
        <w:t>» на 2017 год и на плановый период 2018-2019 годов»»</w:t>
      </w:r>
    </w:p>
    <w:p w:rsidR="007F29C5" w:rsidRPr="007F29C5" w:rsidRDefault="007F29C5" w:rsidP="007F29C5">
      <w:pPr>
        <w:jc w:val="center"/>
      </w:pPr>
    </w:p>
    <w:p w:rsidR="007F29C5" w:rsidRPr="007F29C5" w:rsidRDefault="007F29C5" w:rsidP="007F29C5">
      <w:r w:rsidRPr="007F29C5">
        <w:t>Принято Советом депутатов</w:t>
      </w:r>
      <w:r w:rsidRPr="007F29C5">
        <w:tab/>
      </w:r>
      <w:r w:rsidRPr="007F29C5">
        <w:tab/>
      </w:r>
      <w:r w:rsidRPr="007F29C5">
        <w:tab/>
      </w:r>
      <w:r w:rsidRPr="007F29C5">
        <w:tab/>
        <w:t xml:space="preserve">         «20» декабря 2017 г.</w:t>
      </w:r>
    </w:p>
    <w:p w:rsidR="007F29C5" w:rsidRPr="007F29C5" w:rsidRDefault="007F29C5" w:rsidP="007F29C5">
      <w:pPr>
        <w:jc w:val="center"/>
      </w:pPr>
    </w:p>
    <w:p w:rsidR="007F29C5" w:rsidRPr="007F29C5" w:rsidRDefault="007F29C5" w:rsidP="007F29C5">
      <w:pPr>
        <w:jc w:val="center"/>
      </w:pPr>
      <w:r w:rsidRPr="007F29C5">
        <w:t xml:space="preserve"> Совет депутатов решает:</w:t>
      </w:r>
    </w:p>
    <w:p w:rsidR="007F29C5" w:rsidRPr="007F29C5" w:rsidRDefault="007F29C5" w:rsidP="007F29C5">
      <w:pPr>
        <w:ind w:left="-360"/>
        <w:jc w:val="center"/>
      </w:pPr>
    </w:p>
    <w:p w:rsidR="007F29C5" w:rsidRPr="007F29C5" w:rsidRDefault="007F29C5" w:rsidP="007F29C5">
      <w:pPr>
        <w:widowControl/>
        <w:numPr>
          <w:ilvl w:val="0"/>
          <w:numId w:val="19"/>
        </w:numPr>
        <w:autoSpaceDE/>
        <w:autoSpaceDN/>
        <w:adjustRightInd/>
      </w:pPr>
      <w:r w:rsidRPr="007F29C5">
        <w:t xml:space="preserve">Внести изменения и дополнения  в Решение   Совета депутатов от  21.12.2016 г. № 22 « О бюджете муниципального образования « </w:t>
      </w:r>
      <w:proofErr w:type="spellStart"/>
      <w:r w:rsidRPr="007F29C5">
        <w:t>Дебинское</w:t>
      </w:r>
      <w:proofErr w:type="spellEnd"/>
      <w:r w:rsidRPr="007F29C5">
        <w:t>» на 2017 год  и на плановый период 2018-2019 годов»:</w:t>
      </w:r>
    </w:p>
    <w:p w:rsidR="007F29C5" w:rsidRPr="007F29C5" w:rsidRDefault="007F29C5" w:rsidP="007F29C5">
      <w:pPr>
        <w:ind w:left="360"/>
      </w:pPr>
    </w:p>
    <w:p w:rsidR="007F29C5" w:rsidRPr="007F29C5" w:rsidRDefault="007F29C5" w:rsidP="007F29C5">
      <w:pPr>
        <w:ind w:left="360"/>
        <w:jc w:val="both"/>
      </w:pPr>
      <w:r w:rsidRPr="007F29C5">
        <w:rPr>
          <w:b/>
        </w:rPr>
        <w:t xml:space="preserve"> 1.1</w:t>
      </w:r>
      <w:r w:rsidRPr="007F29C5">
        <w:t>. Пункт 1 статьи 1 изложить в следующей редакции:</w:t>
      </w:r>
    </w:p>
    <w:p w:rsidR="007F29C5" w:rsidRPr="007F29C5" w:rsidRDefault="007F29C5" w:rsidP="007F29C5">
      <w:pPr>
        <w:ind w:left="360"/>
        <w:jc w:val="both"/>
      </w:pPr>
    </w:p>
    <w:p w:rsidR="007F29C5" w:rsidRPr="007F29C5" w:rsidRDefault="007F29C5" w:rsidP="007F29C5">
      <w:pPr>
        <w:ind w:left="360"/>
        <w:jc w:val="both"/>
      </w:pPr>
      <w:r w:rsidRPr="007F29C5">
        <w:t xml:space="preserve">  Утвердить основные характеристики бюджета  муниципального образования</w:t>
      </w:r>
    </w:p>
    <w:p w:rsidR="007F29C5" w:rsidRPr="007F29C5" w:rsidRDefault="007F29C5" w:rsidP="007F29C5">
      <w:pPr>
        <w:jc w:val="both"/>
      </w:pPr>
      <w:r w:rsidRPr="007F29C5">
        <w:t xml:space="preserve">      « </w:t>
      </w:r>
      <w:proofErr w:type="spellStart"/>
      <w:r w:rsidRPr="007F29C5">
        <w:t>Дебинское</w:t>
      </w:r>
      <w:proofErr w:type="spellEnd"/>
      <w:r w:rsidRPr="007F29C5">
        <w:t>» на 2017 год:</w:t>
      </w:r>
    </w:p>
    <w:p w:rsidR="007F29C5" w:rsidRPr="007F29C5" w:rsidRDefault="007F29C5" w:rsidP="007F29C5">
      <w:pPr>
        <w:widowControl/>
        <w:numPr>
          <w:ilvl w:val="0"/>
          <w:numId w:val="20"/>
        </w:numPr>
        <w:jc w:val="both"/>
      </w:pPr>
      <w:r w:rsidRPr="007F29C5">
        <w:t xml:space="preserve">прогнозируемый общий объем доходов бюджета муниципального образования  </w:t>
      </w:r>
    </w:p>
    <w:p w:rsidR="007F29C5" w:rsidRPr="007F29C5" w:rsidRDefault="007F29C5" w:rsidP="007F29C5">
      <w:pPr>
        <w:tabs>
          <w:tab w:val="left" w:pos="709"/>
        </w:tabs>
        <w:ind w:left="405"/>
        <w:jc w:val="both"/>
      </w:pPr>
      <w:r w:rsidRPr="007F29C5">
        <w:t>«</w:t>
      </w:r>
      <w:proofErr w:type="spellStart"/>
      <w:r w:rsidRPr="007F29C5">
        <w:t>Дебинское</w:t>
      </w:r>
      <w:proofErr w:type="spellEnd"/>
      <w:r w:rsidRPr="007F29C5">
        <w:t xml:space="preserve">»  в сумме </w:t>
      </w:r>
      <w:r w:rsidRPr="007F29C5">
        <w:rPr>
          <w:b/>
          <w:u w:val="single"/>
        </w:rPr>
        <w:t>1693,703</w:t>
      </w:r>
      <w:r w:rsidRPr="007F29C5">
        <w:t xml:space="preserve">  тыс. рублей, в том числе объем межбюджетных трансфертов, получаемых из бюджетов бюджетной системы   Российской Федерации, в сумме 1524,703 </w:t>
      </w:r>
      <w:proofErr w:type="spellStart"/>
      <w:r w:rsidRPr="007F29C5">
        <w:t>тыс</w:t>
      </w:r>
      <w:proofErr w:type="gramStart"/>
      <w:r w:rsidRPr="007F29C5">
        <w:t>.р</w:t>
      </w:r>
      <w:proofErr w:type="gramEnd"/>
      <w:r w:rsidRPr="007F29C5">
        <w:t>ублей</w:t>
      </w:r>
      <w:proofErr w:type="spellEnd"/>
      <w:r w:rsidRPr="007F29C5">
        <w:t>;</w:t>
      </w:r>
    </w:p>
    <w:p w:rsidR="007F29C5" w:rsidRPr="007F29C5" w:rsidRDefault="007F29C5" w:rsidP="007F29C5">
      <w:pPr>
        <w:tabs>
          <w:tab w:val="left" w:pos="709"/>
        </w:tabs>
        <w:jc w:val="both"/>
      </w:pPr>
      <w:r w:rsidRPr="007F29C5">
        <w:t xml:space="preserve">      2) общий объем расходов бюджета муниципального образования «</w:t>
      </w:r>
      <w:proofErr w:type="spellStart"/>
      <w:r w:rsidRPr="007F29C5">
        <w:t>Дебинское</w:t>
      </w:r>
      <w:proofErr w:type="spellEnd"/>
      <w:r w:rsidRPr="007F29C5">
        <w:t xml:space="preserve">» </w:t>
      </w:r>
    </w:p>
    <w:p w:rsidR="007F29C5" w:rsidRPr="007F29C5" w:rsidRDefault="007F29C5" w:rsidP="007F29C5">
      <w:pPr>
        <w:tabs>
          <w:tab w:val="left" w:pos="709"/>
        </w:tabs>
        <w:jc w:val="both"/>
      </w:pPr>
      <w:r w:rsidRPr="007F29C5">
        <w:t xml:space="preserve">      в сумме  </w:t>
      </w:r>
      <w:r w:rsidRPr="007F29C5">
        <w:rPr>
          <w:b/>
          <w:u w:val="single"/>
        </w:rPr>
        <w:t>1744,703</w:t>
      </w:r>
      <w:r w:rsidRPr="007F29C5">
        <w:t xml:space="preserve">  тыс. рублей;</w:t>
      </w:r>
    </w:p>
    <w:p w:rsidR="007F29C5" w:rsidRPr="007F29C5" w:rsidRDefault="007F29C5" w:rsidP="007F29C5">
      <w:pPr>
        <w:ind w:left="360"/>
        <w:jc w:val="both"/>
        <w:rPr>
          <w:b/>
        </w:rPr>
      </w:pPr>
      <w:r w:rsidRPr="007F29C5">
        <w:lastRenderedPageBreak/>
        <w:t xml:space="preserve">3) дефицит  бюджета  муниципального образования « </w:t>
      </w:r>
      <w:proofErr w:type="spellStart"/>
      <w:r w:rsidRPr="007F29C5">
        <w:t>Дебинское</w:t>
      </w:r>
      <w:proofErr w:type="spellEnd"/>
      <w:r w:rsidRPr="007F29C5">
        <w:t xml:space="preserve">» в сумме  </w:t>
      </w:r>
      <w:r w:rsidRPr="007F29C5">
        <w:rPr>
          <w:b/>
          <w:u w:val="single"/>
        </w:rPr>
        <w:t>51,0</w:t>
      </w:r>
      <w:r w:rsidRPr="007F29C5">
        <w:t xml:space="preserve">  тыс. рублей.</w:t>
      </w:r>
    </w:p>
    <w:p w:rsidR="007F29C5" w:rsidRPr="007F29C5" w:rsidRDefault="007F29C5" w:rsidP="007F29C5">
      <w:pPr>
        <w:ind w:left="360"/>
        <w:jc w:val="both"/>
        <w:rPr>
          <w:b/>
        </w:rPr>
      </w:pPr>
    </w:p>
    <w:p w:rsidR="007F29C5" w:rsidRPr="007F29C5" w:rsidRDefault="007F29C5" w:rsidP="007F29C5">
      <w:pPr>
        <w:ind w:left="420"/>
      </w:pPr>
      <w:r w:rsidRPr="007F29C5">
        <w:rPr>
          <w:b/>
        </w:rPr>
        <w:t xml:space="preserve">1.2. Внести изменения в статью 4 « Бюджетные ассигнования  бюджета муниципального  </w:t>
      </w:r>
      <w:r w:rsidRPr="007F29C5">
        <w:t xml:space="preserve">образования « </w:t>
      </w:r>
      <w:proofErr w:type="spellStart"/>
      <w:r w:rsidRPr="007F29C5">
        <w:t>Дебинское</w:t>
      </w:r>
      <w:proofErr w:type="spellEnd"/>
      <w:r w:rsidRPr="007F29C5">
        <w:t xml:space="preserve">» на 2017 год и на плановый период 2018-2019 годов», в приложения   7,  9,11,  </w:t>
      </w:r>
      <w:proofErr w:type="gramStart"/>
      <w:r w:rsidRPr="007F29C5">
        <w:t>согласно  приложений</w:t>
      </w:r>
      <w:proofErr w:type="gramEnd"/>
      <w:r w:rsidRPr="007F29C5">
        <w:t xml:space="preserve">   3,4,5  к настоящему  Решению.</w:t>
      </w:r>
    </w:p>
    <w:p w:rsidR="007F29C5" w:rsidRPr="007F29C5" w:rsidRDefault="007F29C5" w:rsidP="007F29C5">
      <w:pPr>
        <w:ind w:left="420"/>
      </w:pPr>
    </w:p>
    <w:p w:rsidR="007F29C5" w:rsidRPr="007F29C5" w:rsidRDefault="007F29C5" w:rsidP="007F29C5">
      <w:pPr>
        <w:ind w:left="540"/>
        <w:jc w:val="both"/>
      </w:pPr>
      <w:r w:rsidRPr="007F29C5">
        <w:t xml:space="preserve">    Внести изменения в приложения 1,2, </w:t>
      </w:r>
      <w:proofErr w:type="gramStart"/>
      <w:r w:rsidRPr="007F29C5">
        <w:t>согласно  приложений</w:t>
      </w:r>
      <w:proofErr w:type="gramEnd"/>
      <w:r w:rsidRPr="007F29C5">
        <w:t xml:space="preserve"> 1,2 к настоящему Решению.</w:t>
      </w:r>
    </w:p>
    <w:p w:rsidR="007F29C5" w:rsidRPr="007F29C5" w:rsidRDefault="007F29C5" w:rsidP="007F29C5"/>
    <w:p w:rsidR="007F29C5" w:rsidRPr="007F29C5" w:rsidRDefault="007F29C5" w:rsidP="007F29C5">
      <w:r w:rsidRPr="007F29C5">
        <w:t xml:space="preserve">       Глава </w:t>
      </w:r>
    </w:p>
    <w:p w:rsidR="007F29C5" w:rsidRPr="007F29C5" w:rsidRDefault="007F29C5" w:rsidP="007F29C5">
      <w:r w:rsidRPr="007F29C5">
        <w:t xml:space="preserve">       муниципального образования</w:t>
      </w:r>
    </w:p>
    <w:p w:rsidR="007F29C5" w:rsidRPr="007F29C5" w:rsidRDefault="007F29C5" w:rsidP="007F29C5">
      <w:r w:rsidRPr="007F29C5">
        <w:t xml:space="preserve">       « </w:t>
      </w:r>
      <w:proofErr w:type="spellStart"/>
      <w:r w:rsidRPr="007F29C5">
        <w:t>Дебинское</w:t>
      </w:r>
      <w:proofErr w:type="spellEnd"/>
      <w:r w:rsidRPr="007F29C5">
        <w:t xml:space="preserve">»                                                                                       </w:t>
      </w:r>
      <w:proofErr w:type="spellStart"/>
      <w:r w:rsidRPr="007F29C5">
        <w:t>А.А.Князев</w:t>
      </w:r>
      <w:proofErr w:type="spellEnd"/>
    </w:p>
    <w:p w:rsidR="007F29C5" w:rsidRPr="007F29C5" w:rsidRDefault="007F29C5" w:rsidP="007F29C5"/>
    <w:p w:rsidR="007F29C5" w:rsidRPr="007F29C5" w:rsidRDefault="007F29C5" w:rsidP="007F29C5">
      <w:proofErr w:type="spellStart"/>
      <w:r w:rsidRPr="007F29C5">
        <w:t>с</w:t>
      </w:r>
      <w:proofErr w:type="gramStart"/>
      <w:r w:rsidRPr="007F29C5">
        <w:t>.Д</w:t>
      </w:r>
      <w:proofErr w:type="gramEnd"/>
      <w:r w:rsidRPr="007F29C5">
        <w:t>ебы</w:t>
      </w:r>
      <w:proofErr w:type="spellEnd"/>
    </w:p>
    <w:p w:rsidR="007F29C5" w:rsidRPr="007F29C5" w:rsidRDefault="007F29C5" w:rsidP="007F29C5">
      <w:r w:rsidRPr="007F29C5">
        <w:t>20 декабря 2017 года</w:t>
      </w:r>
    </w:p>
    <w:p w:rsidR="007F29C5" w:rsidRPr="007F29C5" w:rsidRDefault="007F29C5" w:rsidP="007F29C5">
      <w:r w:rsidRPr="007F29C5">
        <w:t>№ 65</w:t>
      </w:r>
    </w:p>
    <w:p w:rsidR="007F29C5" w:rsidRPr="007F29C5" w:rsidRDefault="007F29C5" w:rsidP="007F29C5"/>
    <w:p w:rsidR="007F29C5" w:rsidRPr="007F29C5" w:rsidRDefault="007F29C5" w:rsidP="007F29C5">
      <w:pPr>
        <w:jc w:val="center"/>
      </w:pPr>
    </w:p>
    <w:p w:rsidR="007F29C5" w:rsidRPr="007F29C5" w:rsidRDefault="007F29C5" w:rsidP="007F29C5">
      <w:pPr>
        <w:jc w:val="center"/>
        <w:rPr>
          <w:bCs/>
        </w:rPr>
      </w:pPr>
      <w:r w:rsidRPr="007F29C5">
        <w:t xml:space="preserve">Пояснительная записка к  решению  « </w:t>
      </w:r>
      <w:proofErr w:type="gramStart"/>
      <w:r w:rsidRPr="007F29C5">
        <w:t>О</w:t>
      </w:r>
      <w:proofErr w:type="gramEnd"/>
      <w:r w:rsidRPr="007F29C5">
        <w:t xml:space="preserve"> </w:t>
      </w:r>
      <w:proofErr w:type="gramStart"/>
      <w:r w:rsidRPr="007F29C5">
        <w:t>внесений</w:t>
      </w:r>
      <w:proofErr w:type="gramEnd"/>
      <w:r w:rsidRPr="007F29C5">
        <w:t xml:space="preserve"> изменений и дополнений в решение  Совета депутатов от </w:t>
      </w:r>
      <w:r w:rsidRPr="007F29C5">
        <w:rPr>
          <w:b/>
        </w:rPr>
        <w:t xml:space="preserve"> </w:t>
      </w:r>
      <w:r w:rsidRPr="007F29C5">
        <w:rPr>
          <w:bCs/>
        </w:rPr>
        <w:t>21.12.2016  года  № 22 «О бюджете муниципального образования «</w:t>
      </w:r>
      <w:proofErr w:type="spellStart"/>
      <w:r w:rsidRPr="007F29C5">
        <w:rPr>
          <w:bCs/>
        </w:rPr>
        <w:t>Дебинское</w:t>
      </w:r>
      <w:proofErr w:type="spellEnd"/>
      <w:r w:rsidRPr="007F29C5">
        <w:rPr>
          <w:bCs/>
        </w:rPr>
        <w:t>» на 2017 год и на плановый период 2018-2019 годов»</w:t>
      </w:r>
    </w:p>
    <w:p w:rsidR="007F29C5" w:rsidRPr="007F29C5" w:rsidRDefault="007F29C5" w:rsidP="007F29C5">
      <w:pPr>
        <w:jc w:val="center"/>
        <w:rPr>
          <w:bCs/>
        </w:rPr>
      </w:pPr>
    </w:p>
    <w:p w:rsidR="007F29C5" w:rsidRPr="007F29C5" w:rsidRDefault="007F29C5" w:rsidP="007F29C5"/>
    <w:p w:rsidR="007F29C5" w:rsidRPr="007F29C5" w:rsidRDefault="007F29C5" w:rsidP="007F29C5">
      <w:pPr>
        <w:widowControl/>
        <w:numPr>
          <w:ilvl w:val="0"/>
          <w:numId w:val="10"/>
        </w:numPr>
        <w:autoSpaceDE/>
        <w:autoSpaceDN/>
        <w:adjustRightInd/>
        <w:ind w:left="1080"/>
      </w:pPr>
      <w:r w:rsidRPr="007F29C5">
        <w:rPr>
          <w:b/>
        </w:rPr>
        <w:t xml:space="preserve">Дотация бюджетам сельских поселений на поддержку мер по обеспечению сбалансированности бюджетов в сумме 26,6 </w:t>
      </w:r>
      <w:proofErr w:type="spellStart"/>
      <w:r w:rsidRPr="007F29C5">
        <w:rPr>
          <w:b/>
        </w:rPr>
        <w:t>тыс</w:t>
      </w:r>
      <w:proofErr w:type="gramStart"/>
      <w:r w:rsidRPr="007F29C5">
        <w:rPr>
          <w:b/>
        </w:rPr>
        <w:t>.р</w:t>
      </w:r>
      <w:proofErr w:type="gramEnd"/>
      <w:r w:rsidRPr="007F29C5">
        <w:rPr>
          <w:b/>
        </w:rPr>
        <w:t>уб</w:t>
      </w:r>
      <w:proofErr w:type="spellEnd"/>
      <w:r w:rsidRPr="007F29C5">
        <w:rPr>
          <w:b/>
        </w:rPr>
        <w:t xml:space="preserve">. </w:t>
      </w:r>
      <w:r w:rsidRPr="007F29C5">
        <w:t xml:space="preserve">направлена на оплату коммунальных услуг-9,0 </w:t>
      </w:r>
      <w:proofErr w:type="spellStart"/>
      <w:r w:rsidRPr="007F29C5">
        <w:t>тыс.руб</w:t>
      </w:r>
      <w:proofErr w:type="spellEnd"/>
      <w:r w:rsidRPr="007F29C5">
        <w:t xml:space="preserve">. ( оплата отопления-1,3 </w:t>
      </w:r>
      <w:proofErr w:type="spellStart"/>
      <w:r w:rsidRPr="007F29C5">
        <w:t>тыс.руб</w:t>
      </w:r>
      <w:proofErr w:type="spellEnd"/>
      <w:r w:rsidRPr="007F29C5">
        <w:t xml:space="preserve">., оплата за электроэнергию-7,7 </w:t>
      </w:r>
      <w:proofErr w:type="spellStart"/>
      <w:r w:rsidRPr="007F29C5">
        <w:t>тыс.руб</w:t>
      </w:r>
      <w:proofErr w:type="spellEnd"/>
      <w:r w:rsidRPr="007F29C5">
        <w:t>.). Дотация получена по Распоряжению Прав-</w:t>
      </w:r>
      <w:proofErr w:type="spellStart"/>
      <w:r w:rsidRPr="007F29C5">
        <w:t>ва</w:t>
      </w:r>
      <w:proofErr w:type="spellEnd"/>
      <w:r w:rsidRPr="007F29C5">
        <w:t xml:space="preserve"> УР от 18.10.2017 г. № 1308-р;</w:t>
      </w:r>
    </w:p>
    <w:p w:rsidR="007F29C5" w:rsidRPr="007F29C5" w:rsidRDefault="007F29C5" w:rsidP="007F29C5">
      <w:pPr>
        <w:ind w:left="1080"/>
      </w:pPr>
      <w:r w:rsidRPr="007F29C5">
        <w:t xml:space="preserve">- уплату налога на имущество организаций-1,60 </w:t>
      </w:r>
      <w:proofErr w:type="spellStart"/>
      <w:r w:rsidRPr="007F29C5">
        <w:t>тыс</w:t>
      </w:r>
      <w:proofErr w:type="gramStart"/>
      <w:r w:rsidRPr="007F29C5">
        <w:t>.р</w:t>
      </w:r>
      <w:proofErr w:type="gramEnd"/>
      <w:r w:rsidRPr="007F29C5">
        <w:t>уб</w:t>
      </w:r>
      <w:proofErr w:type="spellEnd"/>
      <w:r w:rsidRPr="007F29C5">
        <w:t>.</w:t>
      </w:r>
    </w:p>
    <w:p w:rsidR="007F29C5" w:rsidRPr="007F29C5" w:rsidRDefault="007F29C5" w:rsidP="007F29C5">
      <w:pPr>
        <w:ind w:left="1080"/>
      </w:pPr>
      <w:r w:rsidRPr="007F29C5">
        <w:t>- согласно Распоряжения Прав-</w:t>
      </w:r>
      <w:proofErr w:type="spellStart"/>
      <w:r w:rsidRPr="007F29C5">
        <w:t>ва</w:t>
      </w:r>
      <w:proofErr w:type="spellEnd"/>
      <w:r w:rsidRPr="007F29C5">
        <w:t xml:space="preserve"> УР от 16.12.2017 г. № 1628-р на оплату труда работникам центрального аппарата-16,0 </w:t>
      </w:r>
      <w:proofErr w:type="spellStart"/>
      <w:r w:rsidRPr="007F29C5">
        <w:t>тыс</w:t>
      </w:r>
      <w:proofErr w:type="gramStart"/>
      <w:r w:rsidRPr="007F29C5">
        <w:t>.р</w:t>
      </w:r>
      <w:proofErr w:type="gramEnd"/>
      <w:r w:rsidRPr="007F29C5">
        <w:t>уб</w:t>
      </w:r>
      <w:proofErr w:type="spellEnd"/>
      <w:r w:rsidRPr="007F29C5">
        <w:t>.</w:t>
      </w:r>
    </w:p>
    <w:p w:rsidR="007F29C5" w:rsidRPr="007F29C5" w:rsidRDefault="007F29C5" w:rsidP="007F29C5">
      <w:pPr>
        <w:ind w:left="1080"/>
      </w:pPr>
    </w:p>
    <w:p w:rsidR="007F29C5" w:rsidRPr="007F29C5" w:rsidRDefault="007F29C5" w:rsidP="007F29C5">
      <w:pPr>
        <w:ind w:left="709"/>
      </w:pPr>
      <w:r w:rsidRPr="007F29C5">
        <w:rPr>
          <w:b/>
        </w:rPr>
        <w:t>2.Увеличена субсидия на обеспечение  первичных мер пожарной безопасности</w:t>
      </w:r>
      <w:proofErr w:type="gramStart"/>
      <w:r w:rsidRPr="007F29C5">
        <w:rPr>
          <w:b/>
        </w:rPr>
        <w:t xml:space="preserve"> </w:t>
      </w:r>
      <w:r w:rsidRPr="007F29C5">
        <w:t>,</w:t>
      </w:r>
      <w:proofErr w:type="gramEnd"/>
      <w:r w:rsidRPr="007F29C5">
        <w:t xml:space="preserve"> согласно Постановления Прав-</w:t>
      </w:r>
      <w:proofErr w:type="spellStart"/>
      <w:r w:rsidRPr="007F29C5">
        <w:t>ва</w:t>
      </w:r>
      <w:proofErr w:type="spellEnd"/>
      <w:r w:rsidRPr="007F29C5">
        <w:t xml:space="preserve"> УР от 02.12.2017 г. № 518, в сумме </w:t>
      </w:r>
      <w:r w:rsidRPr="007F29C5">
        <w:rPr>
          <w:b/>
        </w:rPr>
        <w:t>50,0</w:t>
      </w:r>
      <w:r w:rsidRPr="007F29C5">
        <w:t xml:space="preserve"> </w:t>
      </w:r>
      <w:proofErr w:type="spellStart"/>
      <w:r w:rsidRPr="007F29C5">
        <w:t>тыс.руб</w:t>
      </w:r>
      <w:proofErr w:type="spellEnd"/>
      <w:r w:rsidRPr="007F29C5">
        <w:t>.</w:t>
      </w:r>
    </w:p>
    <w:p w:rsidR="007F29C5" w:rsidRPr="007F29C5" w:rsidRDefault="007F29C5" w:rsidP="007F29C5">
      <w:pPr>
        <w:ind w:left="1080"/>
      </w:pPr>
    </w:p>
    <w:p w:rsidR="007F29C5" w:rsidRPr="007F29C5" w:rsidRDefault="007F29C5" w:rsidP="007F29C5">
      <w:pPr>
        <w:ind w:left="1080"/>
      </w:pPr>
    </w:p>
    <w:p w:rsidR="007F29C5" w:rsidRPr="007F29C5" w:rsidRDefault="007F29C5" w:rsidP="007F29C5">
      <w:pPr>
        <w:ind w:left="284"/>
        <w:jc w:val="both"/>
      </w:pPr>
      <w:r w:rsidRPr="007F29C5">
        <w:t xml:space="preserve">        3.Увеличена субвенция на осуществление первичного воинского учета </w:t>
      </w:r>
      <w:proofErr w:type="gramStart"/>
      <w:r w:rsidRPr="007F29C5">
        <w:t>в</w:t>
      </w:r>
      <w:proofErr w:type="gramEnd"/>
    </w:p>
    <w:p w:rsidR="007F29C5" w:rsidRPr="007F29C5" w:rsidRDefault="007F29C5" w:rsidP="007F29C5">
      <w:pPr>
        <w:ind w:left="284"/>
        <w:jc w:val="both"/>
      </w:pPr>
      <w:r w:rsidRPr="007F29C5">
        <w:t xml:space="preserve">          сумме </w:t>
      </w:r>
      <w:r w:rsidRPr="007F29C5">
        <w:rPr>
          <w:b/>
        </w:rPr>
        <w:t>0,21</w:t>
      </w:r>
      <w:r w:rsidRPr="007F29C5">
        <w:t xml:space="preserve"> </w:t>
      </w:r>
      <w:proofErr w:type="spellStart"/>
      <w:r w:rsidRPr="007F29C5">
        <w:t>тыс</w:t>
      </w:r>
      <w:proofErr w:type="gramStart"/>
      <w:r w:rsidRPr="007F29C5">
        <w:t>.р</w:t>
      </w:r>
      <w:proofErr w:type="gramEnd"/>
      <w:r w:rsidRPr="007F29C5">
        <w:t>уб</w:t>
      </w:r>
      <w:proofErr w:type="spellEnd"/>
      <w:r w:rsidRPr="007F29C5">
        <w:t xml:space="preserve">., согласно уведомления МФ УР от 21.11.2017 г. № 1513 </w:t>
      </w:r>
    </w:p>
    <w:p w:rsidR="007F29C5" w:rsidRPr="007F29C5" w:rsidRDefault="007F29C5" w:rsidP="007F29C5">
      <w:pPr>
        <w:ind w:left="284"/>
        <w:jc w:val="both"/>
      </w:pPr>
      <w:r w:rsidRPr="007F29C5">
        <w:t xml:space="preserve">         на текущие расходы.</w:t>
      </w:r>
    </w:p>
    <w:p w:rsidR="007F29C5" w:rsidRPr="007F29C5" w:rsidRDefault="007F29C5" w:rsidP="007F29C5">
      <w:pPr>
        <w:ind w:left="945"/>
      </w:pPr>
    </w:p>
    <w:p w:rsidR="007F29C5" w:rsidRPr="007F29C5" w:rsidRDefault="007F29C5" w:rsidP="007F29C5"/>
    <w:p w:rsidR="007F29C5" w:rsidRPr="007F29C5" w:rsidRDefault="007F29C5" w:rsidP="007F29C5"/>
    <w:p w:rsidR="007F29C5" w:rsidRPr="007F29C5" w:rsidRDefault="007F29C5" w:rsidP="007F29C5">
      <w:pPr>
        <w:suppressAutoHyphens/>
        <w:ind w:left="720"/>
      </w:pPr>
      <w:r w:rsidRPr="007F29C5">
        <w:rPr>
          <w:b/>
        </w:rPr>
        <w:t>3.Прочие межбюджетные трансферты</w:t>
      </w:r>
      <w:r w:rsidRPr="007F29C5">
        <w:t xml:space="preserve">, передаваемые бюджетам  </w:t>
      </w:r>
      <w:proofErr w:type="gramStart"/>
      <w:r w:rsidRPr="007F29C5">
        <w:t>сельских</w:t>
      </w:r>
      <w:proofErr w:type="gramEnd"/>
      <w:r w:rsidRPr="007F29C5">
        <w:t xml:space="preserve"> </w:t>
      </w:r>
    </w:p>
    <w:p w:rsidR="007F29C5" w:rsidRPr="007F29C5" w:rsidRDefault="007F29C5" w:rsidP="007F29C5">
      <w:r w:rsidRPr="007F29C5">
        <w:t xml:space="preserve">          поселений на сумму </w:t>
      </w:r>
      <w:r w:rsidRPr="007F29C5">
        <w:rPr>
          <w:b/>
        </w:rPr>
        <w:t>83,9</w:t>
      </w:r>
      <w:r w:rsidRPr="007F29C5">
        <w:t xml:space="preserve"> </w:t>
      </w:r>
      <w:proofErr w:type="spellStart"/>
      <w:r w:rsidRPr="007F29C5">
        <w:t>тыс</w:t>
      </w:r>
      <w:proofErr w:type="gramStart"/>
      <w:r w:rsidRPr="007F29C5">
        <w:t>.р</w:t>
      </w:r>
      <w:proofErr w:type="gramEnd"/>
      <w:r w:rsidRPr="007F29C5">
        <w:t>уб</w:t>
      </w:r>
      <w:proofErr w:type="spellEnd"/>
      <w:r w:rsidRPr="007F29C5">
        <w:t>. направлены на:</w:t>
      </w:r>
    </w:p>
    <w:p w:rsidR="007F29C5" w:rsidRPr="007F29C5" w:rsidRDefault="007F29C5" w:rsidP="007F29C5">
      <w:r w:rsidRPr="007F29C5">
        <w:t xml:space="preserve">          - оплату труда главе муниципального образования в сумме  53,7 тыс. руб.</w:t>
      </w:r>
    </w:p>
    <w:p w:rsidR="007F29C5" w:rsidRPr="007F29C5" w:rsidRDefault="007F29C5" w:rsidP="007F29C5">
      <w:r w:rsidRPr="007F29C5">
        <w:t xml:space="preserve">          - оплату труда  муниципальных органов центрального аппарата </w:t>
      </w:r>
    </w:p>
    <w:p w:rsidR="007F29C5" w:rsidRPr="007F29C5" w:rsidRDefault="007F29C5" w:rsidP="007F29C5">
      <w:r w:rsidRPr="007F29C5">
        <w:t xml:space="preserve">          в сумме 17,3 </w:t>
      </w:r>
      <w:proofErr w:type="spellStart"/>
      <w:r w:rsidRPr="007F29C5">
        <w:t>тыс</w:t>
      </w:r>
      <w:proofErr w:type="gramStart"/>
      <w:r w:rsidRPr="007F29C5">
        <w:t>.р</w:t>
      </w:r>
      <w:proofErr w:type="gramEnd"/>
      <w:r w:rsidRPr="007F29C5">
        <w:t>уб</w:t>
      </w:r>
      <w:proofErr w:type="spellEnd"/>
      <w:r w:rsidRPr="007F29C5">
        <w:t>.;</w:t>
      </w:r>
    </w:p>
    <w:p w:rsidR="007F29C5" w:rsidRPr="007F29C5" w:rsidRDefault="007F29C5" w:rsidP="007F29C5">
      <w:r w:rsidRPr="007F29C5">
        <w:t xml:space="preserve">          - на благоустройство на оплату уличного освещения-12,9 тыс. руб.</w:t>
      </w:r>
    </w:p>
    <w:p w:rsidR="007F29C5" w:rsidRPr="007F29C5" w:rsidRDefault="007F29C5" w:rsidP="007F29C5"/>
    <w:p w:rsidR="007F29C5" w:rsidRPr="007F29C5" w:rsidRDefault="007F29C5" w:rsidP="007F29C5">
      <w:pPr>
        <w:jc w:val="center"/>
        <w:rPr>
          <w:bCs/>
        </w:rPr>
      </w:pPr>
    </w:p>
    <w:p w:rsidR="007F29C5" w:rsidRPr="007F29C5" w:rsidRDefault="007F29C5" w:rsidP="007F29C5"/>
    <w:p w:rsidR="007F29C5" w:rsidRPr="007F29C5" w:rsidRDefault="007F29C5" w:rsidP="007F29C5">
      <w:pPr>
        <w:tabs>
          <w:tab w:val="center" w:pos="5102"/>
          <w:tab w:val="left" w:pos="7575"/>
        </w:tabs>
        <w:jc w:val="center"/>
        <w:rPr>
          <w:b/>
          <w:bCs/>
        </w:rPr>
      </w:pPr>
      <w:r w:rsidRPr="007F29C5">
        <w:rPr>
          <w:b/>
          <w:bCs/>
          <w:lang w:val="en-US" w:eastAsia="en-US"/>
        </w:rPr>
        <w:object w:dxaOrig="945" w:dyaOrig="885">
          <v:shape id="_x0000_i1029" type="#_x0000_t75" style="width:47.25pt;height:44.25pt" o:ole="" fillcolor="window">
            <v:imagedata r:id="rId10" o:title=""/>
          </v:shape>
          <o:OLEObject Type="Embed" ProgID="Word.Picture.8" ShapeID="_x0000_i1029" DrawAspect="Content" ObjectID="_1576050842" r:id="rId25"/>
        </w:object>
      </w:r>
    </w:p>
    <w:p w:rsidR="007F29C5" w:rsidRPr="007F29C5" w:rsidRDefault="007F29C5" w:rsidP="007F29C5">
      <w:pPr>
        <w:tabs>
          <w:tab w:val="center" w:pos="5102"/>
          <w:tab w:val="left" w:pos="7575"/>
        </w:tabs>
        <w:jc w:val="center"/>
        <w:rPr>
          <w:b/>
          <w:bCs/>
        </w:rPr>
      </w:pPr>
      <w:r w:rsidRPr="007F29C5">
        <w:rPr>
          <w:b/>
          <w:bCs/>
        </w:rPr>
        <w:t>РЕШЕНИЕ</w:t>
      </w:r>
    </w:p>
    <w:p w:rsidR="007F29C5" w:rsidRPr="007F29C5" w:rsidRDefault="007F29C5" w:rsidP="007F29C5">
      <w:pPr>
        <w:jc w:val="center"/>
        <w:rPr>
          <w:b/>
          <w:bCs/>
          <w:u w:val="single"/>
        </w:rPr>
      </w:pPr>
      <w:r w:rsidRPr="007F29C5">
        <w:rPr>
          <w:b/>
          <w:bCs/>
          <w:u w:val="single"/>
        </w:rPr>
        <w:t>Совета депутатов муниципального образования</w:t>
      </w:r>
    </w:p>
    <w:p w:rsidR="007F29C5" w:rsidRPr="007F29C5" w:rsidRDefault="007F29C5" w:rsidP="007F29C5">
      <w:pPr>
        <w:pBdr>
          <w:bottom w:val="single" w:sz="12" w:space="1" w:color="auto"/>
        </w:pBdr>
        <w:jc w:val="center"/>
        <w:rPr>
          <w:b/>
          <w:bCs/>
          <w:u w:val="single"/>
        </w:rPr>
      </w:pPr>
      <w:r w:rsidRPr="007F29C5">
        <w:rPr>
          <w:b/>
          <w:bCs/>
          <w:u w:val="single"/>
        </w:rPr>
        <w:t>«</w:t>
      </w:r>
      <w:proofErr w:type="spellStart"/>
      <w:r w:rsidRPr="007F29C5">
        <w:rPr>
          <w:b/>
          <w:bCs/>
          <w:u w:val="single"/>
        </w:rPr>
        <w:t>Дебинское</w:t>
      </w:r>
      <w:proofErr w:type="spellEnd"/>
      <w:r w:rsidRPr="007F29C5">
        <w:rPr>
          <w:b/>
          <w:bCs/>
          <w:u w:val="single"/>
        </w:rPr>
        <w:t>»</w:t>
      </w:r>
    </w:p>
    <w:p w:rsidR="007F29C5" w:rsidRPr="007F29C5" w:rsidRDefault="007F29C5" w:rsidP="007F29C5">
      <w:pPr>
        <w:jc w:val="center"/>
        <w:rPr>
          <w:b/>
          <w:bCs/>
          <w:u w:val="single"/>
        </w:rPr>
      </w:pPr>
      <w:r w:rsidRPr="007F29C5">
        <w:rPr>
          <w:b/>
          <w:bCs/>
        </w:rPr>
        <w:t>Об утверждении Программы комплексного развития транспортной инфраструктуры муниципального образования «</w:t>
      </w:r>
      <w:proofErr w:type="spellStart"/>
      <w:r w:rsidRPr="007F29C5">
        <w:rPr>
          <w:b/>
          <w:bCs/>
        </w:rPr>
        <w:t>Дебинское</w:t>
      </w:r>
      <w:proofErr w:type="spellEnd"/>
      <w:r w:rsidRPr="007F29C5">
        <w:rPr>
          <w:b/>
          <w:bCs/>
        </w:rPr>
        <w:t>»</w:t>
      </w:r>
    </w:p>
    <w:p w:rsidR="007F29C5" w:rsidRPr="007F29C5" w:rsidRDefault="007F29C5" w:rsidP="007F29C5">
      <w:pPr>
        <w:jc w:val="center"/>
        <w:rPr>
          <w:b/>
          <w:bCs/>
        </w:rPr>
      </w:pPr>
      <w:r w:rsidRPr="007F29C5">
        <w:rPr>
          <w:b/>
          <w:bCs/>
        </w:rPr>
        <w:t>на 2017-2032 годы</w:t>
      </w:r>
    </w:p>
    <w:p w:rsidR="007F29C5" w:rsidRPr="007F29C5" w:rsidRDefault="007F29C5" w:rsidP="007F29C5">
      <w:pPr>
        <w:tabs>
          <w:tab w:val="left" w:pos="3718"/>
        </w:tabs>
      </w:pPr>
      <w:r w:rsidRPr="007F29C5">
        <w:t>Принято Советом депутатов</w:t>
      </w:r>
    </w:p>
    <w:p w:rsidR="007F29C5" w:rsidRPr="007F29C5" w:rsidRDefault="007F29C5" w:rsidP="007F29C5">
      <w:pPr>
        <w:tabs>
          <w:tab w:val="left" w:pos="3718"/>
        </w:tabs>
      </w:pPr>
      <w:r w:rsidRPr="007F29C5">
        <w:t>муниципального образования</w:t>
      </w:r>
    </w:p>
    <w:p w:rsidR="007F29C5" w:rsidRPr="007F29C5" w:rsidRDefault="007F29C5" w:rsidP="007F29C5">
      <w:pPr>
        <w:tabs>
          <w:tab w:val="left" w:pos="3718"/>
        </w:tabs>
      </w:pPr>
      <w:r w:rsidRPr="007F29C5">
        <w:t>«</w:t>
      </w:r>
      <w:proofErr w:type="spellStart"/>
      <w:r w:rsidRPr="007F29C5">
        <w:t>Дебинское</w:t>
      </w:r>
      <w:proofErr w:type="spellEnd"/>
      <w:r w:rsidRPr="007F29C5">
        <w:t>»</w:t>
      </w:r>
      <w:r w:rsidRPr="007F29C5">
        <w:tab/>
      </w:r>
      <w:r w:rsidRPr="007F29C5">
        <w:tab/>
      </w:r>
      <w:r w:rsidRPr="007F29C5">
        <w:tab/>
      </w:r>
      <w:r w:rsidRPr="007F29C5">
        <w:tab/>
        <w:t xml:space="preserve">             </w:t>
      </w:r>
      <w:r w:rsidRPr="007F29C5">
        <w:rPr>
          <w:color w:val="000000" w:themeColor="text1"/>
        </w:rPr>
        <w:t>20 декабря   2017 года</w:t>
      </w:r>
    </w:p>
    <w:p w:rsidR="007F29C5" w:rsidRPr="007F29C5" w:rsidRDefault="007F29C5" w:rsidP="007F29C5">
      <w:pPr>
        <w:ind w:firstLine="540"/>
        <w:jc w:val="both"/>
      </w:pPr>
      <w:r w:rsidRPr="007F29C5">
        <w:lastRenderedPageBreak/>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Генеральным планом  муниципального образования «</w:t>
      </w:r>
      <w:proofErr w:type="spellStart"/>
      <w:r w:rsidRPr="007F29C5">
        <w:t>Дебинское</w:t>
      </w:r>
      <w:proofErr w:type="spellEnd"/>
      <w:r w:rsidRPr="007F29C5">
        <w:t>» Удмуртской Республики, утвержденным решением Совета депутатов муниципального образования «</w:t>
      </w:r>
      <w:proofErr w:type="spellStart"/>
      <w:r w:rsidRPr="007F29C5">
        <w:t>Дебинское</w:t>
      </w:r>
      <w:proofErr w:type="spellEnd"/>
      <w:r w:rsidRPr="007F29C5">
        <w:t>» от 18 июля 2012 года № 19,  Уставом муниципального образования «</w:t>
      </w:r>
      <w:proofErr w:type="spellStart"/>
      <w:r w:rsidRPr="007F29C5">
        <w:t>Дебинское</w:t>
      </w:r>
      <w:proofErr w:type="spellEnd"/>
      <w:r w:rsidRPr="007F29C5">
        <w:t>»</w:t>
      </w:r>
    </w:p>
    <w:p w:rsidR="007F29C5" w:rsidRPr="007F29C5" w:rsidRDefault="007F29C5" w:rsidP="007F29C5">
      <w:pPr>
        <w:jc w:val="center"/>
      </w:pPr>
      <w:r w:rsidRPr="007F29C5">
        <w:t>Совет депутатов муниципального образования «</w:t>
      </w:r>
      <w:proofErr w:type="spellStart"/>
      <w:r w:rsidRPr="007F29C5">
        <w:t>Дебинское</w:t>
      </w:r>
      <w:proofErr w:type="spellEnd"/>
      <w:r w:rsidRPr="007F29C5">
        <w:t>» РЕШАЕТ:</w:t>
      </w:r>
    </w:p>
    <w:p w:rsidR="007F29C5" w:rsidRPr="007F29C5" w:rsidRDefault="007F29C5" w:rsidP="007F29C5">
      <w:pPr>
        <w:widowControl/>
        <w:numPr>
          <w:ilvl w:val="0"/>
          <w:numId w:val="30"/>
        </w:numPr>
        <w:autoSpaceDE/>
        <w:autoSpaceDN/>
        <w:adjustRightInd/>
        <w:jc w:val="both"/>
      </w:pPr>
      <w:r w:rsidRPr="007F29C5">
        <w:t>Утвердить  Программу комплексного развития транспортной инфраструктуры муниципального образования «</w:t>
      </w:r>
      <w:proofErr w:type="spellStart"/>
      <w:r w:rsidRPr="007F29C5">
        <w:t>Дебинское</w:t>
      </w:r>
      <w:proofErr w:type="spellEnd"/>
      <w:r w:rsidRPr="007F29C5">
        <w:t>» на 2017-2032 годы.</w:t>
      </w:r>
    </w:p>
    <w:p w:rsidR="007F29C5" w:rsidRPr="007F29C5" w:rsidRDefault="007F29C5" w:rsidP="007F29C5">
      <w:pPr>
        <w:widowControl/>
        <w:numPr>
          <w:ilvl w:val="0"/>
          <w:numId w:val="30"/>
        </w:numPr>
        <w:autoSpaceDE/>
        <w:autoSpaceDN/>
        <w:adjustRightInd/>
        <w:ind w:firstLine="567"/>
        <w:jc w:val="both"/>
      </w:pPr>
      <w:r w:rsidRPr="007F29C5">
        <w:t>Опубликовать решение в Вестнике правовых актов органов местного самоуправления муниципального образования «</w:t>
      </w:r>
      <w:proofErr w:type="spellStart"/>
      <w:r w:rsidRPr="007F29C5">
        <w:t>Дебинское</w:t>
      </w:r>
      <w:proofErr w:type="spellEnd"/>
      <w:r w:rsidRPr="007F29C5">
        <w:t>» и на официальном сайте муниципального образования «Красногорский район» в сети «Интернет».</w:t>
      </w:r>
    </w:p>
    <w:p w:rsidR="007F29C5" w:rsidRPr="007F29C5" w:rsidRDefault="007F29C5" w:rsidP="007F29C5">
      <w:pPr>
        <w:jc w:val="center"/>
        <w:rPr>
          <w:lang w:eastAsia="en-US"/>
        </w:rPr>
      </w:pPr>
    </w:p>
    <w:p w:rsidR="007F29C5" w:rsidRPr="007F29C5" w:rsidRDefault="007F29C5" w:rsidP="007F29C5">
      <w:r w:rsidRPr="007F29C5">
        <w:t xml:space="preserve">Глава </w:t>
      </w:r>
      <w:proofErr w:type="gramStart"/>
      <w:r w:rsidRPr="007F29C5">
        <w:t>муниципального</w:t>
      </w:r>
      <w:proofErr w:type="gramEnd"/>
      <w:r w:rsidRPr="007F29C5">
        <w:t xml:space="preserve"> </w:t>
      </w:r>
    </w:p>
    <w:p w:rsidR="007F29C5" w:rsidRPr="007F29C5" w:rsidRDefault="007F29C5" w:rsidP="007F29C5">
      <w:pPr>
        <w:tabs>
          <w:tab w:val="left" w:pos="7305"/>
        </w:tabs>
      </w:pPr>
      <w:r w:rsidRPr="007F29C5">
        <w:t>образования «</w:t>
      </w:r>
      <w:proofErr w:type="spellStart"/>
      <w:r w:rsidRPr="007F29C5">
        <w:t>Дебинское</w:t>
      </w:r>
      <w:proofErr w:type="spellEnd"/>
      <w:r w:rsidRPr="007F29C5">
        <w:t xml:space="preserve">»                                       </w:t>
      </w:r>
      <w:proofErr w:type="spellStart"/>
      <w:r w:rsidRPr="007F29C5">
        <w:t>А.А.Князев</w:t>
      </w:r>
      <w:proofErr w:type="spellEnd"/>
      <w:r w:rsidRPr="007F29C5">
        <w:t xml:space="preserve">      </w:t>
      </w:r>
    </w:p>
    <w:p w:rsidR="007F29C5" w:rsidRPr="007F29C5" w:rsidRDefault="007F29C5" w:rsidP="007F29C5">
      <w:pPr>
        <w:tabs>
          <w:tab w:val="left" w:pos="7305"/>
        </w:tabs>
      </w:pPr>
      <w:r w:rsidRPr="007F29C5">
        <w:t xml:space="preserve">  </w:t>
      </w:r>
      <w:proofErr w:type="spellStart"/>
      <w:r w:rsidRPr="007F29C5">
        <w:t>с</w:t>
      </w:r>
      <w:proofErr w:type="gramStart"/>
      <w:r w:rsidRPr="007F29C5">
        <w:t>.Д</w:t>
      </w:r>
      <w:proofErr w:type="gramEnd"/>
      <w:r w:rsidRPr="007F29C5">
        <w:t>ебы</w:t>
      </w:r>
      <w:proofErr w:type="spellEnd"/>
    </w:p>
    <w:p w:rsidR="007F29C5" w:rsidRPr="007F29C5" w:rsidRDefault="007F29C5" w:rsidP="007F29C5">
      <w:pPr>
        <w:tabs>
          <w:tab w:val="left" w:pos="7305"/>
        </w:tabs>
        <w:rPr>
          <w:color w:val="000000" w:themeColor="text1"/>
        </w:rPr>
      </w:pPr>
      <w:r w:rsidRPr="007F29C5">
        <w:t xml:space="preserve">  </w:t>
      </w:r>
      <w:r w:rsidRPr="007F29C5">
        <w:rPr>
          <w:color w:val="000000" w:themeColor="text1"/>
        </w:rPr>
        <w:t>20 декабря 2017 года № 67</w:t>
      </w:r>
    </w:p>
    <w:p w:rsidR="007F29C5" w:rsidRPr="007F29C5" w:rsidRDefault="007F29C5" w:rsidP="007F29C5">
      <w:pPr>
        <w:suppressAutoHyphens/>
        <w:jc w:val="center"/>
        <w:rPr>
          <w:bCs/>
          <w:color w:val="000000"/>
          <w:lang w:eastAsia="ar-SA"/>
        </w:rPr>
      </w:pPr>
      <w:r>
        <w:rPr>
          <w:bCs/>
          <w:color w:val="000000"/>
          <w:lang w:eastAsia="ar-SA"/>
        </w:rPr>
        <w:t xml:space="preserve">                                                          </w:t>
      </w:r>
      <w:r w:rsidRPr="007F29C5">
        <w:rPr>
          <w:bCs/>
          <w:color w:val="000000"/>
          <w:lang w:eastAsia="ar-SA"/>
        </w:rPr>
        <w:t>УТВЕРЖДЕНА</w:t>
      </w:r>
    </w:p>
    <w:p w:rsidR="007F29C5" w:rsidRPr="007F29C5" w:rsidRDefault="007F29C5" w:rsidP="007F29C5">
      <w:pPr>
        <w:suppressAutoHyphens/>
        <w:jc w:val="center"/>
        <w:rPr>
          <w:bCs/>
          <w:color w:val="000000"/>
          <w:lang w:eastAsia="ar-SA"/>
        </w:rPr>
      </w:pPr>
      <w:r w:rsidRPr="007F29C5">
        <w:rPr>
          <w:bCs/>
          <w:color w:val="000000"/>
          <w:lang w:eastAsia="ar-SA"/>
        </w:rPr>
        <w:t xml:space="preserve">                                                                                   Решением Совета депутатов</w:t>
      </w:r>
    </w:p>
    <w:p w:rsidR="007F29C5" w:rsidRPr="007F29C5" w:rsidRDefault="007F29C5" w:rsidP="007F29C5">
      <w:pPr>
        <w:suppressAutoHyphens/>
        <w:jc w:val="center"/>
        <w:rPr>
          <w:bCs/>
          <w:color w:val="000000"/>
          <w:lang w:eastAsia="ar-SA"/>
        </w:rPr>
      </w:pPr>
      <w:r w:rsidRPr="007F29C5">
        <w:rPr>
          <w:bCs/>
          <w:color w:val="000000"/>
          <w:lang w:eastAsia="ar-SA"/>
        </w:rPr>
        <w:t xml:space="preserve">                                                                                    муниципального образования</w:t>
      </w:r>
    </w:p>
    <w:p w:rsidR="007F29C5" w:rsidRPr="007F29C5" w:rsidRDefault="007F29C5" w:rsidP="007F29C5">
      <w:pPr>
        <w:suppressAutoHyphens/>
        <w:jc w:val="center"/>
        <w:rPr>
          <w:bCs/>
          <w:color w:val="000000"/>
          <w:lang w:eastAsia="ar-SA"/>
        </w:rPr>
      </w:pPr>
      <w:r w:rsidRPr="007F29C5">
        <w:rPr>
          <w:bCs/>
          <w:color w:val="000000"/>
          <w:lang w:eastAsia="ar-SA"/>
        </w:rPr>
        <w:t xml:space="preserve">                                                            «</w:t>
      </w:r>
      <w:proofErr w:type="spellStart"/>
      <w:r w:rsidRPr="007F29C5">
        <w:rPr>
          <w:bCs/>
          <w:color w:val="000000"/>
          <w:lang w:eastAsia="ar-SA"/>
        </w:rPr>
        <w:t>Дебинское</w:t>
      </w:r>
      <w:proofErr w:type="spellEnd"/>
      <w:r w:rsidRPr="007F29C5">
        <w:rPr>
          <w:bCs/>
          <w:color w:val="000000"/>
          <w:lang w:eastAsia="ar-SA"/>
        </w:rPr>
        <w:t>»</w:t>
      </w:r>
    </w:p>
    <w:p w:rsidR="007F29C5" w:rsidRPr="007F29C5" w:rsidRDefault="007F29C5" w:rsidP="007F29C5">
      <w:pPr>
        <w:suppressAutoHyphens/>
        <w:jc w:val="center"/>
        <w:rPr>
          <w:bCs/>
          <w:color w:val="000000" w:themeColor="text1"/>
          <w:lang w:eastAsia="ar-SA"/>
        </w:rPr>
      </w:pPr>
      <w:r w:rsidRPr="007F29C5">
        <w:rPr>
          <w:bCs/>
          <w:color w:val="000000"/>
          <w:lang w:eastAsia="ar-SA"/>
        </w:rPr>
        <w:t xml:space="preserve">                                                                                     </w:t>
      </w:r>
      <w:r w:rsidRPr="007F29C5">
        <w:rPr>
          <w:bCs/>
          <w:color w:val="000000" w:themeColor="text1"/>
          <w:lang w:eastAsia="ar-SA"/>
        </w:rPr>
        <w:t>От 20 декабря 2017года №67</w:t>
      </w:r>
    </w:p>
    <w:p w:rsidR="007F29C5" w:rsidRPr="007F29C5" w:rsidRDefault="007F29C5" w:rsidP="007F29C5">
      <w:pPr>
        <w:suppressAutoHyphens/>
        <w:jc w:val="center"/>
        <w:rPr>
          <w:bCs/>
          <w:color w:val="000000"/>
          <w:lang w:eastAsia="ar-SA"/>
        </w:rPr>
      </w:pPr>
    </w:p>
    <w:p w:rsidR="007F29C5" w:rsidRPr="007F29C5" w:rsidRDefault="007F29C5" w:rsidP="007F29C5">
      <w:pPr>
        <w:suppressAutoHyphens/>
        <w:jc w:val="center"/>
        <w:rPr>
          <w:b/>
          <w:bCs/>
          <w:color w:val="000000"/>
          <w:lang w:eastAsia="ar-SA"/>
        </w:rPr>
      </w:pPr>
      <w:r w:rsidRPr="007F29C5">
        <w:rPr>
          <w:b/>
          <w:bCs/>
          <w:color w:val="000000"/>
          <w:lang w:eastAsia="ar-SA"/>
        </w:rPr>
        <w:t>ПРОГРАММА</w:t>
      </w:r>
      <w:r w:rsidRPr="007F29C5">
        <w:rPr>
          <w:b/>
          <w:bCs/>
          <w:color w:val="000000"/>
          <w:lang w:eastAsia="ar-SA"/>
        </w:rPr>
        <w:br/>
        <w:t>КОМПЛЕКСНОГО РАЗВИТИЯ ТРАНСПОРТНОЙ  ИНФРАСТРУКТУРЫ МУНИЦИПАЛЬНОГО ОБРАЗОВАНИЯ «ДЕБИНСКОЕ» КРАСНОГОРСКОГО РАЙОНА УДМУРТСКОЙ РЕСПУБЛИКИ НА 2017-2032 ГОДЫ</w:t>
      </w:r>
    </w:p>
    <w:p w:rsidR="007F29C5" w:rsidRPr="007F29C5" w:rsidRDefault="007F29C5" w:rsidP="007F29C5">
      <w:pPr>
        <w:spacing w:before="100" w:beforeAutospacing="1" w:after="100" w:afterAutospacing="1"/>
        <w:jc w:val="center"/>
        <w:rPr>
          <w:b/>
          <w:i/>
        </w:rPr>
      </w:pPr>
      <w:r w:rsidRPr="007F29C5">
        <w:rPr>
          <w:b/>
          <w:i/>
        </w:rPr>
        <w:t>Паспорт программы</w:t>
      </w:r>
    </w:p>
    <w:tbl>
      <w:tblPr>
        <w:tblW w:w="0" w:type="auto"/>
        <w:tblLook w:val="04A0" w:firstRow="1" w:lastRow="0" w:firstColumn="1" w:lastColumn="0" w:noHBand="0" w:noVBand="1"/>
      </w:tblPr>
      <w:tblGrid>
        <w:gridCol w:w="2802"/>
        <w:gridCol w:w="6769"/>
      </w:tblGrid>
      <w:tr w:rsidR="007F29C5" w:rsidRPr="007F29C5" w:rsidTr="007F29C5">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spacing w:before="100" w:beforeAutospacing="1" w:after="100" w:afterAutospacing="1"/>
              <w:jc w:val="both"/>
            </w:pPr>
            <w:r w:rsidRPr="007F29C5">
              <w:t>Наименование программы</w:t>
            </w:r>
          </w:p>
        </w:tc>
        <w:tc>
          <w:tcPr>
            <w:tcW w:w="6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spacing w:before="100" w:beforeAutospacing="1" w:after="100" w:afterAutospacing="1"/>
              <w:jc w:val="both"/>
            </w:pPr>
            <w:r w:rsidRPr="007F29C5">
              <w:rPr>
                <w:bCs/>
              </w:rPr>
              <w:t>Программа комплексного развития транспортной инфраструктуры муниципального образования «</w:t>
            </w:r>
            <w:proofErr w:type="spellStart"/>
            <w:r w:rsidRPr="007F29C5">
              <w:rPr>
                <w:bCs/>
              </w:rPr>
              <w:t>Дебинское</w:t>
            </w:r>
            <w:proofErr w:type="spellEnd"/>
            <w:r w:rsidRPr="007F29C5">
              <w:rPr>
                <w:bCs/>
              </w:rPr>
              <w:t>» Красногорского  района Удмуртской Республики  на 2017-2032 годы.</w:t>
            </w:r>
          </w:p>
        </w:tc>
      </w:tr>
      <w:tr w:rsidR="007F29C5" w:rsidRPr="007F29C5" w:rsidTr="007F29C5">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spacing w:before="100" w:beforeAutospacing="1" w:after="100" w:afterAutospacing="1"/>
              <w:jc w:val="both"/>
            </w:pPr>
            <w:r w:rsidRPr="007F29C5">
              <w:t>Основание  разработки программы</w:t>
            </w:r>
          </w:p>
        </w:tc>
        <w:tc>
          <w:tcPr>
            <w:tcW w:w="6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pStyle w:val="af3"/>
              <w:spacing w:before="0" w:beforeAutospacing="0" w:after="0" w:afterAutospacing="0"/>
              <w:jc w:val="both"/>
              <w:rPr>
                <w:sz w:val="20"/>
                <w:szCs w:val="20"/>
              </w:rPr>
            </w:pPr>
            <w:r w:rsidRPr="007F29C5">
              <w:rPr>
                <w:sz w:val="20"/>
                <w:szCs w:val="20"/>
              </w:rPr>
              <w:t xml:space="preserve">1. Градостроительный Кодекс Российской Федерации, </w:t>
            </w:r>
          </w:p>
          <w:p w:rsidR="007F29C5" w:rsidRPr="007F29C5" w:rsidRDefault="007F29C5" w:rsidP="007F29C5">
            <w:pPr>
              <w:pStyle w:val="af3"/>
              <w:spacing w:before="0" w:beforeAutospacing="0" w:after="0" w:afterAutospacing="0"/>
              <w:jc w:val="both"/>
              <w:rPr>
                <w:sz w:val="20"/>
                <w:szCs w:val="20"/>
              </w:rPr>
            </w:pPr>
            <w:r w:rsidRPr="007F29C5">
              <w:rPr>
                <w:sz w:val="20"/>
                <w:szCs w:val="20"/>
              </w:rPr>
              <w:t>2. Федеральный Закон № 131-ФЗ от 06.10.2003 «Об общих принципах организации местного самоуправления в Российской Федерации»,</w:t>
            </w:r>
          </w:p>
          <w:p w:rsidR="007F29C5" w:rsidRPr="007F29C5" w:rsidRDefault="007F29C5" w:rsidP="007F29C5">
            <w:pPr>
              <w:pStyle w:val="af3"/>
              <w:spacing w:before="0" w:beforeAutospacing="0" w:after="0" w:afterAutospacing="0"/>
              <w:jc w:val="both"/>
              <w:rPr>
                <w:sz w:val="20"/>
                <w:szCs w:val="20"/>
              </w:rPr>
            </w:pPr>
            <w:r w:rsidRPr="007F29C5">
              <w:rPr>
                <w:sz w:val="20"/>
                <w:szCs w:val="20"/>
              </w:rPr>
              <w:t>3.Генеральный план муниципального образования «</w:t>
            </w:r>
            <w:proofErr w:type="spellStart"/>
            <w:r w:rsidRPr="007F29C5">
              <w:rPr>
                <w:sz w:val="20"/>
                <w:szCs w:val="20"/>
              </w:rPr>
              <w:t>Дебинское</w:t>
            </w:r>
            <w:proofErr w:type="spellEnd"/>
            <w:r w:rsidRPr="007F29C5">
              <w:rPr>
                <w:sz w:val="20"/>
                <w:szCs w:val="20"/>
              </w:rPr>
              <w:t>» Красногорского района Удмуртской Республики,</w:t>
            </w:r>
          </w:p>
          <w:p w:rsidR="007F29C5" w:rsidRPr="007F29C5" w:rsidRDefault="007F29C5" w:rsidP="007F29C5">
            <w:r w:rsidRPr="007F29C5">
              <w:t>4. Постановление Правительства РФ от 25.12.2015 №1440 «Об утверждении требований к программам комплексного развития транспортной инфраструктуры поселений, городских округов»,</w:t>
            </w:r>
          </w:p>
          <w:p w:rsidR="007F29C5" w:rsidRPr="007F29C5" w:rsidRDefault="007F29C5" w:rsidP="007F29C5">
            <w:pPr>
              <w:pStyle w:val="af3"/>
              <w:spacing w:before="0" w:beforeAutospacing="0" w:after="0" w:afterAutospacing="0"/>
              <w:jc w:val="both"/>
              <w:rPr>
                <w:sz w:val="20"/>
                <w:szCs w:val="20"/>
              </w:rPr>
            </w:pPr>
            <w:r w:rsidRPr="007F29C5">
              <w:rPr>
                <w:sz w:val="20"/>
                <w:szCs w:val="20"/>
              </w:rPr>
              <w:t>5.Устав муниципального образования «</w:t>
            </w:r>
            <w:proofErr w:type="spellStart"/>
            <w:r w:rsidRPr="007F29C5">
              <w:rPr>
                <w:sz w:val="20"/>
                <w:szCs w:val="20"/>
              </w:rPr>
              <w:t>Дебинское</w:t>
            </w:r>
            <w:proofErr w:type="spellEnd"/>
            <w:r w:rsidRPr="007F29C5">
              <w:rPr>
                <w:sz w:val="20"/>
                <w:szCs w:val="20"/>
              </w:rPr>
              <w:t>» Красногорского района Удмуртской Республики.</w:t>
            </w:r>
          </w:p>
        </w:tc>
      </w:tr>
      <w:tr w:rsidR="007F29C5" w:rsidRPr="007F29C5" w:rsidTr="007F29C5">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spacing w:before="100" w:beforeAutospacing="1" w:after="100" w:afterAutospacing="1"/>
              <w:jc w:val="both"/>
            </w:pPr>
            <w:r w:rsidRPr="007F29C5">
              <w:t>Наименование заказчика и разработчика программы</w:t>
            </w:r>
          </w:p>
        </w:tc>
        <w:tc>
          <w:tcPr>
            <w:tcW w:w="6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spacing w:before="100" w:beforeAutospacing="1" w:after="100" w:afterAutospacing="1"/>
              <w:jc w:val="both"/>
            </w:pPr>
            <w:r w:rsidRPr="007F29C5">
              <w:t>Администрация муниципального образования «</w:t>
            </w:r>
            <w:proofErr w:type="spellStart"/>
            <w:r w:rsidRPr="007F29C5">
              <w:t>Дебинское</w:t>
            </w:r>
            <w:proofErr w:type="spellEnd"/>
            <w:r w:rsidRPr="007F29C5">
              <w:t>» Красногорского  района Удмуртской Республики</w:t>
            </w:r>
          </w:p>
        </w:tc>
      </w:tr>
      <w:tr w:rsidR="007F29C5" w:rsidRPr="007F29C5" w:rsidTr="007F29C5">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spacing w:before="100" w:beforeAutospacing="1" w:after="100" w:afterAutospacing="1"/>
              <w:jc w:val="both"/>
            </w:pPr>
            <w:r w:rsidRPr="007F29C5">
              <w:t>Цель программы</w:t>
            </w:r>
          </w:p>
        </w:tc>
        <w:tc>
          <w:tcPr>
            <w:tcW w:w="6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spacing w:before="100" w:beforeAutospacing="1" w:after="100" w:afterAutospacing="1"/>
              <w:jc w:val="both"/>
            </w:pPr>
            <w:r w:rsidRPr="007F29C5">
              <w:t>- развитие современной и эффективной транспортной инфраструктуры;</w:t>
            </w:r>
          </w:p>
          <w:p w:rsidR="007F29C5" w:rsidRPr="007F29C5" w:rsidRDefault="007F29C5" w:rsidP="007F29C5">
            <w:pPr>
              <w:spacing w:before="100" w:beforeAutospacing="1" w:after="100" w:afterAutospacing="1"/>
              <w:jc w:val="both"/>
            </w:pPr>
            <w:r w:rsidRPr="007F29C5">
              <w:t>- повышение доступности услуг транспортного комплекса для населения;</w:t>
            </w:r>
          </w:p>
          <w:p w:rsidR="007F29C5" w:rsidRPr="007F29C5" w:rsidRDefault="007F29C5" w:rsidP="007F29C5">
            <w:pPr>
              <w:spacing w:before="100" w:beforeAutospacing="1" w:after="100" w:afterAutospacing="1"/>
              <w:jc w:val="both"/>
            </w:pPr>
            <w:r w:rsidRPr="007F29C5">
              <w:t>- повышение комплексной безопасности и устойчивости транспортной системы.</w:t>
            </w:r>
          </w:p>
        </w:tc>
      </w:tr>
      <w:tr w:rsidR="007F29C5" w:rsidRPr="007F29C5" w:rsidTr="007F29C5">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spacing w:before="100" w:beforeAutospacing="1" w:after="100" w:afterAutospacing="1"/>
              <w:jc w:val="both"/>
            </w:pPr>
            <w:r w:rsidRPr="007F29C5">
              <w:t>Задачи программы</w:t>
            </w:r>
          </w:p>
        </w:tc>
        <w:tc>
          <w:tcPr>
            <w:tcW w:w="6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jc w:val="both"/>
            </w:pPr>
            <w:r w:rsidRPr="007F29C5">
              <w:t>- увеличение протяженности автомобильных дорог местного значения, соответствующих нормативным требованиям;</w:t>
            </w:r>
          </w:p>
          <w:p w:rsidR="007F29C5" w:rsidRPr="007F29C5" w:rsidRDefault="007F29C5" w:rsidP="007F29C5">
            <w:pPr>
              <w:jc w:val="both"/>
            </w:pPr>
            <w:r w:rsidRPr="007F29C5">
              <w:t>- повышение надежности и безопасности движения по автомобильным дорогам местного значения;</w:t>
            </w:r>
          </w:p>
          <w:p w:rsidR="007F29C5" w:rsidRPr="007F29C5" w:rsidRDefault="007F29C5" w:rsidP="007F29C5">
            <w:pPr>
              <w:jc w:val="both"/>
            </w:pPr>
            <w:r w:rsidRPr="007F29C5">
              <w:t>- обеспечение устойчивого функционирования автомобильных дорог местного значения;</w:t>
            </w:r>
          </w:p>
          <w:p w:rsidR="007F29C5" w:rsidRPr="007F29C5" w:rsidRDefault="007F29C5" w:rsidP="007F29C5">
            <w:pPr>
              <w:jc w:val="both"/>
            </w:pPr>
            <w:r w:rsidRPr="007F29C5">
              <w:t>-увеличение количества стоянок для автотранспорта, создание условий  для парковок автомобилей в установленных местах, освобождение придомовой территории, пешеходных зон от автомобилей.</w:t>
            </w:r>
          </w:p>
        </w:tc>
      </w:tr>
      <w:tr w:rsidR="007F29C5" w:rsidRPr="007F29C5" w:rsidTr="007F29C5">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spacing w:before="100" w:beforeAutospacing="1" w:after="100" w:afterAutospacing="1"/>
              <w:jc w:val="both"/>
            </w:pPr>
            <w:r w:rsidRPr="007F29C5">
              <w:t xml:space="preserve">Целевые индикаторы и показатели </w:t>
            </w:r>
          </w:p>
        </w:tc>
        <w:tc>
          <w:tcPr>
            <w:tcW w:w="6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pPr>
            <w:r w:rsidRPr="007F29C5">
              <w:t xml:space="preserve">- доля протяженности автомобильных дорог общего пользования местного значения, соответствующих нормативным требованиям к </w:t>
            </w:r>
            <w:proofErr w:type="spellStart"/>
            <w:r w:rsidRPr="007F29C5">
              <w:t>транспортно</w:t>
            </w:r>
            <w:proofErr w:type="spellEnd"/>
            <w:r w:rsidRPr="007F29C5">
              <w:t xml:space="preserve"> – </w:t>
            </w:r>
            <w:r w:rsidRPr="007F29C5">
              <w:lastRenderedPageBreak/>
              <w:t>эксплуатационным показателям;</w:t>
            </w:r>
          </w:p>
          <w:p w:rsidR="007F29C5" w:rsidRPr="007F29C5" w:rsidRDefault="007F29C5" w:rsidP="007F29C5">
            <w:pPr>
              <w:jc w:val="both"/>
            </w:pPr>
            <w:r w:rsidRPr="007F29C5">
              <w:t>-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rsidR="007F29C5" w:rsidRPr="007F29C5" w:rsidRDefault="007F29C5" w:rsidP="007F29C5">
            <w:pPr>
              <w:jc w:val="both"/>
            </w:pPr>
            <w:r w:rsidRPr="007F29C5">
              <w:t>- протяженность пешеходных дорожек;</w:t>
            </w:r>
          </w:p>
          <w:p w:rsidR="007F29C5" w:rsidRPr="007F29C5" w:rsidRDefault="007F29C5" w:rsidP="007F29C5">
            <w:pPr>
              <w:jc w:val="both"/>
            </w:pPr>
            <w:r w:rsidRPr="007F29C5">
              <w:t>-обеспеченность постоянной круглогодичной связи с сетью автомобильных дорог общего пользования по дорогам с твердым покрытием;</w:t>
            </w:r>
          </w:p>
          <w:p w:rsidR="007F29C5" w:rsidRPr="007F29C5" w:rsidRDefault="007F29C5" w:rsidP="007F29C5">
            <w:pPr>
              <w:jc w:val="both"/>
            </w:pPr>
            <w:r w:rsidRPr="007F29C5">
              <w:t>- обеспеченность транспортного обслуживания населения.</w:t>
            </w:r>
          </w:p>
          <w:p w:rsidR="007F29C5" w:rsidRPr="007F29C5" w:rsidRDefault="007F29C5" w:rsidP="007F29C5">
            <w:pPr>
              <w:jc w:val="both"/>
            </w:pPr>
          </w:p>
        </w:tc>
      </w:tr>
      <w:tr w:rsidR="007F29C5" w:rsidRPr="007F29C5" w:rsidTr="007F29C5">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pStyle w:val="aff1"/>
              <w:jc w:val="left"/>
              <w:rPr>
                <w:sz w:val="20"/>
                <w:szCs w:val="20"/>
              </w:rPr>
            </w:pPr>
            <w:r w:rsidRPr="007F29C5">
              <w:rPr>
                <w:sz w:val="20"/>
                <w:szCs w:val="20"/>
              </w:rPr>
              <w:lastRenderedPageBreak/>
              <w:t>Сроки и этапы реализации программы</w:t>
            </w:r>
          </w:p>
        </w:tc>
        <w:tc>
          <w:tcPr>
            <w:tcW w:w="67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1"/>
              <w:spacing w:before="0" w:after="0"/>
              <w:jc w:val="left"/>
              <w:rPr>
                <w:sz w:val="20"/>
                <w:szCs w:val="20"/>
              </w:rPr>
            </w:pPr>
            <w:r w:rsidRPr="007F29C5">
              <w:rPr>
                <w:sz w:val="20"/>
                <w:szCs w:val="20"/>
              </w:rPr>
              <w:t>Срок реализации: 2017– 2032гг.</w:t>
            </w:r>
          </w:p>
          <w:p w:rsidR="007F29C5" w:rsidRPr="007F29C5" w:rsidRDefault="007F29C5" w:rsidP="007F29C5">
            <w:pPr>
              <w:pStyle w:val="aff1"/>
              <w:spacing w:before="0" w:after="0"/>
              <w:jc w:val="left"/>
              <w:rPr>
                <w:sz w:val="20"/>
                <w:szCs w:val="20"/>
              </w:rPr>
            </w:pPr>
            <w:r w:rsidRPr="007F29C5">
              <w:rPr>
                <w:sz w:val="20"/>
                <w:szCs w:val="20"/>
              </w:rPr>
              <w:t>Мероприятия и целевые показатели (индикаторы), предусмотренные программой, рассчитаны на первые 5 лет с разбивкой по годам, а на последующий период (до окончания срока действия программы) – без разбивки по годам.</w:t>
            </w:r>
          </w:p>
        </w:tc>
      </w:tr>
      <w:tr w:rsidR="007F29C5" w:rsidRPr="007F29C5" w:rsidTr="007F29C5">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spacing w:before="100" w:beforeAutospacing="1" w:after="100" w:afterAutospacing="1"/>
              <w:jc w:val="both"/>
            </w:pPr>
            <w:r w:rsidRPr="007F29C5">
              <w:t>Объемы и источники финансового обеспечения программы</w:t>
            </w:r>
          </w:p>
        </w:tc>
        <w:tc>
          <w:tcPr>
            <w:tcW w:w="6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pStyle w:val="aff1"/>
              <w:spacing w:before="0" w:after="0"/>
              <w:rPr>
                <w:sz w:val="20"/>
                <w:szCs w:val="20"/>
              </w:rPr>
            </w:pPr>
            <w:r w:rsidRPr="007F29C5">
              <w:rPr>
                <w:sz w:val="20"/>
                <w:szCs w:val="20"/>
              </w:rPr>
              <w:t xml:space="preserve">Программа финансируется из местного, районного и республиканского бюджетов. </w:t>
            </w:r>
          </w:p>
          <w:p w:rsidR="007F29C5" w:rsidRPr="007F29C5" w:rsidRDefault="007F29C5" w:rsidP="007F29C5">
            <w:pPr>
              <w:jc w:val="both"/>
            </w:pPr>
            <w:r w:rsidRPr="007F29C5">
              <w:t>Прогнозный общий объем финансирования Программы на период 2017-2032 годов составляет  2 430 000  руб., в том числе по годам:</w:t>
            </w:r>
          </w:p>
          <w:p w:rsidR="007F29C5" w:rsidRPr="007F29C5" w:rsidRDefault="007F29C5" w:rsidP="007F29C5">
            <w:pPr>
              <w:jc w:val="both"/>
            </w:pPr>
            <w:r w:rsidRPr="007F29C5">
              <w:t xml:space="preserve">2017 год -  130 300   рублей; </w:t>
            </w:r>
          </w:p>
          <w:p w:rsidR="007F29C5" w:rsidRPr="007F29C5" w:rsidRDefault="007F29C5" w:rsidP="007F29C5">
            <w:pPr>
              <w:jc w:val="both"/>
            </w:pPr>
            <w:r w:rsidRPr="007F29C5">
              <w:t xml:space="preserve">2018 год -130 300    рублей; </w:t>
            </w:r>
          </w:p>
          <w:p w:rsidR="007F29C5" w:rsidRPr="007F29C5" w:rsidRDefault="007F29C5" w:rsidP="007F29C5">
            <w:pPr>
              <w:jc w:val="both"/>
            </w:pPr>
            <w:r w:rsidRPr="007F29C5">
              <w:t>2019 год – 130 300    рублей;</w:t>
            </w:r>
          </w:p>
          <w:p w:rsidR="007F29C5" w:rsidRPr="007F29C5" w:rsidRDefault="007F29C5" w:rsidP="007F29C5">
            <w:pPr>
              <w:jc w:val="both"/>
            </w:pPr>
            <w:r w:rsidRPr="007F29C5">
              <w:t>2020 год -  170 000 рублей</w:t>
            </w:r>
          </w:p>
          <w:p w:rsidR="007F29C5" w:rsidRPr="007F29C5" w:rsidRDefault="007F29C5" w:rsidP="007F29C5">
            <w:pPr>
              <w:jc w:val="both"/>
            </w:pPr>
            <w:r w:rsidRPr="007F29C5">
              <w:t>2021-2032 годы -1870 000  рублей</w:t>
            </w:r>
          </w:p>
          <w:p w:rsidR="007F29C5" w:rsidRPr="007F29C5" w:rsidRDefault="007F29C5" w:rsidP="007F29C5">
            <w:pPr>
              <w:spacing w:after="120"/>
              <w:jc w:val="both"/>
            </w:pPr>
          </w:p>
        </w:tc>
      </w:tr>
      <w:tr w:rsidR="007F29C5" w:rsidRPr="007F29C5" w:rsidTr="007F29C5">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r w:rsidRPr="007F29C5">
              <w:t xml:space="preserve">Ожидаемые </w:t>
            </w:r>
          </w:p>
          <w:p w:rsidR="007F29C5" w:rsidRPr="007F29C5" w:rsidRDefault="007F29C5" w:rsidP="007F29C5">
            <w:r w:rsidRPr="007F29C5">
              <w:t xml:space="preserve">результаты </w:t>
            </w:r>
          </w:p>
          <w:p w:rsidR="007F29C5" w:rsidRPr="007F29C5" w:rsidRDefault="007F29C5" w:rsidP="007F29C5">
            <w:r w:rsidRPr="007F29C5">
              <w:t xml:space="preserve">реализации </w:t>
            </w:r>
          </w:p>
          <w:p w:rsidR="007F29C5" w:rsidRPr="007F29C5" w:rsidRDefault="007F29C5" w:rsidP="007F29C5">
            <w:r w:rsidRPr="007F29C5">
              <w:t>программы</w:t>
            </w:r>
          </w:p>
        </w:tc>
        <w:tc>
          <w:tcPr>
            <w:tcW w:w="6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spacing w:line="100" w:lineRule="atLeast"/>
              <w:jc w:val="both"/>
            </w:pPr>
            <w:r w:rsidRPr="007F29C5">
              <w:t xml:space="preserve">- повышение качества, эффективности  и доступности транспортного обслуживания населения  и субъектов экономической деятельности сельского поселения;                                    </w:t>
            </w:r>
          </w:p>
          <w:p w:rsidR="007F29C5" w:rsidRPr="007F29C5" w:rsidRDefault="007F29C5" w:rsidP="007F29C5">
            <w:pPr>
              <w:spacing w:line="100" w:lineRule="atLeast"/>
              <w:jc w:val="both"/>
            </w:pPr>
            <w:r w:rsidRPr="007F29C5">
              <w:t>- обеспечение надежности и безопасности системы транспортной инфраструктуры.</w:t>
            </w:r>
          </w:p>
        </w:tc>
      </w:tr>
    </w:tbl>
    <w:p w:rsidR="007F29C5" w:rsidRPr="007F29C5" w:rsidRDefault="007F29C5" w:rsidP="007F29C5">
      <w:pPr>
        <w:spacing w:before="100" w:beforeAutospacing="1" w:after="100" w:afterAutospacing="1"/>
        <w:rPr>
          <w:b/>
          <w:i/>
        </w:rPr>
      </w:pPr>
    </w:p>
    <w:p w:rsidR="007F29C5" w:rsidRPr="007F29C5" w:rsidRDefault="007F29C5" w:rsidP="007F29C5">
      <w:pPr>
        <w:spacing w:before="100" w:beforeAutospacing="1" w:after="100" w:afterAutospacing="1"/>
        <w:rPr>
          <w:b/>
          <w:i/>
        </w:rPr>
      </w:pPr>
    </w:p>
    <w:p w:rsidR="007F29C5" w:rsidRPr="007F29C5" w:rsidRDefault="007F29C5" w:rsidP="007F29C5">
      <w:pPr>
        <w:spacing w:before="100" w:beforeAutospacing="1" w:after="100" w:afterAutospacing="1"/>
        <w:ind w:firstLine="720"/>
        <w:jc w:val="center"/>
        <w:rPr>
          <w:b/>
          <w:i/>
        </w:rPr>
      </w:pPr>
      <w:r w:rsidRPr="007F29C5">
        <w:rPr>
          <w:b/>
          <w:i/>
        </w:rPr>
        <w:t>1. Введение</w:t>
      </w:r>
    </w:p>
    <w:p w:rsidR="007F29C5" w:rsidRPr="007F29C5" w:rsidRDefault="007F29C5" w:rsidP="007F29C5">
      <w:pPr>
        <w:jc w:val="both"/>
      </w:pPr>
      <w:r w:rsidRPr="007F29C5">
        <w:tab/>
        <w:t>Одним из основополагающих условий развития муниципального образования «</w:t>
      </w:r>
      <w:proofErr w:type="spellStart"/>
      <w:r w:rsidRPr="007F29C5">
        <w:t>Дебинское</w:t>
      </w:r>
      <w:proofErr w:type="spellEnd"/>
      <w:r w:rsidRPr="007F29C5">
        <w:t>»  является комплексное развитие транспортной инфраструктуры.  Этапом, предшествующим разработке основных мероприятий Программы  является проведение анализа и оценка социально – экономического и территориального развития муниципального образования.</w:t>
      </w:r>
    </w:p>
    <w:p w:rsidR="007F29C5" w:rsidRPr="007F29C5" w:rsidRDefault="007F29C5" w:rsidP="007F29C5">
      <w:pPr>
        <w:jc w:val="both"/>
      </w:pPr>
      <w:r w:rsidRPr="007F29C5">
        <w:tab/>
        <w:t>Анализ и оценка социально – экономического и территориального развития муниципального образования, а также прогноз его развития проводится по следующим направлениям:</w:t>
      </w:r>
    </w:p>
    <w:p w:rsidR="007F29C5" w:rsidRPr="007F29C5" w:rsidRDefault="007F29C5" w:rsidP="007F29C5">
      <w:pPr>
        <w:jc w:val="both"/>
      </w:pPr>
      <w:r w:rsidRPr="007F29C5">
        <w:tab/>
        <w:t>- демографическое развитие;</w:t>
      </w:r>
    </w:p>
    <w:p w:rsidR="007F29C5" w:rsidRPr="007F29C5" w:rsidRDefault="007F29C5" w:rsidP="007F29C5">
      <w:pPr>
        <w:jc w:val="both"/>
      </w:pPr>
      <w:r w:rsidRPr="007F29C5">
        <w:tab/>
        <w:t>- перспективное строительство;</w:t>
      </w:r>
    </w:p>
    <w:p w:rsidR="007F29C5" w:rsidRPr="007F29C5" w:rsidRDefault="007F29C5" w:rsidP="007F29C5">
      <w:pPr>
        <w:jc w:val="both"/>
      </w:pPr>
      <w:r w:rsidRPr="007F29C5">
        <w:tab/>
        <w:t>- состояние транспортной инфраструктуры;</w:t>
      </w:r>
    </w:p>
    <w:p w:rsidR="007F29C5" w:rsidRPr="007F29C5" w:rsidRDefault="007F29C5" w:rsidP="007F29C5">
      <w:pPr>
        <w:jc w:val="both"/>
      </w:pPr>
      <w:r w:rsidRPr="007F29C5">
        <w:tab/>
        <w:t>Программа направлена на обеспечение надежного и устойчивого обслуживания потребителей услугами, снижения износа объектов транспортной инфраструктуры.</w:t>
      </w:r>
    </w:p>
    <w:p w:rsidR="007F29C5" w:rsidRPr="007F29C5" w:rsidRDefault="007F29C5" w:rsidP="007F29C5">
      <w:pPr>
        <w:jc w:val="both"/>
      </w:pPr>
      <w:r w:rsidRPr="007F29C5">
        <w:tab/>
        <w:t>Основными  целями  Программы  являются:</w:t>
      </w:r>
    </w:p>
    <w:p w:rsidR="007F29C5" w:rsidRPr="007F29C5" w:rsidRDefault="007F29C5" w:rsidP="007F29C5">
      <w:pPr>
        <w:jc w:val="both"/>
      </w:pPr>
      <w:r w:rsidRPr="007F29C5">
        <w:tab/>
        <w:t>- обеспечение безопасности, качества и эффективности транспортного обслуживания населения, а также юридических лиц и индивидуальных предпринимателей, осуществляющих экономическую деятельность (далее субъекты экономической деятельности) на территории муниципального образования;</w:t>
      </w:r>
    </w:p>
    <w:p w:rsidR="007F29C5" w:rsidRPr="007F29C5" w:rsidRDefault="007F29C5" w:rsidP="007F29C5">
      <w:pPr>
        <w:jc w:val="both"/>
      </w:pPr>
      <w:r w:rsidRPr="007F29C5">
        <w:tab/>
        <w:t>- обеспечение доступности объектов транспортной инфраструктуры для населения и субъектов экономической деятельности в соответствии с нормативами градостроительного проектирования муниципального образования;</w:t>
      </w:r>
    </w:p>
    <w:p w:rsidR="007F29C5" w:rsidRPr="007F29C5" w:rsidRDefault="007F29C5" w:rsidP="007F29C5">
      <w:pPr>
        <w:jc w:val="both"/>
      </w:pPr>
      <w:r w:rsidRPr="007F29C5">
        <w:tab/>
        <w:t>-развитие транспортной инфраструктуры в соответствии с потребностями населения в передвижении, субъектов экономической деятельности – в перевозке пассажиров и грузов на территории муниципального образования;</w:t>
      </w:r>
    </w:p>
    <w:p w:rsidR="007F29C5" w:rsidRPr="007F29C5" w:rsidRDefault="007F29C5" w:rsidP="007F29C5">
      <w:pPr>
        <w:jc w:val="both"/>
      </w:pPr>
      <w:r w:rsidRPr="007F29C5">
        <w:tab/>
        <w:t>-развитие транспортной инфраструктуры, сбалансированное с градостроительной деятельностью в муниципальном образовании;</w:t>
      </w:r>
    </w:p>
    <w:p w:rsidR="007F29C5" w:rsidRPr="007F29C5" w:rsidRDefault="007F29C5" w:rsidP="007F29C5">
      <w:pPr>
        <w:jc w:val="both"/>
      </w:pPr>
      <w:r w:rsidRPr="007F29C5">
        <w:tab/>
        <w:t>- обеспечение условий для управления транспортным спросом;</w:t>
      </w:r>
    </w:p>
    <w:p w:rsidR="007F29C5" w:rsidRPr="007F29C5" w:rsidRDefault="007F29C5" w:rsidP="007F29C5">
      <w:pPr>
        <w:jc w:val="both"/>
      </w:pPr>
      <w:r w:rsidRPr="007F29C5">
        <w:lastRenderedPageBreak/>
        <w:tab/>
        <w:t>- создание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w:t>
      </w:r>
    </w:p>
    <w:p w:rsidR="007F29C5" w:rsidRPr="007F29C5" w:rsidRDefault="007F29C5" w:rsidP="007F29C5">
      <w:pPr>
        <w:jc w:val="both"/>
      </w:pPr>
      <w:r w:rsidRPr="007F29C5">
        <w:tab/>
        <w:t>- создание приоритетных условий движения транспортных средств общего пользования по отношению к иным транспортным средствам;</w:t>
      </w:r>
    </w:p>
    <w:p w:rsidR="007F29C5" w:rsidRPr="007F29C5" w:rsidRDefault="007F29C5" w:rsidP="007F29C5">
      <w:pPr>
        <w:jc w:val="both"/>
      </w:pPr>
      <w:r w:rsidRPr="007F29C5">
        <w:tab/>
        <w:t>- условия для пешеходного передвижения населения;</w:t>
      </w:r>
    </w:p>
    <w:p w:rsidR="007F29C5" w:rsidRPr="007F29C5" w:rsidRDefault="007F29C5" w:rsidP="007F29C5">
      <w:pPr>
        <w:jc w:val="both"/>
      </w:pPr>
      <w:r w:rsidRPr="007F29C5">
        <w:tab/>
        <w:t>- эффективность функционирования действующей транспортной инфраструктуры.</w:t>
      </w:r>
    </w:p>
    <w:p w:rsidR="007F29C5" w:rsidRPr="007F29C5" w:rsidRDefault="007F29C5" w:rsidP="007F29C5">
      <w:pPr>
        <w:jc w:val="both"/>
      </w:pPr>
      <w:r w:rsidRPr="007F29C5">
        <w:tab/>
        <w:t>Бюджетные средства, направляемые на реализацию программы, должны быть предназначены для реализации проектов модернизации объектов транспортной инфраструктуры и дорожного хозяйства, связанных с ремонтом, реконструкцией существующих объектов, а также со строительством новых объектов.</w:t>
      </w:r>
    </w:p>
    <w:p w:rsidR="007F29C5" w:rsidRPr="007F29C5" w:rsidRDefault="007F29C5" w:rsidP="007F29C5">
      <w:pPr>
        <w:jc w:val="center"/>
        <w:rPr>
          <w:b/>
          <w:i/>
        </w:rPr>
      </w:pPr>
    </w:p>
    <w:p w:rsidR="007F29C5" w:rsidRPr="007F29C5" w:rsidRDefault="007F29C5" w:rsidP="007F29C5">
      <w:pPr>
        <w:jc w:val="center"/>
        <w:rPr>
          <w:b/>
          <w:i/>
        </w:rPr>
      </w:pPr>
      <w:r w:rsidRPr="007F29C5">
        <w:rPr>
          <w:b/>
          <w:i/>
        </w:rPr>
        <w:t xml:space="preserve">2. Характеристика существующего состояния </w:t>
      </w:r>
    </w:p>
    <w:p w:rsidR="007F29C5" w:rsidRPr="007F29C5" w:rsidRDefault="007F29C5" w:rsidP="007F29C5">
      <w:pPr>
        <w:jc w:val="center"/>
        <w:rPr>
          <w:b/>
          <w:i/>
        </w:rPr>
      </w:pPr>
      <w:r w:rsidRPr="007F29C5">
        <w:rPr>
          <w:b/>
          <w:i/>
        </w:rPr>
        <w:t>транспортной  инфраструктуры.</w:t>
      </w:r>
    </w:p>
    <w:p w:rsidR="007F29C5" w:rsidRPr="007F29C5" w:rsidRDefault="007F29C5" w:rsidP="007F29C5">
      <w:pPr>
        <w:ind w:firstLine="540"/>
        <w:jc w:val="both"/>
      </w:pPr>
    </w:p>
    <w:p w:rsidR="007F29C5" w:rsidRPr="007F29C5" w:rsidRDefault="007F29C5" w:rsidP="007F29C5">
      <w:pPr>
        <w:jc w:val="both"/>
        <w:rPr>
          <w:b/>
        </w:rPr>
      </w:pPr>
      <w:r w:rsidRPr="007F29C5">
        <w:rPr>
          <w:b/>
        </w:rPr>
        <w:t>2.1. Социально – экономическая характеристика.</w:t>
      </w:r>
    </w:p>
    <w:p w:rsidR="007F29C5" w:rsidRPr="007F29C5" w:rsidRDefault="007F29C5" w:rsidP="007F29C5">
      <w:pPr>
        <w:jc w:val="both"/>
        <w:rPr>
          <w:b/>
        </w:rPr>
      </w:pPr>
      <w:r w:rsidRPr="007F29C5">
        <w:rPr>
          <w:b/>
        </w:rPr>
        <w:tab/>
      </w:r>
      <w:r w:rsidRPr="007F29C5">
        <w:t>МО «</w:t>
      </w:r>
      <w:proofErr w:type="spellStart"/>
      <w:r w:rsidRPr="007F29C5">
        <w:t>Дебинское</w:t>
      </w:r>
      <w:proofErr w:type="spellEnd"/>
      <w:r w:rsidRPr="007F29C5">
        <w:t>» расположено в северной части территории Красногорского района.</w:t>
      </w:r>
    </w:p>
    <w:p w:rsidR="007F29C5" w:rsidRPr="007F29C5" w:rsidRDefault="007F29C5" w:rsidP="007F29C5">
      <w:pPr>
        <w:spacing w:line="360" w:lineRule="auto"/>
        <w:ind w:firstLine="709"/>
        <w:jc w:val="both"/>
      </w:pPr>
      <w:r w:rsidRPr="007F29C5">
        <w:t xml:space="preserve">Муниципальное образование не имеет прямого железнодорожного выхода, ближайшая железнодорожная станция  находится в </w:t>
      </w:r>
      <w:proofErr w:type="spellStart"/>
      <w:r w:rsidRPr="007F29C5">
        <w:t>г</w:t>
      </w:r>
      <w:proofErr w:type="gramStart"/>
      <w:r w:rsidRPr="007F29C5">
        <w:t>.Г</w:t>
      </w:r>
      <w:proofErr w:type="gramEnd"/>
      <w:r w:rsidRPr="007F29C5">
        <w:t>лазов</w:t>
      </w:r>
      <w:proofErr w:type="spellEnd"/>
      <w:r w:rsidRPr="007F29C5">
        <w:t>.</w:t>
      </w:r>
    </w:p>
    <w:p w:rsidR="007F29C5" w:rsidRPr="007F29C5" w:rsidRDefault="007F29C5" w:rsidP="007F29C5">
      <w:pPr>
        <w:spacing w:line="360" w:lineRule="auto"/>
        <w:jc w:val="both"/>
      </w:pPr>
      <w:r w:rsidRPr="007F29C5">
        <w:t xml:space="preserve">        С республиканским центром территория муниципального образования связана автомобильными дорогами регионального значения «Глазов-Красногорское» и «Красногорское – Игра - Якшур-Бодья – Ижевск» и находится от него на расстоянии </w:t>
      </w:r>
      <w:smartTag w:uri="urn:schemas-microsoft-com:office:smarttags" w:element="metricconverter">
        <w:smartTagPr>
          <w:attr w:name="ProductID" w:val="150 км"/>
        </w:smartTagPr>
        <w:r w:rsidRPr="007F29C5">
          <w:rPr>
            <w:color w:val="000000"/>
          </w:rPr>
          <w:t xml:space="preserve">150 </w:t>
        </w:r>
        <w:r w:rsidRPr="007F29C5">
          <w:t>км</w:t>
        </w:r>
      </w:smartTag>
      <w:r w:rsidRPr="007F29C5">
        <w:t xml:space="preserve">.  </w:t>
      </w:r>
    </w:p>
    <w:p w:rsidR="007F29C5" w:rsidRPr="007F29C5" w:rsidRDefault="007F29C5" w:rsidP="007F29C5">
      <w:pPr>
        <w:spacing w:line="360" w:lineRule="auto"/>
        <w:ind w:firstLine="709"/>
        <w:jc w:val="both"/>
      </w:pPr>
      <w:proofErr w:type="gramStart"/>
      <w:r w:rsidRPr="007F29C5">
        <w:t>Муниципальное образование «</w:t>
      </w:r>
      <w:proofErr w:type="spellStart"/>
      <w:r w:rsidRPr="007F29C5">
        <w:t>Дебинское</w:t>
      </w:r>
      <w:proofErr w:type="spellEnd"/>
      <w:r w:rsidRPr="007F29C5">
        <w:t xml:space="preserve">» занимает территорию </w:t>
      </w:r>
      <w:smartTag w:uri="urn:schemas-microsoft-com:office:smarttags" w:element="metricconverter">
        <w:smartTagPr>
          <w:attr w:name="ProductID" w:val="10728 га"/>
        </w:smartTagPr>
        <w:r w:rsidRPr="007F29C5">
          <w:t>10728 га</w:t>
        </w:r>
      </w:smartTag>
      <w:r w:rsidRPr="007F29C5">
        <w:t xml:space="preserve"> и граничит: на севере - с Юкаменским и </w:t>
      </w:r>
      <w:proofErr w:type="spellStart"/>
      <w:r w:rsidRPr="007F29C5">
        <w:t>Глазовскими</w:t>
      </w:r>
      <w:proofErr w:type="spellEnd"/>
      <w:r w:rsidRPr="007F29C5">
        <w:t xml:space="preserve"> районами, на востоке - с  Архангельским, на юге- с Красногорским, на западе - с Васильевским муниципальными образованиями.</w:t>
      </w:r>
      <w:proofErr w:type="gramEnd"/>
    </w:p>
    <w:p w:rsidR="007F29C5" w:rsidRPr="007F29C5" w:rsidRDefault="007F29C5" w:rsidP="007F29C5">
      <w:pPr>
        <w:jc w:val="both"/>
      </w:pPr>
      <w:r w:rsidRPr="007F29C5">
        <w:t xml:space="preserve">Отдаленность от районного центра 22 км, </w:t>
      </w:r>
    </w:p>
    <w:p w:rsidR="007F29C5" w:rsidRPr="007F29C5" w:rsidRDefault="007F29C5" w:rsidP="007F29C5">
      <w:pPr>
        <w:jc w:val="both"/>
      </w:pPr>
      <w:r w:rsidRPr="007F29C5">
        <w:t xml:space="preserve">до ближайшего города </w:t>
      </w:r>
      <w:proofErr w:type="spellStart"/>
      <w:r w:rsidRPr="007F29C5">
        <w:t>г</w:t>
      </w:r>
      <w:proofErr w:type="gramStart"/>
      <w:r w:rsidRPr="007F29C5">
        <w:t>.Г</w:t>
      </w:r>
      <w:proofErr w:type="gramEnd"/>
      <w:r w:rsidRPr="007F29C5">
        <w:t>лазова</w:t>
      </w:r>
      <w:proofErr w:type="spellEnd"/>
      <w:r w:rsidRPr="007F29C5">
        <w:t xml:space="preserve"> – 45 км.</w:t>
      </w:r>
    </w:p>
    <w:p w:rsidR="007F29C5" w:rsidRPr="007F29C5" w:rsidRDefault="007F29C5" w:rsidP="007F29C5">
      <w:pPr>
        <w:jc w:val="both"/>
        <w:rPr>
          <w:color w:val="000000" w:themeColor="text1"/>
        </w:rPr>
      </w:pPr>
      <w:r w:rsidRPr="007F29C5">
        <w:rPr>
          <w:color w:val="000000" w:themeColor="text1"/>
        </w:rPr>
        <w:t>Сообщение между деревнями с гравийным покрытием.</w:t>
      </w:r>
    </w:p>
    <w:p w:rsidR="007F29C5" w:rsidRPr="007F29C5" w:rsidRDefault="007F29C5" w:rsidP="007F29C5">
      <w:pPr>
        <w:jc w:val="both"/>
      </w:pPr>
      <w:r w:rsidRPr="007F29C5">
        <w:t>Перспектива развитие населенных пунктов сельского поселения в значительной степени</w:t>
      </w:r>
    </w:p>
    <w:p w:rsidR="007F29C5" w:rsidRPr="007F29C5" w:rsidRDefault="007F29C5" w:rsidP="007F29C5">
      <w:pPr>
        <w:jc w:val="both"/>
      </w:pPr>
      <w:r w:rsidRPr="007F29C5">
        <w:t>зависит от развития инфраструктур социальной и инженерно-транспортной, и создания</w:t>
      </w:r>
    </w:p>
    <w:p w:rsidR="007F29C5" w:rsidRPr="007F29C5" w:rsidRDefault="007F29C5" w:rsidP="007F29C5">
      <w:pPr>
        <w:jc w:val="both"/>
      </w:pPr>
      <w:r w:rsidRPr="007F29C5">
        <w:t>новых рабочих мест.</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Значение автомобильных дорог постоянно растет в связи с изменением образа жизни людей, превращением автомобиля в необходимое средство передвижения, со значительным повышением спроса на автомобильные перевозки в условиях роста промышленного и сельскохозяйственного производства, увеличения объемов строительства и торговли и развития сферы услуг.</w:t>
      </w:r>
    </w:p>
    <w:p w:rsidR="007F29C5" w:rsidRPr="007F29C5" w:rsidRDefault="007F29C5" w:rsidP="007F29C5">
      <w:r w:rsidRPr="007F29C5">
        <w:t xml:space="preserve">Муниципальное образование объединяет 8 населённых пунктов: с. </w:t>
      </w:r>
      <w:proofErr w:type="spellStart"/>
      <w:r w:rsidRPr="007F29C5">
        <w:t>Дебы</w:t>
      </w:r>
      <w:proofErr w:type="spellEnd"/>
      <w:r w:rsidRPr="007F29C5">
        <w:t>,</w:t>
      </w:r>
    </w:p>
    <w:p w:rsidR="007F29C5" w:rsidRPr="007F29C5" w:rsidRDefault="007F29C5" w:rsidP="007F29C5">
      <w:r w:rsidRPr="007F29C5">
        <w:t xml:space="preserve">д. </w:t>
      </w:r>
      <w:proofErr w:type="spellStart"/>
      <w:r w:rsidRPr="007F29C5">
        <w:t>Зотово</w:t>
      </w:r>
      <w:proofErr w:type="spellEnd"/>
      <w:r w:rsidRPr="007F29C5">
        <w:t xml:space="preserve">, д. Удмуртский Караул, </w:t>
      </w:r>
      <w:proofErr w:type="spellStart"/>
      <w:r w:rsidRPr="007F29C5">
        <w:t>д</w:t>
      </w:r>
      <w:proofErr w:type="gramStart"/>
      <w:r w:rsidRPr="007F29C5">
        <w:t>.Р</w:t>
      </w:r>
      <w:proofErr w:type="gramEnd"/>
      <w:r w:rsidRPr="007F29C5">
        <w:t>усский</w:t>
      </w:r>
      <w:proofErr w:type="spellEnd"/>
      <w:r w:rsidRPr="007F29C5">
        <w:t xml:space="preserve"> Караул, д. </w:t>
      </w:r>
      <w:proofErr w:type="spellStart"/>
      <w:r w:rsidRPr="007F29C5">
        <w:t>Тукташ</w:t>
      </w:r>
      <w:proofErr w:type="spellEnd"/>
      <w:r w:rsidRPr="007F29C5">
        <w:t xml:space="preserve">, д. Старый </w:t>
      </w:r>
      <w:proofErr w:type="spellStart"/>
      <w:r w:rsidRPr="007F29C5">
        <w:t>Качкашур</w:t>
      </w:r>
      <w:proofErr w:type="spellEnd"/>
      <w:r w:rsidRPr="007F29C5">
        <w:t xml:space="preserve">, </w:t>
      </w:r>
      <w:proofErr w:type="spellStart"/>
      <w:r w:rsidRPr="007F29C5">
        <w:t>д.Ивановцы</w:t>
      </w:r>
      <w:proofErr w:type="spellEnd"/>
      <w:r w:rsidRPr="007F29C5">
        <w:t xml:space="preserve">, </w:t>
      </w:r>
      <w:proofErr w:type="spellStart"/>
      <w:r w:rsidRPr="007F29C5">
        <w:t>д.Нохрино</w:t>
      </w:r>
      <w:proofErr w:type="spellEnd"/>
      <w:r w:rsidRPr="007F29C5">
        <w:t>.</w:t>
      </w:r>
    </w:p>
    <w:p w:rsidR="007F29C5" w:rsidRPr="007F29C5" w:rsidRDefault="007F29C5" w:rsidP="007F29C5">
      <w:r w:rsidRPr="007F29C5">
        <w:t xml:space="preserve">Наиболее перспективными населенными пунктами являются: с. </w:t>
      </w:r>
      <w:proofErr w:type="spellStart"/>
      <w:r w:rsidRPr="007F29C5">
        <w:t>Дебы</w:t>
      </w:r>
      <w:proofErr w:type="spellEnd"/>
      <w:r w:rsidRPr="007F29C5">
        <w:t>.</w:t>
      </w:r>
      <w:r w:rsidRPr="007F29C5">
        <w:rPr>
          <w:bCs/>
          <w:color w:val="000000"/>
          <w:lang w:eastAsia="ar-SA"/>
        </w:rPr>
        <w:t xml:space="preserve"> </w:t>
      </w:r>
    </w:p>
    <w:p w:rsidR="007F29C5" w:rsidRPr="007F29C5" w:rsidRDefault="007F29C5" w:rsidP="007F29C5">
      <w:pPr>
        <w:ind w:firstLine="567"/>
        <w:jc w:val="both"/>
        <w:rPr>
          <w:rFonts w:eastAsia="Calibri"/>
          <w:lang w:eastAsia="en-US"/>
        </w:rPr>
      </w:pPr>
      <w:r w:rsidRPr="007F29C5">
        <w:rPr>
          <w:rStyle w:val="msonormal0"/>
        </w:rPr>
        <w:t xml:space="preserve">Показатели демографического развития муниципального образования являются ключевым инструментом оценки развития сельского поселения, как среды жизнедеятельности человека. Согласно статистическим показателям и сделанным на их основе оценкам, динамика демографического развития  характеризуется следующими показателями: </w:t>
      </w:r>
    </w:p>
    <w:p w:rsidR="007F29C5" w:rsidRPr="007F29C5" w:rsidRDefault="007F29C5" w:rsidP="007F29C5">
      <w:pPr>
        <w:ind w:firstLine="567"/>
        <w:jc w:val="center"/>
        <w:rPr>
          <w:rFonts w:eastAsia="Calibri"/>
          <w:lang w:eastAsia="en-US"/>
        </w:rPr>
      </w:pPr>
      <w:r w:rsidRPr="007F29C5">
        <w:rPr>
          <w:rFonts w:eastAsia="Calibri"/>
          <w:lang w:eastAsia="en-US"/>
        </w:rPr>
        <w:t>Прогноз изменения численности населения по населенным пунктам:</w:t>
      </w:r>
    </w:p>
    <w:p w:rsidR="007F29C5" w:rsidRPr="007F29C5" w:rsidRDefault="007F29C5" w:rsidP="007F29C5">
      <w:pPr>
        <w:ind w:firstLine="567"/>
        <w:jc w:val="right"/>
        <w:rPr>
          <w:rFonts w:eastAsia="Calibri"/>
          <w:lang w:eastAsia="en-US"/>
        </w:rPr>
      </w:pPr>
      <w:r w:rsidRPr="007F29C5">
        <w:rPr>
          <w:rFonts w:eastAsia="Calibri"/>
          <w:lang w:eastAsia="en-US"/>
        </w:rPr>
        <w:t>Таблица 1.</w:t>
      </w:r>
    </w:p>
    <w:tbl>
      <w:tblPr>
        <w:tblW w:w="0" w:type="auto"/>
        <w:tblLayout w:type="fixed"/>
        <w:tblLook w:val="04A0" w:firstRow="1" w:lastRow="0" w:firstColumn="1" w:lastColumn="0" w:noHBand="0" w:noVBand="1"/>
      </w:tblPr>
      <w:tblGrid>
        <w:gridCol w:w="2891"/>
        <w:gridCol w:w="1328"/>
        <w:gridCol w:w="851"/>
        <w:gridCol w:w="708"/>
        <w:gridCol w:w="851"/>
        <w:gridCol w:w="709"/>
        <w:gridCol w:w="992"/>
        <w:gridCol w:w="992"/>
        <w:gridCol w:w="249"/>
      </w:tblGrid>
      <w:tr w:rsidR="007F29C5" w:rsidRPr="007F29C5" w:rsidTr="007F29C5">
        <w:trPr>
          <w:trHeight w:val="735"/>
        </w:trPr>
        <w:tc>
          <w:tcPr>
            <w:tcW w:w="289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jc w:val="both"/>
              <w:rPr>
                <w:rFonts w:eastAsia="Calibri"/>
                <w:lang w:eastAsia="en-US"/>
              </w:rPr>
            </w:pPr>
            <w:r w:rsidRPr="007F29C5">
              <w:rPr>
                <w:rFonts w:eastAsia="Calibri"/>
                <w:lang w:eastAsia="en-US"/>
              </w:rPr>
              <w:t>Наименование населенных пунктов</w:t>
            </w:r>
          </w:p>
        </w:tc>
        <w:tc>
          <w:tcPr>
            <w:tcW w:w="132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jc w:val="both"/>
              <w:rPr>
                <w:rFonts w:eastAsia="Calibri"/>
                <w:lang w:eastAsia="en-US"/>
              </w:rPr>
            </w:pPr>
            <w:r w:rsidRPr="007F29C5">
              <w:rPr>
                <w:rFonts w:eastAsia="Calibri"/>
                <w:lang w:eastAsia="en-US"/>
              </w:rPr>
              <w:t>Существующее население</w:t>
            </w:r>
          </w:p>
        </w:tc>
        <w:tc>
          <w:tcPr>
            <w:tcW w:w="535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r w:rsidRPr="007F29C5">
              <w:rPr>
                <w:rFonts w:eastAsia="Calibri"/>
                <w:lang w:eastAsia="en-US"/>
              </w:rPr>
              <w:t>Прогноз изменения численности населения</w:t>
            </w:r>
          </w:p>
          <w:p w:rsidR="007F29C5" w:rsidRPr="007F29C5" w:rsidRDefault="007F29C5" w:rsidP="007F29C5">
            <w:pPr>
              <w:jc w:val="both"/>
              <w:rPr>
                <w:rFonts w:eastAsia="Calibri"/>
                <w:lang w:eastAsia="en-US"/>
              </w:rPr>
            </w:pPr>
          </w:p>
        </w:tc>
      </w:tr>
      <w:tr w:rsidR="007F29C5" w:rsidRPr="007F29C5" w:rsidTr="007F29C5">
        <w:trPr>
          <w:trHeight w:val="360"/>
        </w:trPr>
        <w:tc>
          <w:tcPr>
            <w:tcW w:w="289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rPr>
                <w:rFonts w:eastAsia="Calibri"/>
                <w:lang w:eastAsia="en-US"/>
              </w:rPr>
            </w:pPr>
          </w:p>
        </w:tc>
        <w:tc>
          <w:tcPr>
            <w:tcW w:w="132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rPr>
                <w:rFonts w:eastAsia="Calibri"/>
                <w:lang w:eastAsia="en-US"/>
              </w:rPr>
            </w:pPr>
          </w:p>
        </w:tc>
        <w:tc>
          <w:tcPr>
            <w:tcW w:w="851" w:type="dxa"/>
            <w:tcBorders>
              <w:top w:val="single" w:sz="4" w:space="0" w:color="auto"/>
              <w:left w:val="single" w:sz="4" w:space="0" w:color="000000" w:themeColor="text1"/>
              <w:bottom w:val="single" w:sz="4" w:space="0" w:color="000000" w:themeColor="text1"/>
              <w:right w:val="single" w:sz="4" w:space="0" w:color="auto"/>
            </w:tcBorders>
            <w:hideMark/>
          </w:tcPr>
          <w:p w:rsidR="007F29C5" w:rsidRPr="007F29C5" w:rsidRDefault="007F29C5" w:rsidP="007F29C5">
            <w:pPr>
              <w:jc w:val="both"/>
              <w:rPr>
                <w:rFonts w:eastAsia="Calibri"/>
                <w:lang w:eastAsia="en-US"/>
              </w:rPr>
            </w:pPr>
            <w:r w:rsidRPr="007F29C5">
              <w:rPr>
                <w:rFonts w:eastAsia="Calibri"/>
                <w:lang w:eastAsia="en-US"/>
              </w:rPr>
              <w:t>2018</w:t>
            </w:r>
          </w:p>
        </w:tc>
        <w:tc>
          <w:tcPr>
            <w:tcW w:w="708" w:type="dxa"/>
            <w:tcBorders>
              <w:top w:val="single" w:sz="4" w:space="0" w:color="auto"/>
              <w:left w:val="single" w:sz="4" w:space="0" w:color="000000" w:themeColor="text1"/>
              <w:bottom w:val="single" w:sz="4" w:space="0" w:color="000000" w:themeColor="text1"/>
              <w:right w:val="single" w:sz="4" w:space="0" w:color="auto"/>
            </w:tcBorders>
            <w:hideMark/>
          </w:tcPr>
          <w:p w:rsidR="007F29C5" w:rsidRPr="007F29C5" w:rsidRDefault="007F29C5" w:rsidP="007F29C5">
            <w:pPr>
              <w:jc w:val="both"/>
              <w:rPr>
                <w:rFonts w:eastAsia="Calibri"/>
                <w:lang w:eastAsia="en-US"/>
              </w:rPr>
            </w:pPr>
            <w:r w:rsidRPr="007F29C5">
              <w:rPr>
                <w:rFonts w:eastAsia="Calibri"/>
                <w:lang w:eastAsia="en-US"/>
              </w:rPr>
              <w:t>2019</w:t>
            </w:r>
          </w:p>
        </w:tc>
        <w:tc>
          <w:tcPr>
            <w:tcW w:w="851" w:type="dxa"/>
            <w:tcBorders>
              <w:top w:val="single" w:sz="4" w:space="0" w:color="auto"/>
              <w:left w:val="single" w:sz="4" w:space="0" w:color="000000" w:themeColor="text1"/>
              <w:bottom w:val="single" w:sz="4" w:space="0" w:color="000000" w:themeColor="text1"/>
              <w:right w:val="single" w:sz="4" w:space="0" w:color="auto"/>
            </w:tcBorders>
            <w:hideMark/>
          </w:tcPr>
          <w:p w:rsidR="007F29C5" w:rsidRPr="007F29C5" w:rsidRDefault="007F29C5" w:rsidP="007F29C5">
            <w:pPr>
              <w:jc w:val="both"/>
              <w:rPr>
                <w:rFonts w:eastAsia="Calibri"/>
                <w:lang w:eastAsia="en-US"/>
              </w:rPr>
            </w:pPr>
            <w:r w:rsidRPr="007F29C5">
              <w:rPr>
                <w:rFonts w:eastAsia="Calibri"/>
                <w:lang w:eastAsia="en-US"/>
              </w:rPr>
              <w:t>2020</w:t>
            </w:r>
          </w:p>
        </w:tc>
        <w:tc>
          <w:tcPr>
            <w:tcW w:w="709" w:type="dxa"/>
            <w:tcBorders>
              <w:top w:val="single" w:sz="4" w:space="0" w:color="auto"/>
              <w:left w:val="single" w:sz="4" w:space="0" w:color="auto"/>
              <w:bottom w:val="single" w:sz="4" w:space="0" w:color="000000" w:themeColor="text1"/>
              <w:right w:val="single" w:sz="4" w:space="0" w:color="auto"/>
            </w:tcBorders>
            <w:hideMark/>
          </w:tcPr>
          <w:p w:rsidR="007F29C5" w:rsidRPr="007F29C5" w:rsidRDefault="007F29C5" w:rsidP="007F29C5">
            <w:pPr>
              <w:jc w:val="both"/>
              <w:rPr>
                <w:rFonts w:eastAsia="Calibri"/>
                <w:lang w:eastAsia="en-US"/>
              </w:rPr>
            </w:pPr>
            <w:r w:rsidRPr="007F29C5">
              <w:rPr>
                <w:rFonts w:eastAsia="Calibri"/>
                <w:lang w:eastAsia="en-US"/>
              </w:rPr>
              <w:t>2021</w:t>
            </w:r>
          </w:p>
        </w:tc>
        <w:tc>
          <w:tcPr>
            <w:tcW w:w="992" w:type="dxa"/>
            <w:tcBorders>
              <w:top w:val="single" w:sz="4" w:space="0" w:color="auto"/>
              <w:left w:val="single" w:sz="4" w:space="0" w:color="auto"/>
              <w:bottom w:val="single" w:sz="4" w:space="0" w:color="000000" w:themeColor="text1"/>
              <w:right w:val="single" w:sz="4" w:space="0" w:color="auto"/>
            </w:tcBorders>
            <w:hideMark/>
          </w:tcPr>
          <w:p w:rsidR="007F29C5" w:rsidRPr="007F29C5" w:rsidRDefault="007F29C5" w:rsidP="007F29C5">
            <w:pPr>
              <w:jc w:val="both"/>
              <w:rPr>
                <w:rFonts w:eastAsia="Calibri"/>
                <w:lang w:eastAsia="en-US"/>
              </w:rPr>
            </w:pPr>
            <w:r w:rsidRPr="007F29C5">
              <w:rPr>
                <w:rFonts w:eastAsia="Calibri"/>
                <w:lang w:eastAsia="en-US"/>
              </w:rPr>
              <w:t>2022</w:t>
            </w:r>
          </w:p>
        </w:tc>
        <w:tc>
          <w:tcPr>
            <w:tcW w:w="992" w:type="dxa"/>
            <w:tcBorders>
              <w:top w:val="single" w:sz="4" w:space="0" w:color="auto"/>
              <w:left w:val="single" w:sz="4" w:space="0" w:color="auto"/>
              <w:bottom w:val="single" w:sz="4" w:space="0" w:color="000000" w:themeColor="text1"/>
              <w:right w:val="single" w:sz="4" w:space="0" w:color="auto"/>
            </w:tcBorders>
            <w:hideMark/>
          </w:tcPr>
          <w:p w:rsidR="007F29C5" w:rsidRPr="007F29C5" w:rsidRDefault="007F29C5" w:rsidP="007F29C5">
            <w:pPr>
              <w:jc w:val="both"/>
              <w:rPr>
                <w:rFonts w:eastAsia="Calibri"/>
                <w:lang w:eastAsia="en-US"/>
              </w:rPr>
            </w:pPr>
            <w:r w:rsidRPr="007F29C5">
              <w:rPr>
                <w:rFonts w:eastAsia="Calibri"/>
                <w:lang w:eastAsia="en-US"/>
              </w:rPr>
              <w:t>2031</w:t>
            </w:r>
          </w:p>
        </w:tc>
        <w:tc>
          <w:tcPr>
            <w:tcW w:w="249" w:type="dxa"/>
            <w:tcBorders>
              <w:top w:val="single" w:sz="4" w:space="0" w:color="auto"/>
              <w:left w:val="single" w:sz="4" w:space="0" w:color="auto"/>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p>
        </w:tc>
      </w:tr>
      <w:tr w:rsidR="007F29C5" w:rsidRPr="007F29C5" w:rsidTr="007F29C5">
        <w:tc>
          <w:tcPr>
            <w:tcW w:w="28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jc w:val="both"/>
              <w:rPr>
                <w:rFonts w:eastAsia="Calibri"/>
                <w:lang w:eastAsia="en-US"/>
              </w:rPr>
            </w:pPr>
            <w:r w:rsidRPr="007F29C5">
              <w:rPr>
                <w:rFonts w:eastAsia="Calibri"/>
                <w:lang w:eastAsia="en-US"/>
              </w:rPr>
              <w:t xml:space="preserve">с. </w:t>
            </w:r>
            <w:proofErr w:type="spellStart"/>
            <w:r w:rsidRPr="007F29C5">
              <w:rPr>
                <w:rFonts w:eastAsia="Calibri"/>
                <w:lang w:eastAsia="en-US"/>
              </w:rPr>
              <w:t>Дебы</w:t>
            </w:r>
            <w:proofErr w:type="spellEnd"/>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jc w:val="both"/>
              <w:rPr>
                <w:rFonts w:eastAsia="Calibri"/>
                <w:lang w:eastAsia="en-US"/>
              </w:rPr>
            </w:pPr>
            <w:r w:rsidRPr="007F29C5">
              <w:rPr>
                <w:rFonts w:eastAsia="Calibri"/>
                <w:lang w:eastAsia="en-US"/>
              </w:rPr>
              <w:t>388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r w:rsidRPr="007F29C5">
              <w:rPr>
                <w:rFonts w:eastAsia="Calibri"/>
                <w:lang w:eastAsia="en-US"/>
              </w:rPr>
              <w:t>384</w:t>
            </w:r>
          </w:p>
          <w:p w:rsidR="007F29C5" w:rsidRPr="007F29C5" w:rsidRDefault="007F29C5" w:rsidP="007F29C5">
            <w:pPr>
              <w:jc w:val="both"/>
              <w:rPr>
                <w:rFonts w:eastAsia="Calibri"/>
                <w:lang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jc w:val="both"/>
              <w:rPr>
                <w:rFonts w:eastAsia="Calibri"/>
                <w:lang w:eastAsia="en-US"/>
              </w:rPr>
            </w:pPr>
            <w:r w:rsidRPr="007F29C5">
              <w:rPr>
                <w:rFonts w:eastAsia="Calibri"/>
                <w:lang w:eastAsia="en-US"/>
              </w:rPr>
              <w:t>379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jc w:val="both"/>
              <w:rPr>
                <w:rFonts w:eastAsia="Calibri"/>
                <w:lang w:eastAsia="en-US"/>
              </w:rPr>
            </w:pPr>
            <w:r w:rsidRPr="007F29C5">
              <w:rPr>
                <w:rFonts w:eastAsia="Calibri"/>
                <w:lang w:eastAsia="en-US"/>
              </w:rPr>
              <w:t>379</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7F29C5" w:rsidRPr="007F29C5" w:rsidRDefault="007F29C5" w:rsidP="007F29C5">
            <w:pPr>
              <w:jc w:val="both"/>
              <w:rPr>
                <w:rFonts w:eastAsia="Calibri"/>
                <w:lang w:eastAsia="en-US"/>
              </w:rPr>
            </w:pPr>
            <w:r w:rsidRPr="007F29C5">
              <w:rPr>
                <w:rFonts w:eastAsia="Calibri"/>
                <w:lang w:eastAsia="en-US"/>
              </w:rPr>
              <w:t>378</w:t>
            </w:r>
          </w:p>
        </w:tc>
        <w:tc>
          <w:tcPr>
            <w:tcW w:w="992" w:type="dxa"/>
            <w:tcBorders>
              <w:top w:val="single" w:sz="4" w:space="0" w:color="000000" w:themeColor="text1"/>
              <w:left w:val="single" w:sz="4" w:space="0" w:color="auto"/>
              <w:bottom w:val="single" w:sz="4" w:space="0" w:color="000000" w:themeColor="text1"/>
              <w:right w:val="single" w:sz="4" w:space="0" w:color="auto"/>
            </w:tcBorders>
            <w:hideMark/>
          </w:tcPr>
          <w:p w:rsidR="007F29C5" w:rsidRPr="007F29C5" w:rsidRDefault="007F29C5" w:rsidP="007F29C5">
            <w:pPr>
              <w:jc w:val="both"/>
              <w:rPr>
                <w:rFonts w:eastAsia="Calibri"/>
                <w:lang w:eastAsia="en-US"/>
              </w:rPr>
            </w:pPr>
            <w:r w:rsidRPr="007F29C5">
              <w:rPr>
                <w:rFonts w:eastAsia="Calibri"/>
                <w:lang w:eastAsia="en-US"/>
              </w:rPr>
              <w:t>378</w:t>
            </w:r>
          </w:p>
        </w:tc>
        <w:tc>
          <w:tcPr>
            <w:tcW w:w="992" w:type="dxa"/>
            <w:tcBorders>
              <w:top w:val="single" w:sz="4" w:space="0" w:color="000000" w:themeColor="text1"/>
              <w:left w:val="single" w:sz="4" w:space="0" w:color="auto"/>
              <w:bottom w:val="single" w:sz="4" w:space="0" w:color="000000" w:themeColor="text1"/>
              <w:right w:val="single" w:sz="4" w:space="0" w:color="auto"/>
            </w:tcBorders>
            <w:hideMark/>
          </w:tcPr>
          <w:p w:rsidR="007F29C5" w:rsidRPr="007F29C5" w:rsidRDefault="007F29C5" w:rsidP="007F29C5">
            <w:pPr>
              <w:jc w:val="both"/>
              <w:rPr>
                <w:rFonts w:eastAsia="Calibri"/>
                <w:lang w:eastAsia="en-US"/>
              </w:rPr>
            </w:pPr>
            <w:r w:rsidRPr="007F29C5">
              <w:rPr>
                <w:rFonts w:eastAsia="Calibri"/>
                <w:lang w:eastAsia="en-US"/>
              </w:rPr>
              <w:t>380</w:t>
            </w:r>
          </w:p>
        </w:tc>
        <w:tc>
          <w:tcPr>
            <w:tcW w:w="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p>
        </w:tc>
      </w:tr>
      <w:tr w:rsidR="007F29C5" w:rsidRPr="007F29C5" w:rsidTr="007F29C5">
        <w:tc>
          <w:tcPr>
            <w:tcW w:w="28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jc w:val="both"/>
              <w:rPr>
                <w:rFonts w:eastAsia="Calibri"/>
                <w:lang w:eastAsia="en-US"/>
              </w:rPr>
            </w:pPr>
            <w:r w:rsidRPr="007F29C5">
              <w:rPr>
                <w:rFonts w:eastAsia="Calibri"/>
                <w:lang w:eastAsia="en-US"/>
              </w:rPr>
              <w:t xml:space="preserve">д. </w:t>
            </w:r>
            <w:proofErr w:type="spellStart"/>
            <w:r w:rsidRPr="007F29C5">
              <w:rPr>
                <w:rFonts w:eastAsia="Calibri"/>
                <w:lang w:eastAsia="en-US"/>
              </w:rPr>
              <w:t>Зотово</w:t>
            </w:r>
            <w:proofErr w:type="spellEnd"/>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jc w:val="both"/>
              <w:rPr>
                <w:rFonts w:eastAsia="Calibri"/>
                <w:lang w:eastAsia="en-US"/>
              </w:rPr>
            </w:pPr>
            <w:r w:rsidRPr="007F29C5">
              <w:rPr>
                <w:rFonts w:eastAsia="Calibri"/>
                <w:lang w:eastAsia="en-US"/>
              </w:rPr>
              <w:t>64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jc w:val="both"/>
              <w:rPr>
                <w:rFonts w:eastAsia="Calibri"/>
                <w:lang w:eastAsia="en-US"/>
              </w:rPr>
            </w:pPr>
            <w:r w:rsidRPr="007F29C5">
              <w:rPr>
                <w:rFonts w:eastAsia="Calibri"/>
                <w:lang w:eastAsia="en-US"/>
              </w:rPr>
              <w:t>62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jc w:val="both"/>
              <w:rPr>
                <w:rFonts w:eastAsia="Calibri"/>
                <w:lang w:eastAsia="en-US"/>
              </w:rPr>
            </w:pPr>
            <w:r w:rsidRPr="007F29C5">
              <w:rPr>
                <w:rFonts w:eastAsia="Calibri"/>
                <w:lang w:eastAsia="en-US"/>
              </w:rPr>
              <w:t>60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jc w:val="both"/>
              <w:rPr>
                <w:rFonts w:eastAsia="Calibri"/>
                <w:lang w:eastAsia="en-US"/>
              </w:rPr>
            </w:pPr>
            <w:r w:rsidRPr="007F29C5">
              <w:rPr>
                <w:rFonts w:eastAsia="Calibri"/>
                <w:lang w:eastAsia="en-US"/>
              </w:rPr>
              <w:t>60</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7F29C5" w:rsidRPr="007F29C5" w:rsidRDefault="007F29C5" w:rsidP="007F29C5">
            <w:pPr>
              <w:jc w:val="both"/>
              <w:rPr>
                <w:rFonts w:eastAsia="Calibri"/>
                <w:lang w:eastAsia="en-US"/>
              </w:rPr>
            </w:pPr>
            <w:r w:rsidRPr="007F29C5">
              <w:rPr>
                <w:rFonts w:eastAsia="Calibri"/>
                <w:lang w:eastAsia="en-US"/>
              </w:rPr>
              <w:t>59</w:t>
            </w:r>
          </w:p>
        </w:tc>
        <w:tc>
          <w:tcPr>
            <w:tcW w:w="992" w:type="dxa"/>
            <w:tcBorders>
              <w:top w:val="single" w:sz="4" w:space="0" w:color="000000" w:themeColor="text1"/>
              <w:left w:val="single" w:sz="4" w:space="0" w:color="auto"/>
              <w:bottom w:val="single" w:sz="4" w:space="0" w:color="000000" w:themeColor="text1"/>
              <w:right w:val="single" w:sz="4" w:space="0" w:color="auto"/>
            </w:tcBorders>
            <w:hideMark/>
          </w:tcPr>
          <w:p w:rsidR="007F29C5" w:rsidRPr="007F29C5" w:rsidRDefault="007F29C5" w:rsidP="007F29C5">
            <w:pPr>
              <w:jc w:val="both"/>
              <w:rPr>
                <w:rFonts w:eastAsia="Calibri"/>
                <w:lang w:eastAsia="en-US"/>
              </w:rPr>
            </w:pPr>
            <w:r w:rsidRPr="007F29C5">
              <w:rPr>
                <w:rFonts w:eastAsia="Calibri"/>
                <w:lang w:eastAsia="en-US"/>
              </w:rPr>
              <w:t>59</w:t>
            </w:r>
          </w:p>
        </w:tc>
        <w:tc>
          <w:tcPr>
            <w:tcW w:w="992" w:type="dxa"/>
            <w:tcBorders>
              <w:top w:val="single" w:sz="4" w:space="0" w:color="000000" w:themeColor="text1"/>
              <w:left w:val="single" w:sz="4" w:space="0" w:color="auto"/>
              <w:bottom w:val="single" w:sz="4" w:space="0" w:color="000000" w:themeColor="text1"/>
              <w:right w:val="single" w:sz="4" w:space="0" w:color="auto"/>
            </w:tcBorders>
            <w:hideMark/>
          </w:tcPr>
          <w:p w:rsidR="007F29C5" w:rsidRPr="007F29C5" w:rsidRDefault="007F29C5" w:rsidP="007F29C5">
            <w:pPr>
              <w:jc w:val="both"/>
              <w:rPr>
                <w:rFonts w:eastAsia="Calibri"/>
                <w:lang w:eastAsia="en-US"/>
              </w:rPr>
            </w:pPr>
            <w:r w:rsidRPr="007F29C5">
              <w:rPr>
                <w:rFonts w:eastAsia="Calibri"/>
                <w:lang w:eastAsia="en-US"/>
              </w:rPr>
              <w:t>58</w:t>
            </w:r>
          </w:p>
        </w:tc>
        <w:tc>
          <w:tcPr>
            <w:tcW w:w="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p>
        </w:tc>
      </w:tr>
      <w:tr w:rsidR="007F29C5" w:rsidRPr="007F29C5" w:rsidTr="007F29C5">
        <w:tc>
          <w:tcPr>
            <w:tcW w:w="28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proofErr w:type="spellStart"/>
            <w:r w:rsidRPr="007F29C5">
              <w:rPr>
                <w:rFonts w:eastAsia="Calibri"/>
                <w:lang w:eastAsia="en-US"/>
              </w:rPr>
              <w:t>д</w:t>
            </w:r>
            <w:proofErr w:type="gramStart"/>
            <w:r w:rsidRPr="007F29C5">
              <w:rPr>
                <w:rFonts w:eastAsia="Calibri"/>
                <w:lang w:eastAsia="en-US"/>
              </w:rPr>
              <w:t>.У</w:t>
            </w:r>
            <w:proofErr w:type="gramEnd"/>
            <w:r w:rsidRPr="007F29C5">
              <w:rPr>
                <w:rFonts w:eastAsia="Calibri"/>
                <w:lang w:eastAsia="en-US"/>
              </w:rPr>
              <w:t>дмуртский</w:t>
            </w:r>
            <w:proofErr w:type="spellEnd"/>
            <w:r w:rsidRPr="007F29C5">
              <w:rPr>
                <w:rFonts w:eastAsia="Calibri"/>
                <w:lang w:eastAsia="en-US"/>
              </w:rPr>
              <w:t xml:space="preserve"> Караул</w:t>
            </w: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r w:rsidRPr="007F29C5">
              <w:rPr>
                <w:rFonts w:eastAsia="Calibri"/>
                <w:lang w:eastAsia="en-US"/>
              </w:rPr>
              <w:t>84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r w:rsidRPr="007F29C5">
              <w:rPr>
                <w:rFonts w:eastAsia="Calibri"/>
                <w:lang w:eastAsia="en-US"/>
              </w:rPr>
              <w:t>80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r w:rsidRPr="007F29C5">
              <w:rPr>
                <w:rFonts w:eastAsia="Calibri"/>
                <w:lang w:eastAsia="en-US"/>
              </w:rPr>
              <w:t>80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r w:rsidRPr="007F29C5">
              <w:rPr>
                <w:rFonts w:eastAsia="Calibri"/>
                <w:lang w:eastAsia="en-US"/>
              </w:rPr>
              <w:t>80</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7F29C5" w:rsidRPr="007F29C5" w:rsidRDefault="007F29C5" w:rsidP="007F29C5">
            <w:pPr>
              <w:jc w:val="both"/>
              <w:rPr>
                <w:rFonts w:eastAsia="Calibri"/>
                <w:lang w:eastAsia="en-US"/>
              </w:rPr>
            </w:pPr>
            <w:r w:rsidRPr="007F29C5">
              <w:rPr>
                <w:rFonts w:eastAsia="Calibri"/>
                <w:lang w:eastAsia="en-US"/>
              </w:rPr>
              <w:t>78</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7F29C5" w:rsidRPr="007F29C5" w:rsidRDefault="007F29C5" w:rsidP="007F29C5">
            <w:pPr>
              <w:jc w:val="both"/>
              <w:rPr>
                <w:rFonts w:eastAsia="Calibri"/>
                <w:lang w:eastAsia="en-US"/>
              </w:rPr>
            </w:pPr>
            <w:r w:rsidRPr="007F29C5">
              <w:rPr>
                <w:rFonts w:eastAsia="Calibri"/>
                <w:lang w:eastAsia="en-US"/>
              </w:rPr>
              <w:t>78</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7F29C5" w:rsidRPr="007F29C5" w:rsidRDefault="007F29C5" w:rsidP="007F29C5">
            <w:pPr>
              <w:jc w:val="both"/>
              <w:rPr>
                <w:rFonts w:eastAsia="Calibri"/>
                <w:lang w:eastAsia="en-US"/>
              </w:rPr>
            </w:pPr>
            <w:r w:rsidRPr="007F29C5">
              <w:rPr>
                <w:rFonts w:eastAsia="Calibri"/>
                <w:lang w:eastAsia="en-US"/>
              </w:rPr>
              <w:t>78</w:t>
            </w:r>
          </w:p>
        </w:tc>
        <w:tc>
          <w:tcPr>
            <w:tcW w:w="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p>
        </w:tc>
      </w:tr>
      <w:tr w:rsidR="007F29C5" w:rsidRPr="007F29C5" w:rsidTr="007F29C5">
        <w:tc>
          <w:tcPr>
            <w:tcW w:w="28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proofErr w:type="spellStart"/>
            <w:r w:rsidRPr="007F29C5">
              <w:rPr>
                <w:rFonts w:eastAsia="Calibri"/>
                <w:lang w:eastAsia="en-US"/>
              </w:rPr>
              <w:t>д</w:t>
            </w:r>
            <w:proofErr w:type="gramStart"/>
            <w:r w:rsidRPr="007F29C5">
              <w:rPr>
                <w:rFonts w:eastAsia="Calibri"/>
                <w:lang w:eastAsia="en-US"/>
              </w:rPr>
              <w:t>.Р</w:t>
            </w:r>
            <w:proofErr w:type="gramEnd"/>
            <w:r w:rsidRPr="007F29C5">
              <w:rPr>
                <w:rFonts w:eastAsia="Calibri"/>
                <w:lang w:eastAsia="en-US"/>
              </w:rPr>
              <w:t>усский</w:t>
            </w:r>
            <w:proofErr w:type="spellEnd"/>
            <w:r w:rsidRPr="007F29C5">
              <w:rPr>
                <w:rFonts w:eastAsia="Calibri"/>
                <w:lang w:eastAsia="en-US"/>
              </w:rPr>
              <w:t xml:space="preserve"> Караул</w:t>
            </w: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r w:rsidRPr="007F29C5">
              <w:rPr>
                <w:rFonts w:eastAsia="Calibri"/>
                <w:lang w:eastAsia="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r w:rsidRPr="007F29C5">
              <w:rPr>
                <w:rFonts w:eastAsia="Calibri"/>
                <w:lang w:eastAsia="en-US"/>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r w:rsidRPr="007F29C5">
              <w:rPr>
                <w:rFonts w:eastAsia="Calibri"/>
                <w:lang w:eastAsia="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r w:rsidRPr="007F29C5">
              <w:rPr>
                <w:rFonts w:eastAsia="Calibri"/>
                <w:lang w:eastAsia="en-US"/>
              </w:rPr>
              <w:t>2</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7F29C5" w:rsidRPr="007F29C5" w:rsidRDefault="007F29C5" w:rsidP="007F29C5">
            <w:pPr>
              <w:jc w:val="both"/>
              <w:rPr>
                <w:rFonts w:eastAsia="Calibri"/>
                <w:lang w:eastAsia="en-US"/>
              </w:rPr>
            </w:pPr>
            <w:r w:rsidRPr="007F29C5">
              <w:rPr>
                <w:rFonts w:eastAsia="Calibri"/>
                <w:lang w:eastAsia="en-US"/>
              </w:rPr>
              <w:t>2</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7F29C5" w:rsidRPr="007F29C5" w:rsidRDefault="007F29C5" w:rsidP="007F29C5">
            <w:pPr>
              <w:jc w:val="both"/>
              <w:rPr>
                <w:rFonts w:eastAsia="Calibri"/>
                <w:lang w:eastAsia="en-US"/>
              </w:rPr>
            </w:pPr>
            <w:r w:rsidRPr="007F29C5">
              <w:rPr>
                <w:rFonts w:eastAsia="Calibri"/>
                <w:lang w:eastAsia="en-US"/>
              </w:rPr>
              <w:t>2</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7F29C5" w:rsidRPr="007F29C5" w:rsidRDefault="007F29C5" w:rsidP="007F29C5">
            <w:pPr>
              <w:jc w:val="both"/>
              <w:rPr>
                <w:rFonts w:eastAsia="Calibri"/>
                <w:lang w:eastAsia="en-US"/>
              </w:rPr>
            </w:pPr>
            <w:r w:rsidRPr="007F29C5">
              <w:rPr>
                <w:rFonts w:eastAsia="Calibri"/>
                <w:lang w:eastAsia="en-US"/>
              </w:rPr>
              <w:t>2</w:t>
            </w:r>
          </w:p>
        </w:tc>
        <w:tc>
          <w:tcPr>
            <w:tcW w:w="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p>
        </w:tc>
      </w:tr>
      <w:tr w:rsidR="007F29C5" w:rsidRPr="007F29C5" w:rsidTr="007F29C5">
        <w:tc>
          <w:tcPr>
            <w:tcW w:w="28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proofErr w:type="spellStart"/>
            <w:r w:rsidRPr="007F29C5">
              <w:rPr>
                <w:rFonts w:eastAsia="Calibri"/>
                <w:lang w:eastAsia="en-US"/>
              </w:rPr>
              <w:t>д</w:t>
            </w:r>
            <w:proofErr w:type="gramStart"/>
            <w:r w:rsidRPr="007F29C5">
              <w:rPr>
                <w:rFonts w:eastAsia="Calibri"/>
                <w:lang w:eastAsia="en-US"/>
              </w:rPr>
              <w:t>.Т</w:t>
            </w:r>
            <w:proofErr w:type="gramEnd"/>
            <w:r w:rsidRPr="007F29C5">
              <w:rPr>
                <w:rFonts w:eastAsia="Calibri"/>
                <w:lang w:eastAsia="en-US"/>
              </w:rPr>
              <w:t>укташ</w:t>
            </w:r>
            <w:proofErr w:type="spellEnd"/>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r w:rsidRPr="007F29C5">
              <w:rPr>
                <w:rFonts w:eastAsia="Calibri"/>
                <w:lang w:eastAsia="en-US"/>
              </w:rPr>
              <w:t>80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r w:rsidRPr="007F29C5">
              <w:rPr>
                <w:rFonts w:eastAsia="Calibri"/>
                <w:lang w:eastAsia="en-US"/>
              </w:rPr>
              <w:t>79</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r w:rsidRPr="007F29C5">
              <w:rPr>
                <w:rFonts w:eastAsia="Calibri"/>
                <w:lang w:eastAsia="en-US"/>
              </w:rPr>
              <w:t>79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r w:rsidRPr="007F29C5">
              <w:rPr>
                <w:rFonts w:eastAsia="Calibri"/>
                <w:lang w:eastAsia="en-US"/>
              </w:rPr>
              <w:t>79</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7F29C5" w:rsidRPr="007F29C5" w:rsidRDefault="007F29C5" w:rsidP="007F29C5">
            <w:pPr>
              <w:jc w:val="both"/>
              <w:rPr>
                <w:rFonts w:eastAsia="Calibri"/>
                <w:lang w:eastAsia="en-US"/>
              </w:rPr>
            </w:pPr>
            <w:r w:rsidRPr="007F29C5">
              <w:rPr>
                <w:rFonts w:eastAsia="Calibri"/>
                <w:lang w:eastAsia="en-US"/>
              </w:rPr>
              <w:t>79</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7F29C5" w:rsidRPr="007F29C5" w:rsidRDefault="007F29C5" w:rsidP="007F29C5">
            <w:pPr>
              <w:jc w:val="both"/>
              <w:rPr>
                <w:rFonts w:eastAsia="Calibri"/>
                <w:lang w:eastAsia="en-US"/>
              </w:rPr>
            </w:pPr>
            <w:r w:rsidRPr="007F29C5">
              <w:rPr>
                <w:rFonts w:eastAsia="Calibri"/>
                <w:lang w:eastAsia="en-US"/>
              </w:rPr>
              <w:t>79</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7F29C5" w:rsidRPr="007F29C5" w:rsidRDefault="007F29C5" w:rsidP="007F29C5">
            <w:pPr>
              <w:jc w:val="both"/>
              <w:rPr>
                <w:rFonts w:eastAsia="Calibri"/>
                <w:lang w:eastAsia="en-US"/>
              </w:rPr>
            </w:pPr>
            <w:r w:rsidRPr="007F29C5">
              <w:rPr>
                <w:rFonts w:eastAsia="Calibri"/>
                <w:lang w:eastAsia="en-US"/>
              </w:rPr>
              <w:t>80</w:t>
            </w:r>
          </w:p>
        </w:tc>
        <w:tc>
          <w:tcPr>
            <w:tcW w:w="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p>
        </w:tc>
      </w:tr>
      <w:tr w:rsidR="007F29C5" w:rsidRPr="007F29C5" w:rsidTr="007F29C5">
        <w:tc>
          <w:tcPr>
            <w:tcW w:w="28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proofErr w:type="spellStart"/>
            <w:r w:rsidRPr="007F29C5">
              <w:rPr>
                <w:rFonts w:eastAsia="Calibri"/>
                <w:lang w:eastAsia="en-US"/>
              </w:rPr>
              <w:t>Д.Старый</w:t>
            </w:r>
            <w:proofErr w:type="spellEnd"/>
            <w:r w:rsidRPr="007F29C5">
              <w:rPr>
                <w:rFonts w:eastAsia="Calibri"/>
                <w:lang w:eastAsia="en-US"/>
              </w:rPr>
              <w:t xml:space="preserve"> </w:t>
            </w:r>
            <w:proofErr w:type="spellStart"/>
            <w:r w:rsidRPr="007F29C5">
              <w:rPr>
                <w:rFonts w:eastAsia="Calibri"/>
                <w:lang w:eastAsia="en-US"/>
              </w:rPr>
              <w:t>Качкашур</w:t>
            </w:r>
            <w:proofErr w:type="spellEnd"/>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r w:rsidRPr="007F29C5">
              <w:rPr>
                <w:rFonts w:eastAsia="Calibri"/>
                <w:lang w:eastAsia="en-US"/>
              </w:rPr>
              <w:t>62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r w:rsidRPr="007F29C5">
              <w:rPr>
                <w:rFonts w:eastAsia="Calibri"/>
                <w:lang w:eastAsia="en-US"/>
              </w:rPr>
              <w:t>60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r w:rsidRPr="007F29C5">
              <w:rPr>
                <w:rFonts w:eastAsia="Calibri"/>
                <w:lang w:eastAsia="en-US"/>
              </w:rPr>
              <w:t>61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r w:rsidRPr="007F29C5">
              <w:rPr>
                <w:rFonts w:eastAsia="Calibri"/>
                <w:lang w:eastAsia="en-US"/>
              </w:rPr>
              <w:t>61</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7F29C5" w:rsidRPr="007F29C5" w:rsidRDefault="007F29C5" w:rsidP="007F29C5">
            <w:pPr>
              <w:jc w:val="both"/>
              <w:rPr>
                <w:rFonts w:eastAsia="Calibri"/>
                <w:lang w:eastAsia="en-US"/>
              </w:rPr>
            </w:pPr>
            <w:r w:rsidRPr="007F29C5">
              <w:rPr>
                <w:rFonts w:eastAsia="Calibri"/>
                <w:lang w:eastAsia="en-US"/>
              </w:rPr>
              <w:t>58</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7F29C5" w:rsidRPr="007F29C5" w:rsidRDefault="007F29C5" w:rsidP="007F29C5">
            <w:pPr>
              <w:jc w:val="both"/>
              <w:rPr>
                <w:rFonts w:eastAsia="Calibri"/>
                <w:lang w:eastAsia="en-US"/>
              </w:rPr>
            </w:pPr>
            <w:r w:rsidRPr="007F29C5">
              <w:rPr>
                <w:rFonts w:eastAsia="Calibri"/>
                <w:lang w:eastAsia="en-US"/>
              </w:rPr>
              <w:t>58</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7F29C5" w:rsidRPr="007F29C5" w:rsidRDefault="007F29C5" w:rsidP="007F29C5">
            <w:pPr>
              <w:jc w:val="both"/>
              <w:rPr>
                <w:rFonts w:eastAsia="Calibri"/>
                <w:lang w:eastAsia="en-US"/>
              </w:rPr>
            </w:pPr>
            <w:r w:rsidRPr="007F29C5">
              <w:rPr>
                <w:rFonts w:eastAsia="Calibri"/>
                <w:lang w:eastAsia="en-US"/>
              </w:rPr>
              <w:t>58</w:t>
            </w:r>
          </w:p>
        </w:tc>
        <w:tc>
          <w:tcPr>
            <w:tcW w:w="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p>
        </w:tc>
      </w:tr>
      <w:tr w:rsidR="007F29C5" w:rsidRPr="007F29C5" w:rsidTr="007F29C5">
        <w:tc>
          <w:tcPr>
            <w:tcW w:w="28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jc w:val="both"/>
              <w:rPr>
                <w:rFonts w:eastAsia="Calibri"/>
                <w:lang w:eastAsia="en-US"/>
              </w:rPr>
            </w:pPr>
            <w:r w:rsidRPr="007F29C5">
              <w:rPr>
                <w:rFonts w:eastAsia="Calibri"/>
                <w:lang w:eastAsia="en-US"/>
              </w:rPr>
              <w:t xml:space="preserve">д. </w:t>
            </w:r>
            <w:proofErr w:type="spellStart"/>
            <w:r w:rsidRPr="007F29C5">
              <w:rPr>
                <w:rFonts w:eastAsia="Calibri"/>
                <w:lang w:eastAsia="en-US"/>
              </w:rPr>
              <w:t>Нохрино</w:t>
            </w:r>
            <w:proofErr w:type="spellEnd"/>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jc w:val="both"/>
              <w:rPr>
                <w:rFonts w:eastAsia="Calibri"/>
                <w:lang w:eastAsia="en-US"/>
              </w:rPr>
            </w:pPr>
            <w:r w:rsidRPr="007F29C5">
              <w:rPr>
                <w:rFonts w:eastAsia="Calibri"/>
                <w:lang w:eastAsia="en-US"/>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r w:rsidRPr="007F29C5">
              <w:rPr>
                <w:rFonts w:eastAsia="Calibri"/>
                <w:lang w:eastAsia="en-US"/>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r w:rsidRPr="007F29C5">
              <w:rPr>
                <w:rFonts w:eastAsia="Calibri"/>
                <w:lang w:eastAsia="en-US"/>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r w:rsidRPr="007F29C5">
              <w:rPr>
                <w:rFonts w:eastAsia="Calibri"/>
                <w:lang w:eastAsia="en-US"/>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7F29C5" w:rsidRPr="007F29C5" w:rsidRDefault="007F29C5" w:rsidP="007F29C5">
            <w:pPr>
              <w:jc w:val="both"/>
              <w:rPr>
                <w:rFonts w:eastAsia="Calibri"/>
                <w:lang w:eastAsia="en-US"/>
              </w:rPr>
            </w:pPr>
            <w:r w:rsidRPr="007F29C5">
              <w:rPr>
                <w:rFonts w:eastAsia="Calibri"/>
                <w:lang w:eastAsia="en-US"/>
              </w:rPr>
              <w:t>-</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7F29C5" w:rsidRPr="007F29C5" w:rsidRDefault="007F29C5" w:rsidP="007F29C5">
            <w:pPr>
              <w:jc w:val="both"/>
              <w:rPr>
                <w:rFonts w:eastAsia="Calibri"/>
                <w:lang w:eastAsia="en-US"/>
              </w:rPr>
            </w:pPr>
            <w:r w:rsidRPr="007F29C5">
              <w:rPr>
                <w:rFonts w:eastAsia="Calibri"/>
                <w:lang w:eastAsia="en-US"/>
              </w:rPr>
              <w:t>-</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7F29C5" w:rsidRPr="007F29C5" w:rsidRDefault="007F29C5" w:rsidP="007F29C5">
            <w:pPr>
              <w:jc w:val="both"/>
              <w:rPr>
                <w:rFonts w:eastAsia="Calibri"/>
                <w:lang w:eastAsia="en-US"/>
              </w:rPr>
            </w:pPr>
            <w:r w:rsidRPr="007F29C5">
              <w:rPr>
                <w:rFonts w:eastAsia="Calibri"/>
                <w:lang w:eastAsia="en-US"/>
              </w:rPr>
              <w:t>-</w:t>
            </w:r>
          </w:p>
        </w:tc>
        <w:tc>
          <w:tcPr>
            <w:tcW w:w="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p>
        </w:tc>
      </w:tr>
      <w:tr w:rsidR="007F29C5" w:rsidRPr="007F29C5" w:rsidTr="007F29C5">
        <w:tc>
          <w:tcPr>
            <w:tcW w:w="28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proofErr w:type="spellStart"/>
            <w:r w:rsidRPr="007F29C5">
              <w:rPr>
                <w:rFonts w:eastAsia="Calibri"/>
                <w:lang w:eastAsia="en-US"/>
              </w:rPr>
              <w:t>д</w:t>
            </w:r>
            <w:proofErr w:type="gramStart"/>
            <w:r w:rsidRPr="007F29C5">
              <w:rPr>
                <w:rFonts w:eastAsia="Calibri"/>
                <w:lang w:eastAsia="en-US"/>
              </w:rPr>
              <w:t>.И</w:t>
            </w:r>
            <w:proofErr w:type="gramEnd"/>
            <w:r w:rsidRPr="007F29C5">
              <w:rPr>
                <w:rFonts w:eastAsia="Calibri"/>
                <w:lang w:eastAsia="en-US"/>
              </w:rPr>
              <w:t>вановцы</w:t>
            </w:r>
            <w:proofErr w:type="spellEnd"/>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r w:rsidRPr="007F29C5">
              <w:rPr>
                <w:rFonts w:eastAsia="Calibri"/>
                <w:lang w:eastAsia="en-US"/>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r w:rsidRPr="007F29C5">
              <w:rPr>
                <w:rFonts w:eastAsia="Calibri"/>
                <w:lang w:eastAsia="en-US"/>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r w:rsidRPr="007F29C5">
              <w:rPr>
                <w:rFonts w:eastAsia="Calibri"/>
                <w:lang w:eastAsia="en-US"/>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r w:rsidRPr="007F29C5">
              <w:rPr>
                <w:rFonts w:eastAsia="Calibri"/>
                <w:lang w:eastAsia="en-US"/>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7F29C5" w:rsidRPr="007F29C5" w:rsidRDefault="007F29C5" w:rsidP="007F29C5">
            <w:pPr>
              <w:jc w:val="both"/>
              <w:rPr>
                <w:rFonts w:eastAsia="Calibri"/>
                <w:lang w:eastAsia="en-US"/>
              </w:rPr>
            </w:pPr>
            <w:r w:rsidRPr="007F29C5">
              <w:rPr>
                <w:rFonts w:eastAsia="Calibri"/>
                <w:lang w:eastAsia="en-US"/>
              </w:rPr>
              <w:t>-</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7F29C5" w:rsidRPr="007F29C5" w:rsidRDefault="007F29C5" w:rsidP="007F29C5">
            <w:pPr>
              <w:jc w:val="both"/>
              <w:rPr>
                <w:rFonts w:eastAsia="Calibri"/>
                <w:lang w:eastAsia="en-US"/>
              </w:rPr>
            </w:pPr>
            <w:r w:rsidRPr="007F29C5">
              <w:rPr>
                <w:rFonts w:eastAsia="Calibri"/>
                <w:lang w:eastAsia="en-US"/>
              </w:rPr>
              <w:t>-</w:t>
            </w:r>
          </w:p>
        </w:tc>
        <w:tc>
          <w:tcPr>
            <w:tcW w:w="992" w:type="dxa"/>
            <w:tcBorders>
              <w:top w:val="single" w:sz="4" w:space="0" w:color="000000" w:themeColor="text1"/>
              <w:left w:val="single" w:sz="4" w:space="0" w:color="auto"/>
              <w:bottom w:val="single" w:sz="4" w:space="0" w:color="000000" w:themeColor="text1"/>
              <w:right w:val="single" w:sz="4" w:space="0" w:color="auto"/>
            </w:tcBorders>
          </w:tcPr>
          <w:p w:rsidR="007F29C5" w:rsidRPr="007F29C5" w:rsidRDefault="007F29C5" w:rsidP="007F29C5">
            <w:pPr>
              <w:jc w:val="both"/>
              <w:rPr>
                <w:rFonts w:eastAsia="Calibri"/>
                <w:lang w:eastAsia="en-US"/>
              </w:rPr>
            </w:pPr>
            <w:r w:rsidRPr="007F29C5">
              <w:rPr>
                <w:rFonts w:eastAsia="Calibri"/>
                <w:lang w:eastAsia="en-US"/>
              </w:rPr>
              <w:t>-</w:t>
            </w:r>
          </w:p>
        </w:tc>
        <w:tc>
          <w:tcPr>
            <w:tcW w:w="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p>
        </w:tc>
      </w:tr>
      <w:tr w:rsidR="007F29C5" w:rsidRPr="007F29C5" w:rsidTr="007F29C5">
        <w:tc>
          <w:tcPr>
            <w:tcW w:w="28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jc w:val="both"/>
              <w:rPr>
                <w:rFonts w:eastAsia="Calibri"/>
                <w:lang w:eastAsia="en-US"/>
              </w:rPr>
            </w:pPr>
            <w:r w:rsidRPr="007F29C5">
              <w:rPr>
                <w:rFonts w:eastAsia="Calibri"/>
                <w:lang w:eastAsia="en-US"/>
              </w:rPr>
              <w:t>Итого</w:t>
            </w: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jc w:val="both"/>
              <w:rPr>
                <w:rFonts w:eastAsia="Calibri"/>
                <w:lang w:eastAsia="en-US"/>
              </w:rPr>
            </w:pPr>
            <w:r w:rsidRPr="007F29C5">
              <w:rPr>
                <w:rFonts w:eastAsia="Calibri"/>
                <w:lang w:eastAsia="en-US"/>
              </w:rPr>
              <w:t>680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jc w:val="both"/>
              <w:rPr>
                <w:rFonts w:eastAsia="Calibri"/>
                <w:lang w:eastAsia="en-US"/>
              </w:rPr>
            </w:pPr>
            <w:r w:rsidRPr="007F29C5">
              <w:rPr>
                <w:rFonts w:eastAsia="Calibri"/>
                <w:lang w:eastAsia="en-US"/>
              </w:rPr>
              <w:t>667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jc w:val="both"/>
              <w:rPr>
                <w:rFonts w:eastAsia="Calibri"/>
                <w:lang w:eastAsia="en-US"/>
              </w:rPr>
            </w:pPr>
            <w:r w:rsidRPr="007F29C5">
              <w:rPr>
                <w:rFonts w:eastAsia="Calibri"/>
                <w:lang w:eastAsia="en-US"/>
              </w:rPr>
              <w:t>661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jc w:val="both"/>
              <w:rPr>
                <w:rFonts w:eastAsia="Calibri"/>
                <w:lang w:eastAsia="en-US"/>
              </w:rPr>
            </w:pPr>
            <w:r w:rsidRPr="007F29C5">
              <w:rPr>
                <w:rFonts w:eastAsia="Calibri"/>
                <w:lang w:eastAsia="en-US"/>
              </w:rPr>
              <w:t>661</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7F29C5" w:rsidRPr="007F29C5" w:rsidRDefault="007F29C5" w:rsidP="007F29C5">
            <w:pPr>
              <w:jc w:val="both"/>
              <w:rPr>
                <w:rFonts w:eastAsia="Calibri"/>
                <w:lang w:eastAsia="en-US"/>
              </w:rPr>
            </w:pPr>
            <w:r w:rsidRPr="007F29C5">
              <w:rPr>
                <w:rFonts w:eastAsia="Calibri"/>
                <w:lang w:eastAsia="en-US"/>
              </w:rPr>
              <w:t>654</w:t>
            </w:r>
          </w:p>
        </w:tc>
        <w:tc>
          <w:tcPr>
            <w:tcW w:w="992" w:type="dxa"/>
            <w:tcBorders>
              <w:top w:val="single" w:sz="4" w:space="0" w:color="000000" w:themeColor="text1"/>
              <w:left w:val="single" w:sz="4" w:space="0" w:color="auto"/>
              <w:bottom w:val="single" w:sz="4" w:space="0" w:color="000000" w:themeColor="text1"/>
              <w:right w:val="single" w:sz="4" w:space="0" w:color="auto"/>
            </w:tcBorders>
            <w:hideMark/>
          </w:tcPr>
          <w:p w:rsidR="007F29C5" w:rsidRPr="007F29C5" w:rsidRDefault="007F29C5" w:rsidP="007F29C5">
            <w:pPr>
              <w:jc w:val="both"/>
              <w:rPr>
                <w:rFonts w:eastAsia="Calibri"/>
                <w:lang w:eastAsia="en-US"/>
              </w:rPr>
            </w:pPr>
            <w:r w:rsidRPr="007F29C5">
              <w:rPr>
                <w:rFonts w:eastAsia="Calibri"/>
                <w:lang w:eastAsia="en-US"/>
              </w:rPr>
              <w:t>654</w:t>
            </w:r>
          </w:p>
        </w:tc>
        <w:tc>
          <w:tcPr>
            <w:tcW w:w="992" w:type="dxa"/>
            <w:tcBorders>
              <w:top w:val="single" w:sz="4" w:space="0" w:color="000000" w:themeColor="text1"/>
              <w:left w:val="single" w:sz="4" w:space="0" w:color="auto"/>
              <w:bottom w:val="single" w:sz="4" w:space="0" w:color="000000" w:themeColor="text1"/>
              <w:right w:val="single" w:sz="4" w:space="0" w:color="auto"/>
            </w:tcBorders>
            <w:hideMark/>
          </w:tcPr>
          <w:p w:rsidR="007F29C5" w:rsidRPr="007F29C5" w:rsidRDefault="007F29C5" w:rsidP="007F29C5">
            <w:pPr>
              <w:jc w:val="both"/>
              <w:rPr>
                <w:rFonts w:eastAsia="Calibri"/>
                <w:lang w:eastAsia="en-US"/>
              </w:rPr>
            </w:pPr>
            <w:r w:rsidRPr="007F29C5">
              <w:rPr>
                <w:rFonts w:eastAsia="Calibri"/>
                <w:lang w:eastAsia="en-US"/>
              </w:rPr>
              <w:t>656</w:t>
            </w:r>
          </w:p>
        </w:tc>
        <w:tc>
          <w:tcPr>
            <w:tcW w:w="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jc w:val="both"/>
              <w:rPr>
                <w:rFonts w:eastAsia="Calibri"/>
                <w:lang w:eastAsia="en-US"/>
              </w:rPr>
            </w:pPr>
          </w:p>
        </w:tc>
      </w:tr>
    </w:tbl>
    <w:p w:rsidR="007F29C5" w:rsidRPr="007F29C5" w:rsidRDefault="007F29C5" w:rsidP="007F29C5">
      <w:pPr>
        <w:jc w:val="both"/>
        <w:rPr>
          <w:rFonts w:eastAsia="Calibri"/>
          <w:b/>
          <w:lang w:eastAsia="en-US"/>
        </w:rPr>
      </w:pPr>
    </w:p>
    <w:p w:rsidR="007F29C5" w:rsidRPr="007F29C5" w:rsidRDefault="007F29C5" w:rsidP="007F29C5">
      <w:pPr>
        <w:ind w:firstLine="567"/>
        <w:jc w:val="both"/>
        <w:rPr>
          <w:rFonts w:eastAsia="Calibri"/>
          <w:lang w:eastAsia="en-US"/>
        </w:rPr>
      </w:pPr>
      <w:r w:rsidRPr="007F29C5">
        <w:rPr>
          <w:rFonts w:eastAsia="Calibri"/>
          <w:lang w:eastAsia="en-US"/>
        </w:rPr>
        <w:lastRenderedPageBreak/>
        <w:t xml:space="preserve">Динамика изменения численности населения муниципального образования показывает устойчивую тенденцию к уменьшению. Основным фактором уменьшения численности населения является миграционный отток. </w:t>
      </w:r>
      <w:bookmarkStart w:id="14" w:name="_Toc280554368"/>
      <w:bookmarkStart w:id="15" w:name="_Toc324606139"/>
      <w:bookmarkStart w:id="16" w:name="_Toc336878114"/>
    </w:p>
    <w:p w:rsidR="007F29C5" w:rsidRPr="007F29C5" w:rsidRDefault="007F29C5" w:rsidP="007F29C5">
      <w:pPr>
        <w:jc w:val="center"/>
        <w:rPr>
          <w:b/>
        </w:rPr>
      </w:pPr>
      <w:r w:rsidRPr="007F29C5">
        <w:rPr>
          <w:b/>
        </w:rPr>
        <w:t>2.2. Характеристика функционирования и показатели работы</w:t>
      </w:r>
    </w:p>
    <w:p w:rsidR="007F29C5" w:rsidRPr="007F29C5" w:rsidRDefault="007F29C5" w:rsidP="007F29C5">
      <w:pPr>
        <w:jc w:val="center"/>
        <w:rPr>
          <w:b/>
        </w:rPr>
      </w:pPr>
      <w:r w:rsidRPr="007F29C5">
        <w:rPr>
          <w:b/>
        </w:rPr>
        <w:t xml:space="preserve"> транспортной инфраструктуры.</w:t>
      </w:r>
    </w:p>
    <w:p w:rsidR="007F29C5" w:rsidRPr="007F29C5" w:rsidRDefault="007F29C5" w:rsidP="007F29C5">
      <w:pPr>
        <w:shd w:val="clear" w:color="auto" w:fill="FFFFFF"/>
        <w:jc w:val="both"/>
        <w:rPr>
          <w:bCs/>
        </w:rPr>
      </w:pPr>
      <w:r w:rsidRPr="007F29C5">
        <w:rPr>
          <w:bCs/>
        </w:rPr>
        <w:tab/>
        <w:t>Транспортно-экономические связи муниципального образования «</w:t>
      </w:r>
      <w:proofErr w:type="spellStart"/>
      <w:r w:rsidRPr="007F29C5">
        <w:rPr>
          <w:bCs/>
        </w:rPr>
        <w:t>Дебинское</w:t>
      </w:r>
      <w:proofErr w:type="spellEnd"/>
      <w:r w:rsidRPr="007F29C5">
        <w:rPr>
          <w:bCs/>
        </w:rPr>
        <w:t xml:space="preserve">» осуществляются только автомобильным видом транспорта.  Основным видом пассажирского транспорта муниципального образования  является автобусное сообщение. На территории муниципального образования действуют два пассажирских автотранспортных маршрута. В населенных пунктах  внутренний транспорт отсутствует. Большинство  передвижений в муниципальном образовании приходится на личный транспорт.                                                                                                                         </w:t>
      </w:r>
    </w:p>
    <w:p w:rsidR="007F29C5" w:rsidRPr="007F29C5" w:rsidRDefault="007F29C5" w:rsidP="007F29C5">
      <w:pPr>
        <w:shd w:val="clear" w:color="auto" w:fill="FFFFFF"/>
        <w:ind w:firstLine="708"/>
        <w:jc w:val="both"/>
        <w:rPr>
          <w:bCs/>
        </w:rPr>
      </w:pPr>
      <w:r w:rsidRPr="007F29C5">
        <w:rPr>
          <w:bCs/>
        </w:rPr>
        <w:t xml:space="preserve">В основе оценки транспортного спроса лежит анализ передвижения населения к объектам тяготения.   </w:t>
      </w:r>
    </w:p>
    <w:p w:rsidR="007F29C5" w:rsidRPr="007F29C5" w:rsidRDefault="007F29C5" w:rsidP="007F29C5">
      <w:pPr>
        <w:shd w:val="clear" w:color="auto" w:fill="FFFFFF"/>
        <w:ind w:firstLine="708"/>
        <w:jc w:val="both"/>
      </w:pPr>
      <w:r w:rsidRPr="007F29C5">
        <w:rPr>
          <w:bCs/>
        </w:rPr>
        <w:t xml:space="preserve">Можно выделить основные группы объектов тяготения: </w:t>
      </w:r>
    </w:p>
    <w:p w:rsidR="007F29C5" w:rsidRPr="007F29C5" w:rsidRDefault="007F29C5" w:rsidP="007F29C5">
      <w:pPr>
        <w:pStyle w:val="210"/>
        <w:spacing w:after="0" w:line="240" w:lineRule="auto"/>
        <w:ind w:left="0"/>
        <w:jc w:val="both"/>
        <w:rPr>
          <w:rFonts w:ascii="Times New Roman" w:hAnsi="Times New Roman"/>
          <w:sz w:val="20"/>
          <w:szCs w:val="20"/>
        </w:rPr>
      </w:pPr>
      <w:r w:rsidRPr="007F29C5">
        <w:rPr>
          <w:rFonts w:ascii="Times New Roman" w:hAnsi="Times New Roman"/>
          <w:sz w:val="20"/>
          <w:szCs w:val="20"/>
        </w:rPr>
        <w:t>- объекты социальной сферы;</w:t>
      </w:r>
    </w:p>
    <w:p w:rsidR="007F29C5" w:rsidRPr="007F29C5" w:rsidRDefault="007F29C5" w:rsidP="007F29C5">
      <w:pPr>
        <w:pStyle w:val="210"/>
        <w:spacing w:after="0" w:line="240" w:lineRule="auto"/>
        <w:ind w:left="0"/>
        <w:jc w:val="both"/>
        <w:rPr>
          <w:rFonts w:ascii="Times New Roman" w:hAnsi="Times New Roman"/>
          <w:sz w:val="20"/>
          <w:szCs w:val="20"/>
        </w:rPr>
      </w:pPr>
      <w:r w:rsidRPr="007F29C5">
        <w:rPr>
          <w:rFonts w:ascii="Times New Roman" w:hAnsi="Times New Roman"/>
          <w:sz w:val="20"/>
          <w:szCs w:val="20"/>
        </w:rPr>
        <w:t>- объекты трудовой деятельности</w:t>
      </w:r>
    </w:p>
    <w:p w:rsidR="007F29C5" w:rsidRPr="007F29C5" w:rsidRDefault="007F29C5" w:rsidP="007F29C5">
      <w:pPr>
        <w:jc w:val="both"/>
      </w:pPr>
      <w:r w:rsidRPr="007F29C5">
        <w:t>- узловые объекты транспортной инфраструктуры.</w:t>
      </w:r>
    </w:p>
    <w:bookmarkEnd w:id="14"/>
    <w:bookmarkEnd w:id="15"/>
    <w:bookmarkEnd w:id="16"/>
    <w:p w:rsidR="007F29C5" w:rsidRPr="007F29C5" w:rsidRDefault="007F29C5" w:rsidP="007F29C5">
      <w:pPr>
        <w:spacing w:before="60" w:after="60"/>
        <w:ind w:firstLine="902"/>
        <w:jc w:val="both"/>
      </w:pPr>
      <w:r w:rsidRPr="007F29C5">
        <w:t>Развитие транспортной инфраструктуры муниципального образования «</w:t>
      </w:r>
      <w:proofErr w:type="spellStart"/>
      <w:r w:rsidRPr="007F29C5">
        <w:t>Дебинское</w:t>
      </w:r>
      <w:proofErr w:type="spellEnd"/>
      <w:r w:rsidRPr="007F29C5">
        <w:t xml:space="preserve">» является необходимым условием улучшения качества жизни населения в муниципальном образовании. </w:t>
      </w:r>
      <w:r w:rsidRPr="007F29C5">
        <w:rPr>
          <w:color w:val="000000"/>
        </w:rPr>
        <w:t>Улично-дорожная сеть муниципального образования «</w:t>
      </w:r>
      <w:proofErr w:type="spellStart"/>
      <w:r w:rsidRPr="007F29C5">
        <w:rPr>
          <w:color w:val="000000"/>
        </w:rPr>
        <w:t>Дебинское</w:t>
      </w:r>
      <w:proofErr w:type="spellEnd"/>
      <w:r w:rsidRPr="007F29C5">
        <w:rPr>
          <w:color w:val="000000"/>
        </w:rPr>
        <w:t xml:space="preserve">» представляет собой сложившуюся сеть улиц и проездов, обеспечивающих внешние и внутренние связи на территории муниципального образования с производственной зоной, с кварталами жилых домов, с общественной зоной. </w:t>
      </w:r>
    </w:p>
    <w:p w:rsidR="007F29C5" w:rsidRPr="007F29C5" w:rsidRDefault="007F29C5" w:rsidP="007F29C5">
      <w:pPr>
        <w:spacing w:line="312" w:lineRule="auto"/>
        <w:jc w:val="both"/>
      </w:pPr>
      <w:r w:rsidRPr="007F29C5">
        <w:rPr>
          <w:color w:val="000000"/>
        </w:rPr>
        <w:t xml:space="preserve">В составе улично-дорожной сети выделены улицы и дороги следующих категорий: </w:t>
      </w:r>
    </w:p>
    <w:p w:rsidR="007F29C5" w:rsidRPr="007F29C5" w:rsidRDefault="007F29C5" w:rsidP="007F29C5">
      <w:pPr>
        <w:spacing w:line="312" w:lineRule="auto"/>
        <w:jc w:val="both"/>
      </w:pPr>
      <w:r w:rsidRPr="007F29C5">
        <w:rPr>
          <w:color w:val="000000"/>
        </w:rPr>
        <w:t>- поселковые дороги, по которым осуществляется транспортная связь населенного пункта с внешними дорогами;</w:t>
      </w:r>
    </w:p>
    <w:p w:rsidR="007F29C5" w:rsidRPr="007F29C5" w:rsidRDefault="007F29C5" w:rsidP="007F29C5">
      <w:pPr>
        <w:spacing w:line="312" w:lineRule="auto"/>
        <w:jc w:val="both"/>
      </w:pPr>
      <w:r w:rsidRPr="007F29C5">
        <w:rPr>
          <w:color w:val="000000"/>
        </w:rPr>
        <w:t>- главные улицы, обеспечивающие связь жилых территорий с общественным центром;</w:t>
      </w:r>
    </w:p>
    <w:p w:rsidR="007F29C5" w:rsidRPr="007F29C5" w:rsidRDefault="007F29C5" w:rsidP="007F29C5">
      <w:pPr>
        <w:spacing w:line="312" w:lineRule="auto"/>
        <w:jc w:val="both"/>
      </w:pPr>
      <w:r w:rsidRPr="007F29C5">
        <w:rPr>
          <w:color w:val="000000"/>
        </w:rPr>
        <w:t>- улицы в жилой застройке (жилые улицы). По этим улицам осуществляется транспортная связь внутри жилых территорий и с главными улицами;</w:t>
      </w:r>
    </w:p>
    <w:p w:rsidR="007F29C5" w:rsidRPr="007F29C5" w:rsidRDefault="007F29C5" w:rsidP="007F29C5">
      <w:pPr>
        <w:spacing w:line="312" w:lineRule="auto"/>
        <w:jc w:val="both"/>
        <w:rPr>
          <w:color w:val="000000"/>
        </w:rPr>
      </w:pPr>
      <w:r w:rsidRPr="007F29C5">
        <w:rPr>
          <w:color w:val="000000"/>
        </w:rPr>
        <w:t xml:space="preserve">- пешеходные улицы – по ним осуществляется связь с учреждениями и предприятиями обслуживания, в том числе в пределах общественного центра. </w:t>
      </w:r>
      <w:r w:rsidRPr="007F29C5">
        <w:t xml:space="preserve"> </w:t>
      </w:r>
    </w:p>
    <w:p w:rsidR="007F29C5" w:rsidRPr="007F29C5" w:rsidRDefault="007F29C5" w:rsidP="007F29C5">
      <w:pPr>
        <w:spacing w:line="312" w:lineRule="auto"/>
        <w:jc w:val="both"/>
        <w:rPr>
          <w:color w:val="000000"/>
        </w:rPr>
      </w:pPr>
    </w:p>
    <w:p w:rsidR="007F29C5" w:rsidRPr="007F29C5" w:rsidRDefault="007F29C5" w:rsidP="007F29C5">
      <w:pPr>
        <w:jc w:val="center"/>
        <w:rPr>
          <w:b/>
        </w:rPr>
      </w:pPr>
      <w:r w:rsidRPr="007F29C5">
        <w:rPr>
          <w:b/>
        </w:rPr>
        <w:t>2.3. Характеристика сети дорог муниципального образования.</w:t>
      </w:r>
    </w:p>
    <w:p w:rsidR="007F29C5" w:rsidRPr="007F29C5" w:rsidRDefault="007F29C5" w:rsidP="007F29C5">
      <w:pPr>
        <w:jc w:val="center"/>
        <w:rPr>
          <w:b/>
        </w:rPr>
      </w:pPr>
    </w:p>
    <w:p w:rsidR="007F29C5" w:rsidRPr="007F29C5" w:rsidRDefault="007F29C5" w:rsidP="007F29C5">
      <w:pPr>
        <w:suppressAutoHyphens/>
        <w:jc w:val="both"/>
        <w:rPr>
          <w:bCs/>
          <w:color w:val="000000"/>
          <w:lang w:eastAsia="ar-SA"/>
        </w:rPr>
      </w:pPr>
      <w:r w:rsidRPr="007F29C5">
        <w:rPr>
          <w:bCs/>
          <w:color w:val="000000"/>
          <w:lang w:eastAsia="ar-SA"/>
        </w:rPr>
        <w:tab/>
        <w:t xml:space="preserve">Общая протяженность дорог местного значения – </w:t>
      </w:r>
      <w:r w:rsidRPr="007F29C5">
        <w:rPr>
          <w:bCs/>
          <w:color w:val="000000" w:themeColor="text1"/>
          <w:lang w:eastAsia="ar-SA"/>
        </w:rPr>
        <w:t xml:space="preserve">16,68 км. </w:t>
      </w:r>
      <w:r w:rsidRPr="007F29C5">
        <w:rPr>
          <w:bCs/>
          <w:color w:val="000000"/>
          <w:lang w:eastAsia="ar-SA"/>
        </w:rPr>
        <w:t>Перечень дорог местного значения утвержден постановлением Администрации муниципального образования «</w:t>
      </w:r>
      <w:proofErr w:type="spellStart"/>
      <w:r w:rsidRPr="007F29C5">
        <w:rPr>
          <w:bCs/>
          <w:color w:val="000000"/>
          <w:lang w:eastAsia="ar-SA"/>
        </w:rPr>
        <w:t>Дебинское</w:t>
      </w:r>
      <w:proofErr w:type="spellEnd"/>
      <w:r w:rsidRPr="007F29C5">
        <w:rPr>
          <w:bCs/>
          <w:color w:val="000000"/>
          <w:lang w:eastAsia="ar-SA"/>
        </w:rPr>
        <w:t>» от 16.04.2012 № 19 «Об утверждении перечня автомобильных дорог общего пользования местного значения».</w:t>
      </w:r>
    </w:p>
    <w:p w:rsidR="007F29C5" w:rsidRPr="007F29C5" w:rsidRDefault="007F29C5" w:rsidP="007F29C5">
      <w:pPr>
        <w:suppressAutoHyphens/>
        <w:jc w:val="both"/>
        <w:rPr>
          <w:bCs/>
          <w:color w:val="000000"/>
          <w:lang w:eastAsia="ar-SA"/>
        </w:rPr>
      </w:pPr>
      <w:r w:rsidRPr="007F29C5">
        <w:rPr>
          <w:bCs/>
          <w:color w:val="000000"/>
          <w:lang w:eastAsia="ar-SA"/>
        </w:rPr>
        <w:tab/>
        <w:t>Не отвечают нормам требования –80%</w:t>
      </w:r>
    </w:p>
    <w:p w:rsidR="007F29C5" w:rsidRPr="007F29C5" w:rsidRDefault="007F29C5" w:rsidP="007F29C5">
      <w:pPr>
        <w:pStyle w:val="af4"/>
        <w:spacing w:before="120"/>
        <w:ind w:left="0" w:firstLine="851"/>
        <w:jc w:val="both"/>
      </w:pPr>
      <w:r w:rsidRPr="007F29C5">
        <w:t>Помимо автомобильных дорог местного значения  на территории муниципального образования  имеются ведомственные дороги.</w:t>
      </w:r>
    </w:p>
    <w:p w:rsidR="007F29C5" w:rsidRPr="007F29C5" w:rsidRDefault="007F29C5" w:rsidP="007F29C5">
      <w:pPr>
        <w:pStyle w:val="af4"/>
        <w:spacing w:before="120"/>
        <w:ind w:left="0" w:firstLine="851"/>
        <w:jc w:val="both"/>
      </w:pPr>
      <w:r w:rsidRPr="007F29C5">
        <w:t>Автомобильные дороги общего пользования местного значения.</w:t>
      </w:r>
    </w:p>
    <w:p w:rsidR="007F29C5" w:rsidRPr="007F29C5" w:rsidRDefault="007F29C5" w:rsidP="007F29C5">
      <w:pPr>
        <w:pStyle w:val="af4"/>
        <w:spacing w:before="120"/>
        <w:ind w:left="0" w:firstLine="851"/>
        <w:jc w:val="right"/>
      </w:pPr>
      <w:r w:rsidRPr="007F29C5">
        <w:t>Таблица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57"/>
        <w:gridCol w:w="3214"/>
        <w:gridCol w:w="2305"/>
        <w:gridCol w:w="2411"/>
      </w:tblGrid>
      <w:tr w:rsidR="007F29C5" w:rsidRPr="007F29C5" w:rsidTr="007F29C5">
        <w:tc>
          <w:tcPr>
            <w:tcW w:w="1357"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 xml:space="preserve">№ </w:t>
            </w:r>
            <w:proofErr w:type="gramStart"/>
            <w:r w:rsidRPr="007F29C5">
              <w:t>п</w:t>
            </w:r>
            <w:proofErr w:type="gramEnd"/>
            <w:r w:rsidRPr="007F29C5">
              <w:t>/п</w:t>
            </w:r>
          </w:p>
        </w:tc>
        <w:tc>
          <w:tcPr>
            <w:tcW w:w="3214"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Наименование автомобильной дороги</w:t>
            </w:r>
          </w:p>
        </w:tc>
        <w:tc>
          <w:tcPr>
            <w:tcW w:w="2305"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Протяженность автомобильной дороги (</w:t>
            </w:r>
            <w:proofErr w:type="gramStart"/>
            <w:r w:rsidRPr="007F29C5">
              <w:t>км</w:t>
            </w:r>
            <w:proofErr w:type="gramEnd"/>
            <w:r w:rsidRPr="007F29C5">
              <w:t>)</w:t>
            </w:r>
          </w:p>
        </w:tc>
        <w:tc>
          <w:tcPr>
            <w:tcW w:w="2411"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Тип покрытия</w:t>
            </w:r>
          </w:p>
          <w:p w:rsidR="007F29C5" w:rsidRPr="007F29C5" w:rsidRDefault="007F29C5" w:rsidP="007F29C5">
            <w:pPr>
              <w:jc w:val="both"/>
            </w:pPr>
          </w:p>
        </w:tc>
      </w:tr>
      <w:tr w:rsidR="007F29C5" w:rsidRPr="007F29C5" w:rsidTr="007F29C5">
        <w:tc>
          <w:tcPr>
            <w:tcW w:w="1357"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1.</w:t>
            </w:r>
          </w:p>
        </w:tc>
        <w:tc>
          <w:tcPr>
            <w:tcW w:w="3214"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 xml:space="preserve">Автомобильная дорога </w:t>
            </w:r>
            <w:proofErr w:type="spellStart"/>
            <w:r w:rsidRPr="007F29C5">
              <w:t>ул</w:t>
            </w:r>
            <w:proofErr w:type="gramStart"/>
            <w:r w:rsidRPr="007F29C5">
              <w:t>.С</w:t>
            </w:r>
            <w:proofErr w:type="gramEnd"/>
            <w:r w:rsidRPr="007F29C5">
              <w:t>овхозная</w:t>
            </w:r>
            <w:proofErr w:type="spellEnd"/>
          </w:p>
        </w:tc>
        <w:tc>
          <w:tcPr>
            <w:tcW w:w="2305"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1,2</w:t>
            </w:r>
          </w:p>
        </w:tc>
        <w:tc>
          <w:tcPr>
            <w:tcW w:w="2411"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гравий</w:t>
            </w:r>
          </w:p>
        </w:tc>
      </w:tr>
      <w:tr w:rsidR="007F29C5" w:rsidRPr="007F29C5" w:rsidTr="007F29C5">
        <w:tc>
          <w:tcPr>
            <w:tcW w:w="1357"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2.</w:t>
            </w:r>
          </w:p>
        </w:tc>
        <w:tc>
          <w:tcPr>
            <w:tcW w:w="3214"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 xml:space="preserve">Автомобильная дорога </w:t>
            </w:r>
            <w:proofErr w:type="spellStart"/>
            <w:r w:rsidRPr="007F29C5">
              <w:t>ул</w:t>
            </w:r>
            <w:proofErr w:type="gramStart"/>
            <w:r w:rsidRPr="007F29C5">
              <w:t>.Н</w:t>
            </w:r>
            <w:proofErr w:type="gramEnd"/>
            <w:r w:rsidRPr="007F29C5">
              <w:t>абережная</w:t>
            </w:r>
            <w:proofErr w:type="spellEnd"/>
          </w:p>
        </w:tc>
        <w:tc>
          <w:tcPr>
            <w:tcW w:w="2305"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1,2</w:t>
            </w:r>
          </w:p>
        </w:tc>
        <w:tc>
          <w:tcPr>
            <w:tcW w:w="2411"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гравий</w:t>
            </w:r>
          </w:p>
        </w:tc>
      </w:tr>
      <w:tr w:rsidR="007F29C5" w:rsidRPr="007F29C5" w:rsidTr="007F29C5">
        <w:tc>
          <w:tcPr>
            <w:tcW w:w="1357"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3.</w:t>
            </w:r>
          </w:p>
        </w:tc>
        <w:tc>
          <w:tcPr>
            <w:tcW w:w="3214"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 xml:space="preserve">Автомобильная дорога </w:t>
            </w:r>
            <w:proofErr w:type="spellStart"/>
            <w:r w:rsidRPr="007F29C5">
              <w:t>ул</w:t>
            </w:r>
            <w:proofErr w:type="gramStart"/>
            <w:r w:rsidRPr="007F29C5">
              <w:t>.Ш</w:t>
            </w:r>
            <w:proofErr w:type="gramEnd"/>
            <w:r w:rsidRPr="007F29C5">
              <w:t>кольная</w:t>
            </w:r>
            <w:proofErr w:type="spellEnd"/>
          </w:p>
        </w:tc>
        <w:tc>
          <w:tcPr>
            <w:tcW w:w="2305"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0,8</w:t>
            </w:r>
          </w:p>
        </w:tc>
        <w:tc>
          <w:tcPr>
            <w:tcW w:w="2411"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гравий</w:t>
            </w:r>
          </w:p>
        </w:tc>
      </w:tr>
      <w:tr w:rsidR="007F29C5" w:rsidRPr="007F29C5" w:rsidTr="007F29C5">
        <w:tc>
          <w:tcPr>
            <w:tcW w:w="1357"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4.</w:t>
            </w:r>
          </w:p>
        </w:tc>
        <w:tc>
          <w:tcPr>
            <w:tcW w:w="3214"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 xml:space="preserve">Автомобильная дорога </w:t>
            </w:r>
            <w:proofErr w:type="spellStart"/>
            <w:r w:rsidRPr="007F29C5">
              <w:t>ул</w:t>
            </w:r>
            <w:proofErr w:type="gramStart"/>
            <w:r w:rsidRPr="007F29C5">
              <w:t>.З</w:t>
            </w:r>
            <w:proofErr w:type="gramEnd"/>
            <w:r w:rsidRPr="007F29C5">
              <w:t>аречная</w:t>
            </w:r>
            <w:proofErr w:type="spellEnd"/>
          </w:p>
        </w:tc>
        <w:tc>
          <w:tcPr>
            <w:tcW w:w="2305"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1,26</w:t>
            </w:r>
          </w:p>
        </w:tc>
        <w:tc>
          <w:tcPr>
            <w:tcW w:w="2411"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гравий</w:t>
            </w:r>
          </w:p>
        </w:tc>
      </w:tr>
      <w:tr w:rsidR="007F29C5" w:rsidRPr="007F29C5" w:rsidTr="007F29C5">
        <w:tc>
          <w:tcPr>
            <w:tcW w:w="1357"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5.</w:t>
            </w:r>
          </w:p>
        </w:tc>
        <w:tc>
          <w:tcPr>
            <w:tcW w:w="3214"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 xml:space="preserve">Автомобильная дорога </w:t>
            </w:r>
            <w:proofErr w:type="spellStart"/>
            <w:r w:rsidRPr="007F29C5">
              <w:t>ул</w:t>
            </w:r>
            <w:proofErr w:type="gramStart"/>
            <w:r w:rsidRPr="007F29C5">
              <w:t>.С</w:t>
            </w:r>
            <w:proofErr w:type="gramEnd"/>
            <w:r w:rsidRPr="007F29C5">
              <w:t>адовая</w:t>
            </w:r>
            <w:proofErr w:type="spellEnd"/>
          </w:p>
        </w:tc>
        <w:tc>
          <w:tcPr>
            <w:tcW w:w="2305"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0,72</w:t>
            </w:r>
          </w:p>
        </w:tc>
        <w:tc>
          <w:tcPr>
            <w:tcW w:w="2411"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гравий</w:t>
            </w:r>
          </w:p>
        </w:tc>
      </w:tr>
      <w:tr w:rsidR="007F29C5" w:rsidRPr="007F29C5" w:rsidTr="007F29C5">
        <w:tc>
          <w:tcPr>
            <w:tcW w:w="1357"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6.</w:t>
            </w:r>
          </w:p>
        </w:tc>
        <w:tc>
          <w:tcPr>
            <w:tcW w:w="3214"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 xml:space="preserve">Автомобильная дорога </w:t>
            </w:r>
            <w:proofErr w:type="spellStart"/>
            <w:r w:rsidRPr="007F29C5">
              <w:t>ул</w:t>
            </w:r>
            <w:proofErr w:type="gramStart"/>
            <w:r w:rsidRPr="007F29C5">
              <w:t>.Л</w:t>
            </w:r>
            <w:proofErr w:type="gramEnd"/>
            <w:r w:rsidRPr="007F29C5">
              <w:t>есная</w:t>
            </w:r>
            <w:proofErr w:type="spellEnd"/>
          </w:p>
        </w:tc>
        <w:tc>
          <w:tcPr>
            <w:tcW w:w="2305"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0,5</w:t>
            </w:r>
          </w:p>
        </w:tc>
        <w:tc>
          <w:tcPr>
            <w:tcW w:w="2411"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грунт</w:t>
            </w:r>
          </w:p>
        </w:tc>
      </w:tr>
      <w:tr w:rsidR="007F29C5" w:rsidRPr="007F29C5" w:rsidTr="007F29C5">
        <w:tc>
          <w:tcPr>
            <w:tcW w:w="1357"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7.</w:t>
            </w:r>
          </w:p>
        </w:tc>
        <w:tc>
          <w:tcPr>
            <w:tcW w:w="3214"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Автомобильная дорога ул.40 лет Победы</w:t>
            </w:r>
          </w:p>
        </w:tc>
        <w:tc>
          <w:tcPr>
            <w:tcW w:w="2305"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0,9</w:t>
            </w:r>
          </w:p>
        </w:tc>
        <w:tc>
          <w:tcPr>
            <w:tcW w:w="2411"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гравий</w:t>
            </w:r>
          </w:p>
        </w:tc>
      </w:tr>
      <w:tr w:rsidR="007F29C5" w:rsidRPr="007F29C5" w:rsidTr="007F29C5">
        <w:tc>
          <w:tcPr>
            <w:tcW w:w="1357"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8.</w:t>
            </w:r>
          </w:p>
        </w:tc>
        <w:tc>
          <w:tcPr>
            <w:tcW w:w="3214"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 xml:space="preserve">Автомобильная дорога проезд от здания почты до </w:t>
            </w:r>
            <w:proofErr w:type="spellStart"/>
            <w:r w:rsidRPr="007F29C5">
              <w:t>ул</w:t>
            </w:r>
            <w:proofErr w:type="gramStart"/>
            <w:r w:rsidRPr="007F29C5">
              <w:t>.З</w:t>
            </w:r>
            <w:proofErr w:type="gramEnd"/>
            <w:r w:rsidRPr="007F29C5">
              <w:t>аречной</w:t>
            </w:r>
            <w:proofErr w:type="spellEnd"/>
          </w:p>
        </w:tc>
        <w:tc>
          <w:tcPr>
            <w:tcW w:w="2305"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0,3</w:t>
            </w:r>
          </w:p>
        </w:tc>
        <w:tc>
          <w:tcPr>
            <w:tcW w:w="2411"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pPr>
            <w:r w:rsidRPr="007F29C5">
              <w:t>гравий</w:t>
            </w:r>
          </w:p>
        </w:tc>
      </w:tr>
      <w:tr w:rsidR="007F29C5" w:rsidRPr="007F29C5" w:rsidTr="007F29C5">
        <w:tc>
          <w:tcPr>
            <w:tcW w:w="1357"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9.</w:t>
            </w:r>
          </w:p>
        </w:tc>
        <w:tc>
          <w:tcPr>
            <w:tcW w:w="3214"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proofErr w:type="spellStart"/>
            <w:r w:rsidRPr="007F29C5">
              <w:t>д</w:t>
            </w:r>
            <w:proofErr w:type="gramStart"/>
            <w:r w:rsidRPr="007F29C5">
              <w:t>.Р</w:t>
            </w:r>
            <w:proofErr w:type="gramEnd"/>
            <w:r w:rsidRPr="007F29C5">
              <w:t>усский</w:t>
            </w:r>
            <w:proofErr w:type="spellEnd"/>
            <w:r w:rsidRPr="007F29C5">
              <w:t xml:space="preserve"> Караул, </w:t>
            </w:r>
            <w:proofErr w:type="spellStart"/>
            <w:r w:rsidRPr="007F29C5">
              <w:t>ул.Зеленая</w:t>
            </w:r>
            <w:proofErr w:type="spellEnd"/>
          </w:p>
        </w:tc>
        <w:tc>
          <w:tcPr>
            <w:tcW w:w="2305"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0,81</w:t>
            </w:r>
          </w:p>
        </w:tc>
        <w:tc>
          <w:tcPr>
            <w:tcW w:w="2411"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гравий</w:t>
            </w:r>
          </w:p>
        </w:tc>
      </w:tr>
      <w:tr w:rsidR="007F29C5" w:rsidRPr="007F29C5" w:rsidTr="007F29C5">
        <w:tc>
          <w:tcPr>
            <w:tcW w:w="1357"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10.</w:t>
            </w:r>
          </w:p>
        </w:tc>
        <w:tc>
          <w:tcPr>
            <w:tcW w:w="3214"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proofErr w:type="spellStart"/>
            <w:r w:rsidRPr="007F29C5">
              <w:t>д</w:t>
            </w:r>
            <w:proofErr w:type="gramStart"/>
            <w:r w:rsidRPr="007F29C5">
              <w:t>.И</w:t>
            </w:r>
            <w:proofErr w:type="gramEnd"/>
            <w:r w:rsidRPr="007F29C5">
              <w:t>вановцы</w:t>
            </w:r>
            <w:proofErr w:type="spellEnd"/>
            <w:r w:rsidRPr="007F29C5">
              <w:t xml:space="preserve">, </w:t>
            </w:r>
            <w:proofErr w:type="spellStart"/>
            <w:r w:rsidRPr="007F29C5">
              <w:t>ул.Ключевая</w:t>
            </w:r>
            <w:proofErr w:type="spellEnd"/>
          </w:p>
        </w:tc>
        <w:tc>
          <w:tcPr>
            <w:tcW w:w="2305"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0,9</w:t>
            </w:r>
          </w:p>
        </w:tc>
        <w:tc>
          <w:tcPr>
            <w:tcW w:w="2411"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грунт</w:t>
            </w:r>
          </w:p>
        </w:tc>
      </w:tr>
      <w:tr w:rsidR="007F29C5" w:rsidRPr="007F29C5" w:rsidTr="007F29C5">
        <w:tc>
          <w:tcPr>
            <w:tcW w:w="1357"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11.</w:t>
            </w:r>
          </w:p>
        </w:tc>
        <w:tc>
          <w:tcPr>
            <w:tcW w:w="3214"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proofErr w:type="spellStart"/>
            <w:r w:rsidRPr="007F29C5">
              <w:t>д</w:t>
            </w:r>
            <w:proofErr w:type="gramStart"/>
            <w:r w:rsidRPr="007F29C5">
              <w:t>.Н</w:t>
            </w:r>
            <w:proofErr w:type="gramEnd"/>
            <w:r w:rsidRPr="007F29C5">
              <w:t>охрино</w:t>
            </w:r>
            <w:proofErr w:type="spellEnd"/>
            <w:r w:rsidRPr="007F29C5">
              <w:t xml:space="preserve">, </w:t>
            </w:r>
            <w:proofErr w:type="spellStart"/>
            <w:r w:rsidRPr="007F29C5">
              <w:t>ул.Дачная</w:t>
            </w:r>
            <w:proofErr w:type="spellEnd"/>
          </w:p>
        </w:tc>
        <w:tc>
          <w:tcPr>
            <w:tcW w:w="2305"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1,0</w:t>
            </w:r>
          </w:p>
        </w:tc>
        <w:tc>
          <w:tcPr>
            <w:tcW w:w="2411"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грунт</w:t>
            </w:r>
          </w:p>
        </w:tc>
      </w:tr>
      <w:tr w:rsidR="007F29C5" w:rsidRPr="007F29C5" w:rsidTr="007F29C5">
        <w:tc>
          <w:tcPr>
            <w:tcW w:w="1357"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lastRenderedPageBreak/>
              <w:t>12.</w:t>
            </w:r>
          </w:p>
        </w:tc>
        <w:tc>
          <w:tcPr>
            <w:tcW w:w="3214"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proofErr w:type="spellStart"/>
            <w:r w:rsidRPr="007F29C5">
              <w:t>д</w:t>
            </w:r>
            <w:proofErr w:type="gramStart"/>
            <w:r w:rsidRPr="007F29C5">
              <w:t>.З</w:t>
            </w:r>
            <w:proofErr w:type="gramEnd"/>
            <w:r w:rsidRPr="007F29C5">
              <w:t>отово</w:t>
            </w:r>
            <w:proofErr w:type="spellEnd"/>
            <w:r w:rsidRPr="007F29C5">
              <w:t xml:space="preserve">, </w:t>
            </w:r>
            <w:proofErr w:type="spellStart"/>
            <w:r w:rsidRPr="007F29C5">
              <w:t>ул.Сиреневая</w:t>
            </w:r>
            <w:proofErr w:type="spellEnd"/>
          </w:p>
        </w:tc>
        <w:tc>
          <w:tcPr>
            <w:tcW w:w="2305"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0,98</w:t>
            </w:r>
          </w:p>
        </w:tc>
        <w:tc>
          <w:tcPr>
            <w:tcW w:w="2411"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гравий</w:t>
            </w:r>
          </w:p>
        </w:tc>
      </w:tr>
      <w:tr w:rsidR="007F29C5" w:rsidRPr="007F29C5" w:rsidTr="007F29C5">
        <w:tc>
          <w:tcPr>
            <w:tcW w:w="1357"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13.</w:t>
            </w:r>
          </w:p>
        </w:tc>
        <w:tc>
          <w:tcPr>
            <w:tcW w:w="3214"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proofErr w:type="spellStart"/>
            <w:r w:rsidRPr="007F29C5">
              <w:t>д</w:t>
            </w:r>
            <w:proofErr w:type="gramStart"/>
            <w:r w:rsidRPr="007F29C5">
              <w:t>.У</w:t>
            </w:r>
            <w:proofErr w:type="gramEnd"/>
            <w:r w:rsidRPr="007F29C5">
              <w:t>дмуртский</w:t>
            </w:r>
            <w:proofErr w:type="spellEnd"/>
            <w:r w:rsidRPr="007F29C5">
              <w:t xml:space="preserve"> Караул, </w:t>
            </w:r>
            <w:proofErr w:type="spellStart"/>
            <w:r w:rsidRPr="007F29C5">
              <w:t>ул.Центральная</w:t>
            </w:r>
            <w:proofErr w:type="spellEnd"/>
          </w:p>
        </w:tc>
        <w:tc>
          <w:tcPr>
            <w:tcW w:w="2305"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0,8</w:t>
            </w:r>
          </w:p>
        </w:tc>
        <w:tc>
          <w:tcPr>
            <w:tcW w:w="2411"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гравий</w:t>
            </w:r>
          </w:p>
        </w:tc>
      </w:tr>
      <w:tr w:rsidR="007F29C5" w:rsidRPr="007F29C5" w:rsidTr="007F29C5">
        <w:tc>
          <w:tcPr>
            <w:tcW w:w="1357"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14.</w:t>
            </w:r>
          </w:p>
        </w:tc>
        <w:tc>
          <w:tcPr>
            <w:tcW w:w="3214"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proofErr w:type="spellStart"/>
            <w:r w:rsidRPr="007F29C5">
              <w:t>д</w:t>
            </w:r>
            <w:proofErr w:type="gramStart"/>
            <w:r w:rsidRPr="007F29C5">
              <w:t>.У</w:t>
            </w:r>
            <w:proofErr w:type="gramEnd"/>
            <w:r w:rsidRPr="007F29C5">
              <w:t>дмуртский</w:t>
            </w:r>
            <w:proofErr w:type="spellEnd"/>
            <w:r w:rsidRPr="007F29C5">
              <w:t xml:space="preserve"> Караул, </w:t>
            </w:r>
            <w:proofErr w:type="spellStart"/>
            <w:r w:rsidRPr="007F29C5">
              <w:t>ул.Цветочная</w:t>
            </w:r>
            <w:proofErr w:type="spellEnd"/>
          </w:p>
        </w:tc>
        <w:tc>
          <w:tcPr>
            <w:tcW w:w="2305"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0,2</w:t>
            </w:r>
          </w:p>
        </w:tc>
        <w:tc>
          <w:tcPr>
            <w:tcW w:w="2411"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гравий</w:t>
            </w:r>
          </w:p>
        </w:tc>
      </w:tr>
      <w:tr w:rsidR="007F29C5" w:rsidRPr="007F29C5" w:rsidTr="007F29C5">
        <w:tc>
          <w:tcPr>
            <w:tcW w:w="1357"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15.</w:t>
            </w:r>
          </w:p>
        </w:tc>
        <w:tc>
          <w:tcPr>
            <w:tcW w:w="3214"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proofErr w:type="spellStart"/>
            <w:r w:rsidRPr="007F29C5">
              <w:t>д</w:t>
            </w:r>
            <w:proofErr w:type="gramStart"/>
            <w:r w:rsidRPr="007F29C5">
              <w:t>.У</w:t>
            </w:r>
            <w:proofErr w:type="gramEnd"/>
            <w:r w:rsidRPr="007F29C5">
              <w:t>дмуртский</w:t>
            </w:r>
            <w:proofErr w:type="spellEnd"/>
            <w:r w:rsidRPr="007F29C5">
              <w:t xml:space="preserve"> Караул, </w:t>
            </w:r>
            <w:proofErr w:type="spellStart"/>
            <w:r w:rsidRPr="007F29C5">
              <w:t>ул.Лесная</w:t>
            </w:r>
            <w:proofErr w:type="spellEnd"/>
          </w:p>
        </w:tc>
        <w:tc>
          <w:tcPr>
            <w:tcW w:w="2305"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0,44</w:t>
            </w:r>
          </w:p>
        </w:tc>
        <w:tc>
          <w:tcPr>
            <w:tcW w:w="2411"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гравий</w:t>
            </w:r>
          </w:p>
        </w:tc>
      </w:tr>
      <w:tr w:rsidR="007F29C5" w:rsidRPr="007F29C5" w:rsidTr="007F29C5">
        <w:tc>
          <w:tcPr>
            <w:tcW w:w="1357"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16.</w:t>
            </w:r>
          </w:p>
        </w:tc>
        <w:tc>
          <w:tcPr>
            <w:tcW w:w="3214"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proofErr w:type="spellStart"/>
            <w:r w:rsidRPr="007F29C5">
              <w:t>д</w:t>
            </w:r>
            <w:proofErr w:type="gramStart"/>
            <w:r w:rsidRPr="007F29C5">
              <w:t>.У</w:t>
            </w:r>
            <w:proofErr w:type="gramEnd"/>
            <w:r w:rsidRPr="007F29C5">
              <w:t>дмуртский</w:t>
            </w:r>
            <w:proofErr w:type="spellEnd"/>
            <w:r w:rsidRPr="007F29C5">
              <w:t xml:space="preserve"> Караул, </w:t>
            </w:r>
            <w:proofErr w:type="spellStart"/>
            <w:r w:rsidRPr="007F29C5">
              <w:t>ул.Луговая</w:t>
            </w:r>
            <w:proofErr w:type="spellEnd"/>
          </w:p>
        </w:tc>
        <w:tc>
          <w:tcPr>
            <w:tcW w:w="2305"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0,2</w:t>
            </w:r>
          </w:p>
        </w:tc>
        <w:tc>
          <w:tcPr>
            <w:tcW w:w="2411"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гравий</w:t>
            </w:r>
          </w:p>
        </w:tc>
      </w:tr>
      <w:tr w:rsidR="007F29C5" w:rsidRPr="007F29C5" w:rsidTr="007F29C5">
        <w:tc>
          <w:tcPr>
            <w:tcW w:w="1357"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17.</w:t>
            </w:r>
          </w:p>
        </w:tc>
        <w:tc>
          <w:tcPr>
            <w:tcW w:w="3214"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proofErr w:type="spellStart"/>
            <w:r w:rsidRPr="007F29C5">
              <w:t>д</w:t>
            </w:r>
            <w:proofErr w:type="gramStart"/>
            <w:r w:rsidRPr="007F29C5">
              <w:t>.Т</w:t>
            </w:r>
            <w:proofErr w:type="gramEnd"/>
            <w:r w:rsidRPr="007F29C5">
              <w:t>укташ</w:t>
            </w:r>
            <w:proofErr w:type="spellEnd"/>
            <w:r w:rsidRPr="007F29C5">
              <w:t xml:space="preserve">, </w:t>
            </w:r>
            <w:proofErr w:type="spellStart"/>
            <w:r w:rsidRPr="007F29C5">
              <w:t>ул.Тополиная</w:t>
            </w:r>
            <w:proofErr w:type="spellEnd"/>
          </w:p>
        </w:tc>
        <w:tc>
          <w:tcPr>
            <w:tcW w:w="2305"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0,7</w:t>
            </w:r>
          </w:p>
        </w:tc>
        <w:tc>
          <w:tcPr>
            <w:tcW w:w="2411"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гравий</w:t>
            </w:r>
          </w:p>
        </w:tc>
      </w:tr>
      <w:tr w:rsidR="007F29C5" w:rsidRPr="007F29C5" w:rsidTr="007F29C5">
        <w:tc>
          <w:tcPr>
            <w:tcW w:w="1357"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18.</w:t>
            </w:r>
          </w:p>
        </w:tc>
        <w:tc>
          <w:tcPr>
            <w:tcW w:w="3214"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proofErr w:type="spellStart"/>
            <w:r w:rsidRPr="007F29C5">
              <w:t>д</w:t>
            </w:r>
            <w:proofErr w:type="gramStart"/>
            <w:r w:rsidRPr="007F29C5">
              <w:t>.С</w:t>
            </w:r>
            <w:proofErr w:type="gramEnd"/>
            <w:r w:rsidRPr="007F29C5">
              <w:t>тарый</w:t>
            </w:r>
            <w:proofErr w:type="spellEnd"/>
            <w:r w:rsidRPr="007F29C5">
              <w:t xml:space="preserve"> </w:t>
            </w:r>
            <w:proofErr w:type="spellStart"/>
            <w:r w:rsidRPr="007F29C5">
              <w:t>Качкашур</w:t>
            </w:r>
            <w:proofErr w:type="spellEnd"/>
            <w:r w:rsidRPr="007F29C5">
              <w:t xml:space="preserve">, </w:t>
            </w:r>
            <w:proofErr w:type="spellStart"/>
            <w:r w:rsidRPr="007F29C5">
              <w:t>ул.Нижняя</w:t>
            </w:r>
            <w:proofErr w:type="spellEnd"/>
          </w:p>
        </w:tc>
        <w:tc>
          <w:tcPr>
            <w:tcW w:w="2305"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1,12</w:t>
            </w:r>
          </w:p>
        </w:tc>
        <w:tc>
          <w:tcPr>
            <w:tcW w:w="2411"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грунт</w:t>
            </w:r>
          </w:p>
        </w:tc>
      </w:tr>
      <w:tr w:rsidR="007F29C5" w:rsidRPr="007F29C5" w:rsidTr="007F29C5">
        <w:tc>
          <w:tcPr>
            <w:tcW w:w="1357"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19.</w:t>
            </w:r>
          </w:p>
        </w:tc>
        <w:tc>
          <w:tcPr>
            <w:tcW w:w="3214"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proofErr w:type="spellStart"/>
            <w:r w:rsidRPr="007F29C5">
              <w:t>д</w:t>
            </w:r>
            <w:proofErr w:type="gramStart"/>
            <w:r w:rsidRPr="007F29C5">
              <w:t>.С</w:t>
            </w:r>
            <w:proofErr w:type="gramEnd"/>
            <w:r w:rsidRPr="007F29C5">
              <w:t>тарый</w:t>
            </w:r>
            <w:proofErr w:type="spellEnd"/>
            <w:r w:rsidRPr="007F29C5">
              <w:t xml:space="preserve"> </w:t>
            </w:r>
            <w:proofErr w:type="spellStart"/>
            <w:r w:rsidRPr="007F29C5">
              <w:t>Качкашур</w:t>
            </w:r>
            <w:proofErr w:type="spellEnd"/>
            <w:r w:rsidRPr="007F29C5">
              <w:t xml:space="preserve">, </w:t>
            </w:r>
            <w:proofErr w:type="spellStart"/>
            <w:r w:rsidRPr="007F29C5">
              <w:t>ул.Верхняя</w:t>
            </w:r>
            <w:proofErr w:type="spellEnd"/>
          </w:p>
        </w:tc>
        <w:tc>
          <w:tcPr>
            <w:tcW w:w="2305"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0,9</w:t>
            </w:r>
          </w:p>
        </w:tc>
        <w:tc>
          <w:tcPr>
            <w:tcW w:w="2411"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гравий</w:t>
            </w:r>
          </w:p>
        </w:tc>
      </w:tr>
      <w:tr w:rsidR="007F29C5" w:rsidRPr="007F29C5" w:rsidTr="007F29C5">
        <w:tc>
          <w:tcPr>
            <w:tcW w:w="1357"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20.</w:t>
            </w:r>
          </w:p>
        </w:tc>
        <w:tc>
          <w:tcPr>
            <w:tcW w:w="3214"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proofErr w:type="spellStart"/>
            <w:r w:rsidRPr="007F29C5">
              <w:t>с</w:t>
            </w:r>
            <w:proofErr w:type="gramStart"/>
            <w:r w:rsidRPr="007F29C5">
              <w:t>.Д</w:t>
            </w:r>
            <w:proofErr w:type="gramEnd"/>
            <w:r w:rsidRPr="007F29C5">
              <w:t>ебы</w:t>
            </w:r>
            <w:proofErr w:type="spellEnd"/>
            <w:r w:rsidRPr="007F29C5">
              <w:t xml:space="preserve"> объездная дорога</w:t>
            </w:r>
          </w:p>
        </w:tc>
        <w:tc>
          <w:tcPr>
            <w:tcW w:w="2305"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1,75</w:t>
            </w:r>
          </w:p>
        </w:tc>
        <w:tc>
          <w:tcPr>
            <w:tcW w:w="2411" w:type="dxa"/>
            <w:tcBorders>
              <w:top w:val="single" w:sz="4" w:space="0" w:color="000000"/>
              <w:left w:val="single" w:sz="4" w:space="0" w:color="000000"/>
              <w:bottom w:val="single" w:sz="4" w:space="0" w:color="000000"/>
              <w:right w:val="single" w:sz="4" w:space="0" w:color="000000"/>
            </w:tcBorders>
          </w:tcPr>
          <w:p w:rsidR="007F29C5" w:rsidRPr="007F29C5" w:rsidRDefault="007F29C5" w:rsidP="007F29C5">
            <w:pPr>
              <w:jc w:val="both"/>
            </w:pPr>
            <w:r w:rsidRPr="007F29C5">
              <w:t>Гравий/грунт</w:t>
            </w:r>
          </w:p>
        </w:tc>
      </w:tr>
      <w:tr w:rsidR="007F29C5" w:rsidRPr="007F29C5" w:rsidTr="007F29C5">
        <w:tc>
          <w:tcPr>
            <w:tcW w:w="1357"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rPr>
                <w:color w:val="000000" w:themeColor="text1"/>
              </w:rPr>
            </w:pPr>
            <w:r w:rsidRPr="007F29C5">
              <w:rPr>
                <w:color w:val="000000" w:themeColor="text1"/>
              </w:rPr>
              <w:t>21</w:t>
            </w:r>
          </w:p>
        </w:tc>
        <w:tc>
          <w:tcPr>
            <w:tcW w:w="3214"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rPr>
                <w:color w:val="000000" w:themeColor="text1"/>
              </w:rPr>
            </w:pPr>
            <w:r w:rsidRPr="007F29C5">
              <w:rPr>
                <w:color w:val="000000" w:themeColor="text1"/>
              </w:rPr>
              <w:t xml:space="preserve">Автомобильная дорога </w:t>
            </w:r>
            <w:proofErr w:type="spellStart"/>
            <w:r w:rsidRPr="007F29C5">
              <w:rPr>
                <w:color w:val="000000" w:themeColor="text1"/>
              </w:rPr>
              <w:t>Деб</w:t>
            </w:r>
            <w:proofErr w:type="gramStart"/>
            <w:r w:rsidRPr="007F29C5">
              <w:rPr>
                <w:color w:val="000000" w:themeColor="text1"/>
              </w:rPr>
              <w:t>ы</w:t>
            </w:r>
            <w:proofErr w:type="spellEnd"/>
            <w:r w:rsidRPr="007F29C5">
              <w:rPr>
                <w:color w:val="000000" w:themeColor="text1"/>
              </w:rPr>
              <w:t>-</w:t>
            </w:r>
            <w:proofErr w:type="gramEnd"/>
            <w:r w:rsidRPr="007F29C5">
              <w:rPr>
                <w:color w:val="000000" w:themeColor="text1"/>
              </w:rPr>
              <w:t xml:space="preserve"> Удмуртский Караул</w:t>
            </w:r>
          </w:p>
        </w:tc>
        <w:tc>
          <w:tcPr>
            <w:tcW w:w="2305"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rPr>
                <w:color w:val="000000" w:themeColor="text1"/>
              </w:rPr>
            </w:pPr>
            <w:r w:rsidRPr="007F29C5">
              <w:rPr>
                <w:color w:val="000000" w:themeColor="text1"/>
              </w:rPr>
              <w:t>ведомственная</w:t>
            </w:r>
          </w:p>
        </w:tc>
        <w:tc>
          <w:tcPr>
            <w:tcW w:w="2411"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rPr>
                <w:color w:val="000000" w:themeColor="text1"/>
              </w:rPr>
            </w:pPr>
            <w:r w:rsidRPr="007F29C5">
              <w:rPr>
                <w:color w:val="000000" w:themeColor="text1"/>
              </w:rPr>
              <w:t>гравий</w:t>
            </w:r>
          </w:p>
        </w:tc>
      </w:tr>
      <w:tr w:rsidR="007F29C5" w:rsidRPr="007F29C5" w:rsidTr="007F29C5">
        <w:tc>
          <w:tcPr>
            <w:tcW w:w="1357"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rPr>
                <w:color w:val="000000" w:themeColor="text1"/>
              </w:rPr>
            </w:pPr>
            <w:r w:rsidRPr="007F29C5">
              <w:rPr>
                <w:color w:val="000000" w:themeColor="text1"/>
              </w:rPr>
              <w:t>22.</w:t>
            </w:r>
          </w:p>
        </w:tc>
        <w:tc>
          <w:tcPr>
            <w:tcW w:w="3214"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rPr>
                <w:color w:val="000000" w:themeColor="text1"/>
              </w:rPr>
            </w:pPr>
            <w:r w:rsidRPr="007F29C5">
              <w:rPr>
                <w:color w:val="000000" w:themeColor="text1"/>
              </w:rPr>
              <w:t xml:space="preserve">Автомобильная дорога </w:t>
            </w:r>
            <w:proofErr w:type="spellStart"/>
            <w:r w:rsidRPr="007F29C5">
              <w:rPr>
                <w:color w:val="000000" w:themeColor="text1"/>
              </w:rPr>
              <w:t>Дебы</w:t>
            </w:r>
            <w:proofErr w:type="spellEnd"/>
            <w:r w:rsidRPr="007F29C5">
              <w:rPr>
                <w:color w:val="000000" w:themeColor="text1"/>
              </w:rPr>
              <w:t xml:space="preserve">-Старый </w:t>
            </w:r>
            <w:proofErr w:type="spellStart"/>
            <w:r w:rsidRPr="007F29C5">
              <w:rPr>
                <w:color w:val="000000" w:themeColor="text1"/>
              </w:rPr>
              <w:t>Качкашур</w:t>
            </w:r>
            <w:proofErr w:type="spellEnd"/>
          </w:p>
        </w:tc>
        <w:tc>
          <w:tcPr>
            <w:tcW w:w="2305"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rPr>
                <w:color w:val="000000" w:themeColor="text1"/>
              </w:rPr>
            </w:pPr>
            <w:r w:rsidRPr="007F29C5">
              <w:rPr>
                <w:color w:val="000000" w:themeColor="text1"/>
              </w:rPr>
              <w:t>ведомственная</w:t>
            </w:r>
          </w:p>
        </w:tc>
        <w:tc>
          <w:tcPr>
            <w:tcW w:w="2411"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jc w:val="both"/>
              <w:rPr>
                <w:color w:val="000000" w:themeColor="text1"/>
              </w:rPr>
            </w:pPr>
            <w:r w:rsidRPr="007F29C5">
              <w:rPr>
                <w:color w:val="000000" w:themeColor="text1"/>
              </w:rPr>
              <w:t>гравий</w:t>
            </w:r>
          </w:p>
        </w:tc>
      </w:tr>
    </w:tbl>
    <w:p w:rsidR="007F29C5" w:rsidRPr="007F29C5" w:rsidRDefault="007F29C5" w:rsidP="007F29C5">
      <w:pPr>
        <w:jc w:val="both"/>
      </w:pPr>
      <w:r w:rsidRPr="007F29C5">
        <w:tab/>
      </w:r>
    </w:p>
    <w:p w:rsidR="007F29C5" w:rsidRPr="007F29C5" w:rsidRDefault="007F29C5" w:rsidP="007F29C5">
      <w:pPr>
        <w:jc w:val="both"/>
      </w:pPr>
      <w:r w:rsidRPr="007F29C5">
        <w:t xml:space="preserve">  Основными улицами движения автомобильного транспорта с. </w:t>
      </w:r>
      <w:proofErr w:type="spellStart"/>
      <w:r w:rsidRPr="007F29C5">
        <w:t>Дебы</w:t>
      </w:r>
      <w:proofErr w:type="spellEnd"/>
      <w:r w:rsidRPr="007F29C5">
        <w:t xml:space="preserve"> являются </w:t>
      </w:r>
      <w:proofErr w:type="spellStart"/>
      <w:r w:rsidRPr="007F29C5">
        <w:t>ул</w:t>
      </w:r>
      <w:proofErr w:type="gramStart"/>
      <w:r w:rsidRPr="007F29C5">
        <w:t>.С</w:t>
      </w:r>
      <w:proofErr w:type="gramEnd"/>
      <w:r w:rsidRPr="007F29C5">
        <w:t>овхозная</w:t>
      </w:r>
      <w:proofErr w:type="spellEnd"/>
      <w:r w:rsidRPr="007F29C5">
        <w:t xml:space="preserve">, </w:t>
      </w:r>
      <w:proofErr w:type="spellStart"/>
      <w:r w:rsidRPr="007F29C5">
        <w:t>ул.Школьная</w:t>
      </w:r>
      <w:proofErr w:type="spellEnd"/>
      <w:r w:rsidRPr="007F29C5">
        <w:t xml:space="preserve">, </w:t>
      </w:r>
      <w:proofErr w:type="spellStart"/>
      <w:r w:rsidRPr="007F29C5">
        <w:t>ул.Садовая</w:t>
      </w:r>
      <w:proofErr w:type="spellEnd"/>
      <w:r w:rsidRPr="007F29C5">
        <w:t>,  т.е. те улицы,  по которым осуществляется подъезд к социальным и производственным объектам, осуществляемым легковым и грузовым автотранспортом. На данных участках дорог интенсивность движения потоков транспортных средств составляет от 25 до 50 ед./</w:t>
      </w:r>
      <w:proofErr w:type="spellStart"/>
      <w:r w:rsidRPr="007F29C5">
        <w:t>сут</w:t>
      </w:r>
      <w:proofErr w:type="spellEnd"/>
      <w:r w:rsidRPr="007F29C5">
        <w:t>.  На остальных автомобильных дорогах муниципального образования интенсивность движения потоков транспортных средств составляет менее 10  ед./</w:t>
      </w:r>
      <w:proofErr w:type="spellStart"/>
      <w:r w:rsidRPr="007F29C5">
        <w:t>сут</w:t>
      </w:r>
      <w:proofErr w:type="spellEnd"/>
      <w:r w:rsidRPr="007F29C5">
        <w:t>. Скорость движения на дорогах муниципального образования  составляет 60-40 км/час.</w:t>
      </w:r>
    </w:p>
    <w:p w:rsidR="007F29C5" w:rsidRPr="007F29C5" w:rsidRDefault="007F29C5" w:rsidP="007F29C5">
      <w:pPr>
        <w:jc w:val="both"/>
      </w:pPr>
      <w:r w:rsidRPr="007F29C5">
        <w:tab/>
        <w:t>Улично-дорожная сеть муниципального образования «</w:t>
      </w:r>
      <w:proofErr w:type="spellStart"/>
      <w:r w:rsidRPr="007F29C5">
        <w:t>Дебинское</w:t>
      </w:r>
      <w:proofErr w:type="spellEnd"/>
      <w:r w:rsidRPr="007F29C5">
        <w:t xml:space="preserve">» не перегружена автотранспортом, отсутствуют  заторы и  затруднения парковки, что не приводит к  увеличению выбросов, загрязняющих атмосферу муниципальное образование. </w:t>
      </w:r>
    </w:p>
    <w:p w:rsidR="007F29C5" w:rsidRPr="007F29C5" w:rsidRDefault="007F29C5" w:rsidP="007F29C5">
      <w:pPr>
        <w:pStyle w:val="af4"/>
        <w:spacing w:before="120"/>
        <w:ind w:left="0" w:firstLine="851"/>
        <w:jc w:val="both"/>
      </w:pPr>
      <w:r w:rsidRPr="007F29C5">
        <w:t>На сегодняшний день требуется провести паспортизацию всех дорог общего пользования местного значения.</w:t>
      </w:r>
    </w:p>
    <w:p w:rsidR="007F29C5" w:rsidRPr="007F29C5" w:rsidRDefault="007F29C5" w:rsidP="007F29C5">
      <w:pPr>
        <w:pStyle w:val="afa"/>
        <w:ind w:firstLine="284"/>
        <w:jc w:val="both"/>
        <w:rPr>
          <w:rFonts w:ascii="Times New Roman" w:hAnsi="Times New Roman" w:cs="Times New Roman"/>
          <w:sz w:val="20"/>
          <w:szCs w:val="20"/>
        </w:rPr>
      </w:pPr>
      <w:r w:rsidRPr="007F29C5">
        <w:rPr>
          <w:rFonts w:ascii="Times New Roman" w:hAnsi="Times New Roman" w:cs="Times New Roman"/>
          <w:sz w:val="20"/>
          <w:szCs w:val="20"/>
        </w:rPr>
        <w:t>В результате анализа улично-дорожной сети муниципального образования «</w:t>
      </w:r>
      <w:proofErr w:type="spellStart"/>
      <w:r w:rsidRPr="007F29C5">
        <w:rPr>
          <w:rFonts w:ascii="Times New Roman" w:hAnsi="Times New Roman" w:cs="Times New Roman"/>
          <w:sz w:val="20"/>
          <w:szCs w:val="20"/>
        </w:rPr>
        <w:t>Дебинское</w:t>
      </w:r>
      <w:proofErr w:type="spellEnd"/>
      <w:r w:rsidRPr="007F29C5">
        <w:rPr>
          <w:rFonts w:ascii="Times New Roman" w:hAnsi="Times New Roman" w:cs="Times New Roman"/>
          <w:sz w:val="20"/>
          <w:szCs w:val="20"/>
        </w:rPr>
        <w:t>»  выявлены следующие причины, усложняющие работу транспорта:</w:t>
      </w:r>
    </w:p>
    <w:p w:rsidR="007F29C5" w:rsidRPr="007F29C5" w:rsidRDefault="007F29C5" w:rsidP="007F29C5">
      <w:pPr>
        <w:pStyle w:val="afa"/>
        <w:numPr>
          <w:ilvl w:val="0"/>
          <w:numId w:val="31"/>
        </w:numPr>
        <w:jc w:val="both"/>
        <w:rPr>
          <w:rFonts w:ascii="Times New Roman" w:hAnsi="Times New Roman" w:cs="Times New Roman"/>
          <w:sz w:val="20"/>
          <w:szCs w:val="20"/>
        </w:rPr>
      </w:pPr>
      <w:r w:rsidRPr="007F29C5">
        <w:rPr>
          <w:rFonts w:ascii="Times New Roman" w:hAnsi="Times New Roman" w:cs="Times New Roman"/>
          <w:sz w:val="20"/>
          <w:szCs w:val="20"/>
        </w:rPr>
        <w:t>Частичное неудовлетворительное техническое состояние  улиц и дорог;</w:t>
      </w:r>
    </w:p>
    <w:p w:rsidR="007F29C5" w:rsidRPr="007F29C5" w:rsidRDefault="007F29C5" w:rsidP="007F29C5">
      <w:pPr>
        <w:pStyle w:val="afa"/>
        <w:numPr>
          <w:ilvl w:val="0"/>
          <w:numId w:val="31"/>
        </w:numPr>
        <w:jc w:val="both"/>
        <w:rPr>
          <w:rFonts w:ascii="Times New Roman" w:hAnsi="Times New Roman" w:cs="Times New Roman"/>
          <w:sz w:val="20"/>
          <w:szCs w:val="20"/>
        </w:rPr>
      </w:pPr>
      <w:r w:rsidRPr="007F29C5">
        <w:rPr>
          <w:rFonts w:ascii="Times New Roman" w:hAnsi="Times New Roman" w:cs="Times New Roman"/>
          <w:sz w:val="20"/>
          <w:szCs w:val="20"/>
        </w:rPr>
        <w:t>Значительная протяженность грунтовых дорог;</w:t>
      </w:r>
    </w:p>
    <w:p w:rsidR="007F29C5" w:rsidRPr="007F29C5" w:rsidRDefault="007F29C5" w:rsidP="007F29C5">
      <w:pPr>
        <w:pStyle w:val="afa"/>
        <w:numPr>
          <w:ilvl w:val="0"/>
          <w:numId w:val="31"/>
        </w:numPr>
        <w:jc w:val="both"/>
        <w:rPr>
          <w:rFonts w:ascii="Times New Roman" w:hAnsi="Times New Roman" w:cs="Times New Roman"/>
          <w:sz w:val="20"/>
          <w:szCs w:val="20"/>
        </w:rPr>
      </w:pPr>
      <w:r w:rsidRPr="007F29C5">
        <w:rPr>
          <w:rFonts w:ascii="Times New Roman" w:hAnsi="Times New Roman" w:cs="Times New Roman"/>
          <w:sz w:val="20"/>
          <w:szCs w:val="20"/>
        </w:rPr>
        <w:t>отсутствие тротуаров необходимых для упорядочения движения пешеходов.</w:t>
      </w:r>
    </w:p>
    <w:p w:rsidR="007F29C5" w:rsidRPr="007F29C5" w:rsidRDefault="007F29C5" w:rsidP="007F29C5">
      <w:pPr>
        <w:pStyle w:val="afa"/>
        <w:jc w:val="both"/>
        <w:rPr>
          <w:rFonts w:ascii="Times New Roman" w:hAnsi="Times New Roman" w:cs="Times New Roman"/>
          <w:sz w:val="20"/>
          <w:szCs w:val="20"/>
        </w:rPr>
      </w:pPr>
    </w:p>
    <w:p w:rsidR="007F29C5" w:rsidRPr="007F29C5" w:rsidRDefault="007F29C5" w:rsidP="007F29C5">
      <w:pPr>
        <w:jc w:val="center"/>
        <w:rPr>
          <w:b/>
        </w:rPr>
      </w:pPr>
      <w:r w:rsidRPr="007F29C5">
        <w:rPr>
          <w:b/>
        </w:rPr>
        <w:t>2.4. Анализ состава парка транспортных средств</w:t>
      </w:r>
    </w:p>
    <w:p w:rsidR="007F29C5" w:rsidRPr="007F29C5" w:rsidRDefault="007F29C5" w:rsidP="007F29C5">
      <w:pPr>
        <w:jc w:val="center"/>
        <w:rPr>
          <w:b/>
        </w:rPr>
      </w:pPr>
      <w:r w:rsidRPr="007F29C5">
        <w:rPr>
          <w:b/>
        </w:rPr>
        <w:t xml:space="preserve"> и уровня автомобилизации.</w:t>
      </w:r>
    </w:p>
    <w:p w:rsidR="007F29C5" w:rsidRPr="007F29C5" w:rsidRDefault="007F29C5" w:rsidP="007F29C5">
      <w:pPr>
        <w:jc w:val="center"/>
        <w:rPr>
          <w:b/>
        </w:rPr>
      </w:pPr>
    </w:p>
    <w:p w:rsidR="007F29C5" w:rsidRPr="007F29C5" w:rsidRDefault="007F29C5" w:rsidP="007F29C5">
      <w:pPr>
        <w:jc w:val="both"/>
      </w:pPr>
      <w:r w:rsidRPr="007F29C5">
        <w:tab/>
        <w:t>На  протяжении  последних  лет  наблюдается  тенденция  к  увеличению  числа автомобилей  на  территории  муниципального образования.  Основной  прирост  этого  показателя осуществляется  за  счёт  увеличения  числа  легковых  автомобилей  находящихся  в собственности  граждан.  На  01.01.2017 года  количество грузовых автомобилей составляет - 2 , легковых –  98 .</w:t>
      </w:r>
    </w:p>
    <w:p w:rsidR="007F29C5" w:rsidRPr="007F29C5" w:rsidRDefault="007F29C5" w:rsidP="007F29C5">
      <w:pPr>
        <w:pStyle w:val="af3"/>
        <w:jc w:val="both"/>
        <w:rPr>
          <w:sz w:val="20"/>
          <w:szCs w:val="20"/>
        </w:rPr>
      </w:pPr>
      <w:r w:rsidRPr="007F29C5">
        <w:rPr>
          <w:sz w:val="20"/>
          <w:szCs w:val="20"/>
        </w:rPr>
        <w:tab/>
        <w:t xml:space="preserve">Хранение автотранспорта на территории муниципального образования осуществляется в пределах участков предприятий и придомовых участках жителей.  </w:t>
      </w:r>
      <w:proofErr w:type="gramStart"/>
      <w:r w:rsidRPr="007F29C5">
        <w:rPr>
          <w:sz w:val="20"/>
          <w:szCs w:val="20"/>
        </w:rPr>
        <w:t>Площадки, предназначенные для хранения автотранспортных средств на территории муниципального образования отсутствуют</w:t>
      </w:r>
      <w:proofErr w:type="gramEnd"/>
      <w:r w:rsidRPr="007F29C5">
        <w:rPr>
          <w:sz w:val="20"/>
          <w:szCs w:val="20"/>
        </w:rPr>
        <w:t xml:space="preserve">.   </w:t>
      </w:r>
    </w:p>
    <w:p w:rsidR="007F29C5" w:rsidRPr="007F29C5" w:rsidRDefault="007F29C5" w:rsidP="007F29C5">
      <w:pPr>
        <w:pStyle w:val="af3"/>
        <w:tabs>
          <w:tab w:val="right" w:pos="9641"/>
        </w:tabs>
        <w:jc w:val="center"/>
        <w:rPr>
          <w:b/>
          <w:sz w:val="20"/>
          <w:szCs w:val="20"/>
        </w:rPr>
      </w:pPr>
      <w:r w:rsidRPr="007F29C5">
        <w:rPr>
          <w:b/>
          <w:sz w:val="20"/>
          <w:szCs w:val="20"/>
        </w:rPr>
        <w:t>2.5. Характеристика работы транспортных средств</w:t>
      </w:r>
    </w:p>
    <w:p w:rsidR="007F29C5" w:rsidRPr="007F29C5" w:rsidRDefault="007F29C5" w:rsidP="007F29C5">
      <w:pPr>
        <w:jc w:val="center"/>
        <w:rPr>
          <w:b/>
        </w:rPr>
      </w:pPr>
      <w:r w:rsidRPr="007F29C5">
        <w:rPr>
          <w:b/>
        </w:rPr>
        <w:t>общего пользования, включая анализ пассажиропотока.</w:t>
      </w:r>
    </w:p>
    <w:p w:rsidR="007F29C5" w:rsidRPr="007F29C5" w:rsidRDefault="007F29C5" w:rsidP="007F29C5">
      <w:pPr>
        <w:jc w:val="center"/>
        <w:rPr>
          <w:b/>
        </w:rPr>
      </w:pPr>
    </w:p>
    <w:p w:rsidR="007F29C5" w:rsidRPr="007F29C5" w:rsidRDefault="007F29C5" w:rsidP="007F29C5">
      <w:pPr>
        <w:ind w:firstLine="284"/>
        <w:jc w:val="both"/>
      </w:pPr>
      <w:r w:rsidRPr="007F29C5">
        <w:tab/>
        <w:t>Транспортная  инфраструктура  муниципального образования «</w:t>
      </w:r>
      <w:proofErr w:type="spellStart"/>
      <w:r w:rsidRPr="007F29C5">
        <w:t>Дебинское</w:t>
      </w:r>
      <w:proofErr w:type="spellEnd"/>
      <w:r w:rsidRPr="007F29C5">
        <w:t>»  является составляющей  инфраструктуры  Красногорского района Удмуртской Республики.</w:t>
      </w:r>
    </w:p>
    <w:p w:rsidR="007F29C5" w:rsidRPr="007F29C5" w:rsidRDefault="007F29C5" w:rsidP="007F29C5">
      <w:pPr>
        <w:ind w:firstLine="284"/>
        <w:jc w:val="both"/>
      </w:pPr>
      <w:r w:rsidRPr="007F29C5">
        <w:tab/>
        <w:t>Ближайшая железнодорожная станция для перевозки грузов  и пассажиров находится на расстоянии -45 км</w:t>
      </w:r>
    </w:p>
    <w:p w:rsidR="007F29C5" w:rsidRPr="007F29C5" w:rsidRDefault="007F29C5" w:rsidP="007F29C5">
      <w:pPr>
        <w:ind w:firstLine="284"/>
        <w:jc w:val="both"/>
      </w:pPr>
      <w:r w:rsidRPr="007F29C5">
        <w:tab/>
        <w:t>Внешние  транспортно-экономические  связи  муниципального образования «</w:t>
      </w:r>
      <w:proofErr w:type="spellStart"/>
      <w:r w:rsidRPr="007F29C5">
        <w:t>Дебинское</w:t>
      </w:r>
      <w:proofErr w:type="spellEnd"/>
      <w:r w:rsidRPr="007F29C5">
        <w:t>»  с другими регионами осуществляются одним видом транспорта: автомобильным.</w:t>
      </w:r>
    </w:p>
    <w:p w:rsidR="007F29C5" w:rsidRPr="007F29C5" w:rsidRDefault="007F29C5" w:rsidP="007F29C5">
      <w:pPr>
        <w:ind w:firstLine="284"/>
        <w:jc w:val="both"/>
      </w:pPr>
      <w:r w:rsidRPr="007F29C5">
        <w:tab/>
        <w:t>Воздушные перевозки из муниципального образования  не осуществляются.</w:t>
      </w:r>
    </w:p>
    <w:p w:rsidR="007F29C5" w:rsidRPr="007F29C5" w:rsidRDefault="007F29C5" w:rsidP="007F29C5">
      <w:pPr>
        <w:ind w:firstLine="284"/>
        <w:jc w:val="both"/>
      </w:pPr>
      <w:r w:rsidRPr="007F29C5">
        <w:tab/>
        <w:t>Водный  транспорт  на  территории  муниципального образования  не  развит   в  связи  с  отсутствием судоходных рек. Пассажирским транспортом является  автобус и маршрутное такси.</w:t>
      </w:r>
    </w:p>
    <w:p w:rsidR="007F29C5" w:rsidRPr="007F29C5" w:rsidRDefault="007F29C5" w:rsidP="007F29C5">
      <w:r w:rsidRPr="007F29C5">
        <w:tab/>
        <w:t>На территории муниципального образования «</w:t>
      </w:r>
      <w:proofErr w:type="spellStart"/>
      <w:r w:rsidRPr="007F29C5">
        <w:t>Дебинское</w:t>
      </w:r>
      <w:proofErr w:type="spellEnd"/>
      <w:r w:rsidRPr="007F29C5">
        <w:t xml:space="preserve">» автомобильное пассажирское сообщение представлено </w:t>
      </w:r>
      <w:r w:rsidRPr="007F29C5">
        <w:rPr>
          <w:color w:val="000000" w:themeColor="text1"/>
        </w:rPr>
        <w:t>маршрутом</w:t>
      </w:r>
      <w:r w:rsidRPr="007F29C5">
        <w:t xml:space="preserve">: Красногорское - </w:t>
      </w:r>
      <w:proofErr w:type="spellStart"/>
      <w:r w:rsidRPr="007F29C5">
        <w:t>Дебы</w:t>
      </w:r>
      <w:proofErr w:type="spellEnd"/>
      <w:r w:rsidRPr="007F29C5">
        <w:t>.</w:t>
      </w:r>
    </w:p>
    <w:p w:rsidR="007F29C5" w:rsidRPr="007F29C5" w:rsidRDefault="007F29C5" w:rsidP="007F29C5">
      <w:pPr>
        <w:ind w:firstLine="284"/>
        <w:jc w:val="both"/>
      </w:pPr>
      <w:r w:rsidRPr="007F29C5">
        <w:t xml:space="preserve">Автобусным движением охвачены  все населенные пункты. Для доставки детей из деревень </w:t>
      </w:r>
      <w:proofErr w:type="spellStart"/>
      <w:r w:rsidRPr="007F29C5">
        <w:t>Зотово</w:t>
      </w:r>
      <w:proofErr w:type="spellEnd"/>
      <w:r w:rsidRPr="007F29C5">
        <w:t xml:space="preserve">, </w:t>
      </w:r>
      <w:proofErr w:type="spellStart"/>
      <w:r w:rsidRPr="007F29C5">
        <w:t>Тукташ</w:t>
      </w:r>
      <w:proofErr w:type="spellEnd"/>
      <w:r w:rsidRPr="007F29C5">
        <w:t xml:space="preserve">, </w:t>
      </w:r>
      <w:r w:rsidRPr="007F29C5">
        <w:lastRenderedPageBreak/>
        <w:t xml:space="preserve">Удмуртский Караул, Старый </w:t>
      </w:r>
      <w:proofErr w:type="spellStart"/>
      <w:r w:rsidRPr="007F29C5">
        <w:t>Качкашур</w:t>
      </w:r>
      <w:proofErr w:type="spellEnd"/>
      <w:r w:rsidRPr="007F29C5">
        <w:t xml:space="preserve"> в учебное учреждение организован школьный автобус.</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Большинство трудовых передвижений в муниципальном образовании приходится на личный автотранспорт и пешеходные сообщения.</w:t>
      </w:r>
    </w:p>
    <w:p w:rsidR="007F29C5" w:rsidRPr="007F29C5" w:rsidRDefault="007F29C5" w:rsidP="007F29C5">
      <w:pPr>
        <w:rPr>
          <w:b/>
        </w:rPr>
      </w:pPr>
    </w:p>
    <w:p w:rsidR="007F29C5" w:rsidRPr="007F29C5" w:rsidRDefault="007F29C5" w:rsidP="007F29C5">
      <w:pPr>
        <w:jc w:val="center"/>
        <w:rPr>
          <w:b/>
        </w:rPr>
      </w:pPr>
      <w:r w:rsidRPr="007F29C5">
        <w:rPr>
          <w:b/>
        </w:rPr>
        <w:t xml:space="preserve">2.6.  Характеристика условий </w:t>
      </w:r>
      <w:proofErr w:type="gramStart"/>
      <w:r w:rsidRPr="007F29C5">
        <w:rPr>
          <w:b/>
        </w:rPr>
        <w:t>пешеходного</w:t>
      </w:r>
      <w:proofErr w:type="gramEnd"/>
      <w:r w:rsidRPr="007F29C5">
        <w:rPr>
          <w:b/>
        </w:rPr>
        <w:t xml:space="preserve"> и</w:t>
      </w:r>
    </w:p>
    <w:p w:rsidR="007F29C5" w:rsidRPr="007F29C5" w:rsidRDefault="007F29C5" w:rsidP="007F29C5">
      <w:pPr>
        <w:jc w:val="center"/>
        <w:rPr>
          <w:b/>
        </w:rPr>
      </w:pPr>
      <w:r w:rsidRPr="007F29C5">
        <w:rPr>
          <w:b/>
        </w:rPr>
        <w:t xml:space="preserve"> велосипедного передвижения.</w:t>
      </w:r>
    </w:p>
    <w:p w:rsidR="007F29C5" w:rsidRPr="007F29C5" w:rsidRDefault="007F29C5" w:rsidP="007F29C5">
      <w:pPr>
        <w:jc w:val="center"/>
        <w:rPr>
          <w:b/>
        </w:rPr>
      </w:pPr>
    </w:p>
    <w:p w:rsidR="007F29C5" w:rsidRPr="007F29C5" w:rsidRDefault="007F29C5" w:rsidP="007F29C5">
      <w:pPr>
        <w:jc w:val="both"/>
      </w:pPr>
      <w:r w:rsidRPr="007F29C5">
        <w:tab/>
        <w:t xml:space="preserve">Существует проблема с пешеходным передвижением. Так, в условиях существующей жилой застройки  тротуары отсутствуют, жителям приходится передвигаться по внутриквартальным проездам. Отсутствуют пешеходные тротуары и к дошкольному и школьному образовательному учреждению. </w:t>
      </w:r>
      <w:r w:rsidRPr="007F29C5">
        <w:tab/>
        <w:t xml:space="preserve">Специализированные дорожки для велосипедного передвижения на территории муниципального образования не предусмотрены. Движение велосипедистов осуществляется в соответствии с требованиями ПДД по дорогам общего пользования.         </w:t>
      </w: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2.7. Характеристика движения грузовых транспортных средств, оценка работы транспортных средств коммунальных и дорожных служб, состояние инфраструктуры для данных транспортных средств.</w:t>
      </w:r>
    </w:p>
    <w:p w:rsidR="007F29C5" w:rsidRPr="007F29C5" w:rsidRDefault="007F29C5" w:rsidP="007F29C5">
      <w:pPr>
        <w:pStyle w:val="S0"/>
        <w:spacing w:line="240" w:lineRule="auto"/>
        <w:jc w:val="center"/>
        <w:rPr>
          <w:rFonts w:ascii="Times New Roman" w:hAnsi="Times New Roman"/>
          <w:b/>
          <w:sz w:val="20"/>
          <w:szCs w:val="20"/>
        </w:rPr>
      </w:pPr>
    </w:p>
    <w:p w:rsidR="007F29C5" w:rsidRPr="007F29C5" w:rsidRDefault="007F29C5" w:rsidP="007F29C5">
      <w:pPr>
        <w:ind w:firstLine="540"/>
        <w:jc w:val="both"/>
      </w:pPr>
      <w:r w:rsidRPr="007F29C5">
        <w:t xml:space="preserve"> В составе движения грузового транспорта в целом по улицам муниципального образования «</w:t>
      </w:r>
      <w:proofErr w:type="spellStart"/>
      <w:r w:rsidRPr="007F29C5">
        <w:t>Дебинское</w:t>
      </w:r>
      <w:proofErr w:type="spellEnd"/>
      <w:r w:rsidRPr="007F29C5">
        <w:t xml:space="preserve">» преобладают автомобили грузоподъемностью от 6 т и выше. Основными улицами по которым происходит движение грузовых транспортных средств в селе </w:t>
      </w:r>
      <w:proofErr w:type="spellStart"/>
      <w:r w:rsidRPr="007F29C5">
        <w:t>Дебы</w:t>
      </w:r>
      <w:proofErr w:type="spellEnd"/>
      <w:r w:rsidRPr="007F29C5">
        <w:t xml:space="preserve">  являются </w:t>
      </w:r>
      <w:proofErr w:type="spellStart"/>
      <w:r w:rsidRPr="007F29C5">
        <w:t>ул</w:t>
      </w:r>
      <w:proofErr w:type="gramStart"/>
      <w:r w:rsidRPr="007F29C5">
        <w:t>.С</w:t>
      </w:r>
      <w:proofErr w:type="gramEnd"/>
      <w:r w:rsidRPr="007F29C5">
        <w:t>овхозная</w:t>
      </w:r>
      <w:proofErr w:type="spellEnd"/>
      <w:r w:rsidRPr="007F29C5">
        <w:t xml:space="preserve"> и проезд от здания почты до </w:t>
      </w:r>
      <w:proofErr w:type="spellStart"/>
      <w:r w:rsidRPr="007F29C5">
        <w:t>ул.Заречной</w:t>
      </w:r>
      <w:proofErr w:type="spellEnd"/>
      <w:r w:rsidRPr="007F29C5">
        <w:t xml:space="preserve">, </w:t>
      </w:r>
      <w:proofErr w:type="spellStart"/>
      <w:r w:rsidRPr="007F29C5">
        <w:t>ул.Садовая</w:t>
      </w:r>
      <w:proofErr w:type="spellEnd"/>
      <w:r w:rsidRPr="007F29C5">
        <w:t>.</w:t>
      </w:r>
    </w:p>
    <w:p w:rsidR="007F29C5" w:rsidRPr="007F29C5" w:rsidRDefault="007F29C5" w:rsidP="007F29C5">
      <w:pPr>
        <w:ind w:firstLine="540"/>
        <w:jc w:val="both"/>
      </w:pPr>
      <w:r w:rsidRPr="007F29C5">
        <w:t>Дорожные службы на территории муниципального образования «</w:t>
      </w:r>
      <w:proofErr w:type="spellStart"/>
      <w:r w:rsidRPr="007F29C5">
        <w:t>Дебинское</w:t>
      </w:r>
      <w:proofErr w:type="spellEnd"/>
      <w:r w:rsidRPr="007F29C5">
        <w:t>» отсутствуют.</w:t>
      </w:r>
    </w:p>
    <w:p w:rsidR="007F29C5" w:rsidRPr="007F29C5" w:rsidRDefault="007F29C5" w:rsidP="007F29C5">
      <w:pPr>
        <w:ind w:firstLine="540"/>
        <w:jc w:val="both"/>
      </w:pPr>
      <w:r w:rsidRPr="007F29C5">
        <w:t>В зимний период расчистка улиц от снега осуществляется  по договору на оказание услуг с ООО «</w:t>
      </w:r>
      <w:proofErr w:type="spellStart"/>
      <w:r w:rsidRPr="007F29C5">
        <w:t>Качкашурское</w:t>
      </w:r>
      <w:proofErr w:type="spellEnd"/>
      <w:r w:rsidRPr="007F29C5">
        <w:t>». Транспортные средства коммунальных и дорожных служб обеспечены инфраструктурой в полном объеме.</w:t>
      </w: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2.8. Анализ уровня безопасности дорожного движения.</w:t>
      </w:r>
    </w:p>
    <w:p w:rsidR="007F29C5" w:rsidRPr="007F29C5" w:rsidRDefault="007F29C5" w:rsidP="007F29C5">
      <w:pPr>
        <w:pStyle w:val="S0"/>
        <w:spacing w:line="240" w:lineRule="auto"/>
        <w:jc w:val="center"/>
        <w:rPr>
          <w:rFonts w:ascii="Times New Roman" w:hAnsi="Times New Roman"/>
          <w:b/>
          <w:sz w:val="20"/>
          <w:szCs w:val="20"/>
        </w:rPr>
      </w:pP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Обеспечение безопасности на автомобильных дорогах является важнейшей частью социально-экономического развития  муниципального образования «</w:t>
      </w:r>
      <w:proofErr w:type="spellStart"/>
      <w:r w:rsidRPr="007F29C5">
        <w:rPr>
          <w:rFonts w:ascii="Times New Roman" w:hAnsi="Times New Roman"/>
          <w:sz w:val="20"/>
          <w:szCs w:val="20"/>
        </w:rPr>
        <w:t>Дебинское</w:t>
      </w:r>
      <w:proofErr w:type="spellEnd"/>
      <w:r w:rsidRPr="007F29C5">
        <w:rPr>
          <w:rFonts w:ascii="Times New Roman" w:hAnsi="Times New Roman"/>
          <w:sz w:val="20"/>
          <w:szCs w:val="20"/>
        </w:rPr>
        <w:t xml:space="preserve">». </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xml:space="preserve">Применение принудительных мер с использованием выборочной проверки дыхания водителей на алкоголь, оказывается наиболее эффективным для снижения дорожно-транспортных происшествий. </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xml:space="preserve">Наиболее эффективной мерой для повышения уровня безопасности в области использования ремней безопасности являются ужесточенные законодательные меры и </w:t>
      </w:r>
      <w:proofErr w:type="gramStart"/>
      <w:r w:rsidRPr="007F29C5">
        <w:rPr>
          <w:rFonts w:ascii="Times New Roman" w:hAnsi="Times New Roman"/>
          <w:sz w:val="20"/>
          <w:szCs w:val="20"/>
        </w:rPr>
        <w:t>полицейское</w:t>
      </w:r>
      <w:proofErr w:type="gramEnd"/>
      <w:r w:rsidRPr="007F29C5">
        <w:rPr>
          <w:rFonts w:ascii="Times New Roman" w:hAnsi="Times New Roman"/>
          <w:sz w:val="20"/>
          <w:szCs w:val="20"/>
        </w:rPr>
        <w:t xml:space="preserve">  </w:t>
      </w:r>
      <w:proofErr w:type="spellStart"/>
      <w:r w:rsidRPr="007F29C5">
        <w:rPr>
          <w:rFonts w:ascii="Times New Roman" w:hAnsi="Times New Roman"/>
          <w:sz w:val="20"/>
          <w:szCs w:val="20"/>
        </w:rPr>
        <w:t>правоприменение</w:t>
      </w:r>
      <w:proofErr w:type="spellEnd"/>
      <w:r w:rsidRPr="007F29C5">
        <w:rPr>
          <w:rFonts w:ascii="Times New Roman" w:hAnsi="Times New Roman"/>
          <w:sz w:val="20"/>
          <w:szCs w:val="20"/>
        </w:rPr>
        <w:t xml:space="preserve"> штрафов и иных взысканий с водителей, нарушивших данные требования. </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xml:space="preserve">Главной задачей обеспечения безопасности является организация единой совокупной системы управления безопасностью на автомобильных дорогах в условиях рыночного хозяйствования  с  созданием  эффективного  механизма  регулирования  транспортной  деятельности  под надзором федеральных исполнительных органов и  органов местного самоуправления,  различных  общественных объединений. </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xml:space="preserve">Базовыми данными при принятии управленческих решений являются статистические сведения, которые </w:t>
      </w:r>
      <w:proofErr w:type="gramStart"/>
      <w:r w:rsidRPr="007F29C5">
        <w:rPr>
          <w:rFonts w:ascii="Times New Roman" w:hAnsi="Times New Roman"/>
          <w:sz w:val="20"/>
          <w:szCs w:val="20"/>
        </w:rPr>
        <w:t>формируются специалистами безопасности дорожного движения и применяются</w:t>
      </w:r>
      <w:proofErr w:type="gramEnd"/>
      <w:r w:rsidRPr="007F29C5">
        <w:rPr>
          <w:rFonts w:ascii="Times New Roman" w:hAnsi="Times New Roman"/>
          <w:sz w:val="20"/>
          <w:szCs w:val="20"/>
        </w:rPr>
        <w:t xml:space="preserve"> для анализа ДТП, выявления проблемных точек и негативных тенденций, оценки  эффективности мер, которые направлены на сокращение количества, тяжести ДТП. </w:t>
      </w:r>
    </w:p>
    <w:p w:rsidR="007F29C5" w:rsidRPr="007F29C5" w:rsidRDefault="007F29C5" w:rsidP="007F29C5">
      <w:pPr>
        <w:pStyle w:val="S0"/>
        <w:spacing w:line="240" w:lineRule="auto"/>
        <w:rPr>
          <w:rFonts w:ascii="Times New Roman" w:hAnsi="Times New Roman"/>
          <w:sz w:val="20"/>
          <w:szCs w:val="20"/>
        </w:rPr>
      </w:pPr>
      <w:proofErr w:type="gramStart"/>
      <w:r w:rsidRPr="007F29C5">
        <w:rPr>
          <w:rFonts w:ascii="Times New Roman" w:hAnsi="Times New Roman"/>
          <w:sz w:val="20"/>
          <w:szCs w:val="20"/>
        </w:rPr>
        <w:t>Профилактика дорожно-транспортного травматизма, разработка новых подходов в популяризации правил дорожного движения, обсуждение вопросов усиления взаимодействия между ведомствами  в  управлении  безопасностью  дорожного  движения,  определение  первоочередных мер, которые направлены на улучшение ситуации на дорогах, должны  стоять на контроле у уполномоченных на то людей, которые способны незамедлительно реагировать на сложившуюся ситуацию на автомобильных дорогах.</w:t>
      </w:r>
      <w:proofErr w:type="gramEnd"/>
    </w:p>
    <w:p w:rsidR="007F29C5" w:rsidRPr="007F29C5" w:rsidRDefault="007F29C5" w:rsidP="007F29C5">
      <w:pPr>
        <w:pStyle w:val="ConsPlusNormal0"/>
        <w:widowControl/>
        <w:ind w:firstLine="708"/>
        <w:jc w:val="both"/>
        <w:rPr>
          <w:rFonts w:ascii="Times New Roman" w:hAnsi="Times New Roman" w:cs="Times New Roman"/>
        </w:rPr>
      </w:pPr>
      <w:r w:rsidRPr="007F29C5">
        <w:rPr>
          <w:rFonts w:ascii="Times New Roman" w:hAnsi="Times New Roman" w:cs="Times New Roman"/>
        </w:rPr>
        <w:t>По итогам 2016 года  на территории муниципального образования «</w:t>
      </w:r>
      <w:proofErr w:type="spellStart"/>
      <w:r w:rsidRPr="007F29C5">
        <w:rPr>
          <w:rFonts w:ascii="Times New Roman" w:hAnsi="Times New Roman" w:cs="Times New Roman"/>
        </w:rPr>
        <w:t>Дебинское</w:t>
      </w:r>
      <w:proofErr w:type="spellEnd"/>
      <w:r w:rsidRPr="007F29C5">
        <w:rPr>
          <w:rFonts w:ascii="Times New Roman" w:hAnsi="Times New Roman" w:cs="Times New Roman"/>
        </w:rPr>
        <w:t xml:space="preserve">» не зарегистрировано </w:t>
      </w:r>
      <w:r w:rsidRPr="007F29C5">
        <w:rPr>
          <w:rFonts w:ascii="Times New Roman" w:hAnsi="Times New Roman" w:cs="Times New Roman"/>
          <w:color w:val="000000" w:themeColor="text1"/>
        </w:rPr>
        <w:t xml:space="preserve">дорожно-транспортных происшествий. </w:t>
      </w:r>
      <w:r w:rsidRPr="007F29C5">
        <w:rPr>
          <w:rFonts w:ascii="Times New Roman" w:hAnsi="Times New Roman" w:cs="Times New Roman"/>
        </w:rPr>
        <w:t>Для эффективного решения проблем, связанных с дорожно-транспортной аварийностью, непрерывно обеспечивать системный подход к реализации мероприятий по повышению безопасности дорожного движения.</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xml:space="preserve">Таким образом, к приоритетным задачам социального и  экономического развития муниципального образования в среднесрочной и долгосрочной  перспективе относятся задачи по сохранению  жизни и здоровья участников дорожного движения. Их достижение планируется путем улучшения организации дорожного движения, инфраструктуры автомобильных дорог, дисциплины среди участников дорожного движения, качества  оказания медицинской помощи пострадавшим и т.  д.  </w:t>
      </w:r>
    </w:p>
    <w:p w:rsidR="007F29C5" w:rsidRPr="007F29C5" w:rsidRDefault="007F29C5" w:rsidP="007F29C5">
      <w:pPr>
        <w:pStyle w:val="S0"/>
        <w:spacing w:line="240" w:lineRule="auto"/>
        <w:rPr>
          <w:rFonts w:ascii="Times New Roman" w:hAnsi="Times New Roman"/>
          <w:sz w:val="20"/>
          <w:szCs w:val="20"/>
        </w:rPr>
      </w:pP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2.9. Оценка уровня негативного воздействия транспортной инфраструктуры на окружающую среду, безопасность и здоровье населения</w:t>
      </w:r>
    </w:p>
    <w:p w:rsidR="007F29C5" w:rsidRPr="007F29C5" w:rsidRDefault="007F29C5" w:rsidP="007F29C5">
      <w:pPr>
        <w:pStyle w:val="S0"/>
        <w:spacing w:line="240" w:lineRule="auto"/>
        <w:jc w:val="center"/>
        <w:rPr>
          <w:rFonts w:ascii="Times New Roman" w:hAnsi="Times New Roman"/>
          <w:b/>
          <w:sz w:val="20"/>
          <w:szCs w:val="20"/>
        </w:rPr>
      </w:pP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xml:space="preserve">Автомобильный  транспорт  и  инфраструктура  автотранспортного  комплекса относится  к  главным  источникам  загрязнения  окружающей  среды. Отработавшие газы двигателей внутреннего сгорания содержат вредные вещества и соединения, в том числе канцерогенные. Нефтепродукты, продукты износа шин, тормозных  </w:t>
      </w:r>
      <w:r w:rsidRPr="007F29C5">
        <w:rPr>
          <w:rFonts w:ascii="Times New Roman" w:hAnsi="Times New Roman"/>
          <w:sz w:val="20"/>
          <w:szCs w:val="20"/>
        </w:rPr>
        <w:lastRenderedPageBreak/>
        <w:t>накладок,  хлориды,  используемые  в  качестве  антиобледенителей дорожных покрытий, загрязняют придорожные полосы и водные объекты.</w:t>
      </w:r>
    </w:p>
    <w:p w:rsidR="007F29C5" w:rsidRPr="007F29C5" w:rsidRDefault="007F29C5" w:rsidP="007F29C5">
      <w:pPr>
        <w:jc w:val="both"/>
      </w:pPr>
      <w:r w:rsidRPr="007F29C5">
        <w:tab/>
        <w:t xml:space="preserve">Негативное влияние транспорта на население проявляется, прежде всего, в токсическом загрязнении окружающего воздуха. При этом значительная доля загрязнений связана с эксплуатацией автомобильного транспорта. Снижение негативного воздействия транспорта  на  окружающую  среду,  безопасность  и здоровье населения возможно путем </w:t>
      </w:r>
    </w:p>
    <w:p w:rsidR="007F29C5" w:rsidRPr="007F29C5" w:rsidRDefault="007F29C5" w:rsidP="007F29C5">
      <w:pPr>
        <w:jc w:val="both"/>
      </w:pPr>
      <w:r w:rsidRPr="007F29C5">
        <w:t xml:space="preserve">использования наиболее </w:t>
      </w:r>
      <w:proofErr w:type="spellStart"/>
      <w:r w:rsidRPr="007F29C5">
        <w:t>экологичных</w:t>
      </w:r>
      <w:proofErr w:type="spellEnd"/>
      <w:r w:rsidRPr="007F29C5">
        <w:t xml:space="preserve"> и экономичных двигателей и моторного топлива.</w:t>
      </w:r>
    </w:p>
    <w:p w:rsidR="007F29C5" w:rsidRPr="007F29C5" w:rsidRDefault="007F29C5" w:rsidP="007F29C5">
      <w:pPr>
        <w:jc w:val="both"/>
        <w:rPr>
          <w:rFonts w:ascii="Arial" w:hAnsi="Arial" w:cs="Arial"/>
        </w:rPr>
      </w:pPr>
      <w:r w:rsidRPr="007F29C5">
        <w:t xml:space="preserve">Учитывая наметившуюся тенденцию выпуска автомобилей с наиболее </w:t>
      </w:r>
      <w:proofErr w:type="spellStart"/>
      <w:r w:rsidRPr="007F29C5">
        <w:t>экологичными</w:t>
      </w:r>
      <w:proofErr w:type="spellEnd"/>
      <w:r w:rsidRPr="007F29C5">
        <w:t xml:space="preserve"> и экономичными двигателями, а также значительное использование подобных транспортных средств на территории муниципального образования «</w:t>
      </w:r>
      <w:proofErr w:type="spellStart"/>
      <w:r w:rsidRPr="007F29C5">
        <w:t>Дебинское</w:t>
      </w:r>
      <w:proofErr w:type="spellEnd"/>
      <w:r w:rsidRPr="007F29C5">
        <w:t>», негативное воздействие транспортной инфраструктуры на окружающую среду, безопасность и здоровье населения минимальное</w:t>
      </w:r>
      <w:r w:rsidRPr="007F29C5">
        <w:rPr>
          <w:rFonts w:ascii="Arial" w:hAnsi="Arial" w:cs="Arial"/>
        </w:rPr>
        <w:t>.</w:t>
      </w:r>
    </w:p>
    <w:p w:rsidR="007F29C5" w:rsidRPr="007F29C5" w:rsidRDefault="007F29C5" w:rsidP="007F29C5">
      <w:pPr>
        <w:jc w:val="both"/>
      </w:pP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 xml:space="preserve">2.10. Характеристика существующих условий и </w:t>
      </w: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 xml:space="preserve">перспектив развития и размещения транспортной инфраструктуры. </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Мероприятия  по  развитию  транспортной  инфраструктуры  муниципального образования «</w:t>
      </w:r>
      <w:proofErr w:type="spellStart"/>
      <w:r w:rsidRPr="007F29C5">
        <w:rPr>
          <w:rFonts w:ascii="Times New Roman" w:hAnsi="Times New Roman"/>
          <w:sz w:val="20"/>
          <w:szCs w:val="20"/>
        </w:rPr>
        <w:t>Дебинское</w:t>
      </w:r>
      <w:proofErr w:type="spellEnd"/>
      <w:r w:rsidRPr="007F29C5">
        <w:rPr>
          <w:rFonts w:ascii="Times New Roman" w:hAnsi="Times New Roman"/>
          <w:sz w:val="20"/>
          <w:szCs w:val="20"/>
        </w:rPr>
        <w:t>»  разработаны  на  основе  тщательного  и  всестороннего  анализа существующего  состояния  транспортной  системы,  выявленных  тенденций  в изменении  основных  показателей  развития  транспорта,  планируемых пространственных преобразований.</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Приоритетными направления развития транспортной инфраструктуры являются:</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капитальный ремонт дорог и реконструкция сооружений на них;</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развитие дорожного сервиса на территории муниципального образования для возможности получения  квалифицированных   услуг  по  сервисному  обслуживанию  и  ремонту автотранспортных средств.</w:t>
      </w:r>
    </w:p>
    <w:p w:rsidR="007F29C5" w:rsidRPr="007F29C5" w:rsidRDefault="007F29C5" w:rsidP="007F29C5">
      <w:pPr>
        <w:pStyle w:val="S0"/>
        <w:spacing w:line="240" w:lineRule="auto"/>
        <w:rPr>
          <w:rFonts w:ascii="Times New Roman" w:hAnsi="Times New Roman"/>
          <w:sz w:val="20"/>
          <w:szCs w:val="20"/>
        </w:rPr>
      </w:pPr>
      <w:proofErr w:type="gramStart"/>
      <w:r w:rsidRPr="007F29C5">
        <w:rPr>
          <w:rFonts w:ascii="Times New Roman" w:hAnsi="Times New Roman"/>
          <w:sz w:val="20"/>
          <w:szCs w:val="20"/>
        </w:rPr>
        <w:t>Отсюда  вытекают  новые  требования  к  транспортной  системе,  а  именно, переход  от  преимущественно  экстенсивной  к  интенсивной  модели  развития.</w:t>
      </w:r>
      <w:proofErr w:type="gramEnd"/>
      <w:r w:rsidRPr="007F29C5">
        <w:rPr>
          <w:rFonts w:ascii="Times New Roman" w:hAnsi="Times New Roman"/>
          <w:sz w:val="20"/>
          <w:szCs w:val="20"/>
        </w:rPr>
        <w:t xml:space="preserve">  Это, прежде  всего,  предполагает  более  эффективное  производительное  качественное использование  имеющегося  потенциала  и,  в  частности,  переход  к  более качественным транспортным услугам.</w:t>
      </w:r>
    </w:p>
    <w:p w:rsidR="007F29C5" w:rsidRPr="007F29C5" w:rsidRDefault="007F29C5" w:rsidP="007F29C5">
      <w:pPr>
        <w:pStyle w:val="S0"/>
        <w:spacing w:line="240" w:lineRule="auto"/>
        <w:jc w:val="center"/>
        <w:rPr>
          <w:rFonts w:ascii="Times New Roman" w:hAnsi="Times New Roman"/>
          <w:b/>
          <w:sz w:val="20"/>
          <w:szCs w:val="20"/>
        </w:rPr>
      </w:pP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 xml:space="preserve">2.11. Оценка нормативно-правовой базы, необходимой для функционирования и развития транспортной инфраструктуры </w:t>
      </w:r>
    </w:p>
    <w:p w:rsidR="007F29C5" w:rsidRPr="007F29C5" w:rsidRDefault="007F29C5" w:rsidP="007F29C5">
      <w:pPr>
        <w:pStyle w:val="S0"/>
        <w:spacing w:line="240" w:lineRule="auto"/>
        <w:jc w:val="center"/>
        <w:rPr>
          <w:rFonts w:ascii="Times New Roman" w:hAnsi="Times New Roman"/>
          <w:b/>
          <w:sz w:val="20"/>
          <w:szCs w:val="20"/>
        </w:rPr>
      </w:pPr>
    </w:p>
    <w:p w:rsidR="007F29C5" w:rsidRPr="007F29C5" w:rsidRDefault="007F29C5" w:rsidP="007F29C5">
      <w:pPr>
        <w:pStyle w:val="ConsPlusNormal0"/>
        <w:widowControl/>
        <w:ind w:firstLine="708"/>
        <w:jc w:val="both"/>
        <w:rPr>
          <w:rFonts w:ascii="Times New Roman" w:hAnsi="Times New Roman" w:cs="Times New Roman"/>
        </w:rPr>
      </w:pPr>
      <w:proofErr w:type="gramStart"/>
      <w:r w:rsidRPr="007F29C5">
        <w:rPr>
          <w:rFonts w:ascii="Times New Roman" w:hAnsi="Times New Roman" w:cs="Times New Roman"/>
        </w:rPr>
        <w:t>Основными документами, определяющими порядок функционирования и развития транспортной инфраструктуры являются</w:t>
      </w:r>
      <w:proofErr w:type="gramEnd"/>
      <w:r w:rsidRPr="007F29C5">
        <w:rPr>
          <w:rFonts w:ascii="Times New Roman" w:hAnsi="Times New Roman" w:cs="Times New Roman"/>
        </w:rPr>
        <w:t>:</w:t>
      </w:r>
    </w:p>
    <w:p w:rsidR="007F29C5" w:rsidRPr="007F29C5" w:rsidRDefault="007F29C5" w:rsidP="007F29C5">
      <w:pPr>
        <w:pStyle w:val="ConsPlusNormal0"/>
        <w:widowControl/>
        <w:ind w:firstLine="708"/>
        <w:jc w:val="both"/>
        <w:rPr>
          <w:rFonts w:ascii="Times New Roman" w:hAnsi="Times New Roman" w:cs="Times New Roman"/>
        </w:rPr>
      </w:pPr>
      <w:r w:rsidRPr="007F29C5">
        <w:rPr>
          <w:rFonts w:ascii="Times New Roman" w:hAnsi="Times New Roman" w:cs="Times New Roman"/>
        </w:rPr>
        <w:t>1. Градостроительный кодекс РФ от 29.12.2004г. №190-ФЗ (ред. от 30.12.2015г.);</w:t>
      </w:r>
    </w:p>
    <w:p w:rsidR="007F29C5" w:rsidRPr="007F29C5" w:rsidRDefault="007F29C5" w:rsidP="007F29C5">
      <w:pPr>
        <w:pStyle w:val="ConsPlusNormal0"/>
        <w:widowControl/>
        <w:ind w:firstLine="708"/>
        <w:jc w:val="both"/>
        <w:rPr>
          <w:rFonts w:ascii="Times New Roman" w:hAnsi="Times New Roman" w:cs="Times New Roman"/>
        </w:rPr>
      </w:pPr>
      <w:r w:rsidRPr="007F29C5">
        <w:rPr>
          <w:rFonts w:ascii="Times New Roman" w:hAnsi="Times New Roman" w:cs="Times New Roman"/>
        </w:rPr>
        <w:t xml:space="preserve">2. Федеральный закон от 08.11.2007г. №257-ФЗ (ред. от 15.02.2016г) «Об автомобильных дорогах </w:t>
      </w:r>
      <w:proofErr w:type="gramStart"/>
      <w:r w:rsidRPr="007F29C5">
        <w:rPr>
          <w:rFonts w:ascii="Times New Roman" w:hAnsi="Times New Roman" w:cs="Times New Roman"/>
        </w:rPr>
        <w:t>и</w:t>
      </w:r>
      <w:proofErr w:type="gramEnd"/>
      <w:r w:rsidRPr="007F29C5">
        <w:rPr>
          <w:rFonts w:ascii="Times New Roman" w:hAnsi="Times New Roman" w:cs="Times New Roman"/>
        </w:rPr>
        <w:t xml:space="preserve"> о дорожной деятельности в РФ и о внесении изменений в отдельные законодательные акты Российской Федерации»;</w:t>
      </w:r>
    </w:p>
    <w:p w:rsidR="007F29C5" w:rsidRPr="007F29C5" w:rsidRDefault="007F29C5" w:rsidP="007F29C5">
      <w:pPr>
        <w:pStyle w:val="ConsPlusNormal0"/>
        <w:widowControl/>
        <w:ind w:firstLine="708"/>
        <w:jc w:val="both"/>
        <w:rPr>
          <w:rFonts w:ascii="Times New Roman" w:hAnsi="Times New Roman" w:cs="Times New Roman"/>
        </w:rPr>
      </w:pPr>
      <w:r w:rsidRPr="007F29C5">
        <w:rPr>
          <w:rFonts w:ascii="Times New Roman" w:hAnsi="Times New Roman" w:cs="Times New Roman"/>
        </w:rPr>
        <w:t>3. Федеральный закон от 10.12.1995г. №196-ФЗ (ред. от 28.11.2015г.) «О безопасности дорожного движения»;</w:t>
      </w:r>
    </w:p>
    <w:p w:rsidR="007F29C5" w:rsidRPr="007F29C5" w:rsidRDefault="007F29C5" w:rsidP="007F29C5">
      <w:pPr>
        <w:pStyle w:val="ConsPlusNormal0"/>
        <w:widowControl/>
        <w:ind w:firstLine="708"/>
        <w:jc w:val="both"/>
        <w:rPr>
          <w:rFonts w:ascii="Times New Roman" w:hAnsi="Times New Roman" w:cs="Times New Roman"/>
        </w:rPr>
      </w:pPr>
      <w:r w:rsidRPr="007F29C5">
        <w:rPr>
          <w:rFonts w:ascii="Times New Roman" w:hAnsi="Times New Roman" w:cs="Times New Roman"/>
        </w:rPr>
        <w:t>4. Постановление Правительства РФ от 23.10.1993г. №1090 (ред. от 21.01.2016г) «О правилах дорожного движения»;</w:t>
      </w:r>
    </w:p>
    <w:p w:rsidR="007F29C5" w:rsidRPr="007F29C5" w:rsidRDefault="007F29C5" w:rsidP="007F29C5">
      <w:pPr>
        <w:pStyle w:val="ConsPlusNormal0"/>
        <w:widowControl/>
        <w:ind w:firstLine="708"/>
        <w:jc w:val="both"/>
        <w:rPr>
          <w:rFonts w:ascii="Times New Roman" w:hAnsi="Times New Roman" w:cs="Times New Roman"/>
        </w:rPr>
      </w:pPr>
      <w:r w:rsidRPr="007F29C5">
        <w:rPr>
          <w:rFonts w:ascii="Times New Roman" w:hAnsi="Times New Roman" w:cs="Times New Roman"/>
        </w:rPr>
        <w:t>5. Постановление Правительства РФ от 25.12.2015г. №1440 «Об утверждении требований к программам комплексного развития транспортной инфраструктуры поселений, городских округов»;</w:t>
      </w:r>
    </w:p>
    <w:p w:rsidR="007F29C5" w:rsidRPr="007F29C5" w:rsidRDefault="007F29C5" w:rsidP="007F29C5">
      <w:pPr>
        <w:pStyle w:val="ConsPlusNormal0"/>
        <w:widowControl/>
        <w:ind w:firstLine="708"/>
        <w:jc w:val="both"/>
        <w:rPr>
          <w:rFonts w:ascii="Times New Roman" w:hAnsi="Times New Roman" w:cs="Times New Roman"/>
        </w:rPr>
      </w:pPr>
      <w:r w:rsidRPr="007F29C5">
        <w:rPr>
          <w:rFonts w:ascii="Times New Roman" w:hAnsi="Times New Roman" w:cs="Times New Roman"/>
        </w:rPr>
        <w:t>6. Генеральный план муниципального образования «</w:t>
      </w:r>
      <w:proofErr w:type="spellStart"/>
      <w:r w:rsidRPr="007F29C5">
        <w:rPr>
          <w:rFonts w:ascii="Times New Roman" w:hAnsi="Times New Roman" w:cs="Times New Roman"/>
        </w:rPr>
        <w:t>Дебинское</w:t>
      </w:r>
      <w:proofErr w:type="spellEnd"/>
      <w:r w:rsidRPr="007F29C5">
        <w:rPr>
          <w:rFonts w:ascii="Times New Roman" w:hAnsi="Times New Roman" w:cs="Times New Roman"/>
        </w:rPr>
        <w:t>», утвержден решением Совета депутатов МО «</w:t>
      </w:r>
      <w:proofErr w:type="spellStart"/>
      <w:r w:rsidRPr="007F29C5">
        <w:rPr>
          <w:rFonts w:ascii="Times New Roman" w:hAnsi="Times New Roman" w:cs="Times New Roman"/>
        </w:rPr>
        <w:t>Дебинское</w:t>
      </w:r>
      <w:proofErr w:type="spellEnd"/>
      <w:r w:rsidRPr="007F29C5">
        <w:rPr>
          <w:rFonts w:ascii="Times New Roman" w:hAnsi="Times New Roman" w:cs="Times New Roman"/>
        </w:rPr>
        <w:t xml:space="preserve">» </w:t>
      </w:r>
      <w:r w:rsidRPr="007F29C5">
        <w:rPr>
          <w:rFonts w:ascii="Times New Roman" w:hAnsi="Times New Roman" w:cs="Times New Roman"/>
          <w:color w:val="000000" w:themeColor="text1"/>
        </w:rPr>
        <w:t>от 18.07. 2012г № 19;</w:t>
      </w:r>
    </w:p>
    <w:p w:rsidR="007F29C5" w:rsidRPr="007F29C5" w:rsidRDefault="007F29C5" w:rsidP="007F29C5">
      <w:pPr>
        <w:pStyle w:val="ConsPlusNormal0"/>
        <w:widowControl/>
        <w:ind w:firstLine="708"/>
        <w:jc w:val="both"/>
        <w:rPr>
          <w:rFonts w:ascii="Times New Roman" w:hAnsi="Times New Roman" w:cs="Times New Roman"/>
        </w:rPr>
      </w:pPr>
      <w:r w:rsidRPr="007F29C5">
        <w:rPr>
          <w:rFonts w:ascii="Times New Roman" w:hAnsi="Times New Roman" w:cs="Times New Roman"/>
        </w:rPr>
        <w:t xml:space="preserve">7. Нормативы градостроительного проектирования Удмуртской Республики, утвержденные постановлением Правительства Удмуртской Республики от 16.07.2012 № 318 </w:t>
      </w:r>
      <w:proofErr w:type="gramStart"/>
      <w:r w:rsidRPr="007F29C5">
        <w:rPr>
          <w:rFonts w:ascii="Times New Roman" w:hAnsi="Times New Roman" w:cs="Times New Roman"/>
        </w:rPr>
        <w:t xml:space="preserve">( </w:t>
      </w:r>
      <w:proofErr w:type="gramEnd"/>
      <w:r w:rsidRPr="007F29C5">
        <w:rPr>
          <w:rFonts w:ascii="Times New Roman" w:hAnsi="Times New Roman" w:cs="Times New Roman"/>
        </w:rPr>
        <w:t>в редакции постановления Правительства УР от 24.02.2015 № 55).</w:t>
      </w:r>
    </w:p>
    <w:p w:rsidR="007F29C5" w:rsidRPr="007F29C5" w:rsidRDefault="007F29C5" w:rsidP="007F29C5">
      <w:pPr>
        <w:pStyle w:val="ConsPlusNormal0"/>
        <w:widowControl/>
        <w:ind w:firstLine="708"/>
        <w:jc w:val="both"/>
        <w:rPr>
          <w:rFonts w:ascii="Times New Roman" w:hAnsi="Times New Roman" w:cs="Times New Roman"/>
          <w:b/>
          <w:bCs/>
        </w:rPr>
      </w:pPr>
      <w:r w:rsidRPr="007F29C5">
        <w:rPr>
          <w:rFonts w:ascii="Times New Roman" w:hAnsi="Times New Roman" w:cs="Times New Roman"/>
        </w:rPr>
        <w:t>Нормативно-правовая база необходимая для функционирования и развития транспортной инфраструктуры сформирована.</w:t>
      </w:r>
    </w:p>
    <w:p w:rsidR="007F29C5" w:rsidRPr="007F29C5" w:rsidRDefault="007F29C5" w:rsidP="007F29C5">
      <w:pPr>
        <w:ind w:firstLine="709"/>
        <w:jc w:val="both"/>
      </w:pPr>
      <w:r w:rsidRPr="007F29C5">
        <w:t>Реализация Программы осуществляется через систему программных мероприятий разрабатываемых муниципальных программ муниципального образования «</w:t>
      </w:r>
      <w:proofErr w:type="spellStart"/>
      <w:r w:rsidRPr="007F29C5">
        <w:t>Дебинское</w:t>
      </w:r>
      <w:proofErr w:type="spellEnd"/>
      <w:r w:rsidRPr="007F29C5">
        <w:t>», а также с учетом федеральных проектов и программ, государственных программ Удмуртской Республики и муниципальных программ муниципального образования Красногорский  район, реализуемых на территории муниципального образования.</w:t>
      </w: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2.12. Оценка финансирования транспортной инфраструктуры.</w:t>
      </w:r>
    </w:p>
    <w:p w:rsidR="007F29C5" w:rsidRPr="007F29C5" w:rsidRDefault="007F29C5" w:rsidP="007F29C5">
      <w:pPr>
        <w:pStyle w:val="S0"/>
        <w:spacing w:line="240" w:lineRule="auto"/>
        <w:jc w:val="center"/>
        <w:rPr>
          <w:rFonts w:ascii="Times New Roman" w:hAnsi="Times New Roman"/>
          <w:b/>
          <w:sz w:val="20"/>
          <w:szCs w:val="20"/>
        </w:rPr>
      </w:pPr>
    </w:p>
    <w:p w:rsidR="007F29C5" w:rsidRPr="007F29C5" w:rsidRDefault="007F29C5" w:rsidP="007F29C5">
      <w:pPr>
        <w:jc w:val="both"/>
      </w:pPr>
      <w:r w:rsidRPr="007F29C5">
        <w:tab/>
        <w:t xml:space="preserve">Состояние сети дорог определяется своевременностью, полнотой и качеством выполнения  работ  по  содержанию,  ремонту  и   капитальному  ремонту  и  зависит напрямую  от  объемов  финансирования  и  стратегии  распределения  финансовых ресурсов в условиях их ограниченных объемов. </w:t>
      </w:r>
    </w:p>
    <w:p w:rsidR="007F29C5" w:rsidRPr="007F29C5" w:rsidRDefault="007F29C5" w:rsidP="007F29C5">
      <w:pPr>
        <w:jc w:val="both"/>
      </w:pPr>
      <w:r w:rsidRPr="007F29C5">
        <w:tab/>
        <w:t xml:space="preserve">В  условиях,  когда  объем  инвестиций  в  дорожный  комплекс  является  явно недостаточным, а рост уровня автомобилизации значительно опережает темпы роста развития  дорожной  сети  на  первый  план  выходят  работы  по  содержанию  и эксплуатации дорог. При выполнении текущего ремонта используются современные технологии  с  использованием  специализированных звеньев  машин  и механизмов, позволяющих сократить ручной труд и обеспечить высокое качество выполняемых работ.  При  этом  текущий  ремонт  в  отличие  от  капитального,  </w:t>
      </w:r>
      <w:r w:rsidRPr="007F29C5">
        <w:lastRenderedPageBreak/>
        <w:t xml:space="preserve">не  решает  задач, связанных с повышением  качества дорожного покрытия - характеристик ровности, шероховатости, прочности и т.д. Недофинансирование  дорожной  отрасли,  в  условиях  постоянного  роста интенсивности  движения,  изменения  состава  движения  в  сторону  увеличения грузоподъемности транспортных средств, приводит к несоблюдению межремонтных сроков, накоплению количества участков </w:t>
      </w:r>
      <w:proofErr w:type="spellStart"/>
      <w:r w:rsidRPr="007F29C5">
        <w:t>недоремонта</w:t>
      </w:r>
      <w:proofErr w:type="spellEnd"/>
      <w:r w:rsidRPr="007F29C5">
        <w:t>.</w:t>
      </w:r>
    </w:p>
    <w:p w:rsidR="007F29C5" w:rsidRPr="007F29C5" w:rsidRDefault="007F29C5" w:rsidP="007F29C5">
      <w:pPr>
        <w:jc w:val="both"/>
      </w:pPr>
      <w:r w:rsidRPr="007F29C5">
        <w:tab/>
        <w:t xml:space="preserve">Учитывая </w:t>
      </w:r>
      <w:proofErr w:type="gramStart"/>
      <w:r w:rsidRPr="007F29C5">
        <w:t>вышеизложенное</w:t>
      </w:r>
      <w:proofErr w:type="gramEnd"/>
      <w:r w:rsidRPr="007F29C5">
        <w:t>,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w:t>
      </w:r>
    </w:p>
    <w:p w:rsidR="007F29C5" w:rsidRPr="007F29C5" w:rsidRDefault="007F29C5" w:rsidP="007F29C5">
      <w:pPr>
        <w:jc w:val="both"/>
      </w:pPr>
      <w:r w:rsidRPr="007F29C5">
        <w:tab/>
        <w:t xml:space="preserve">Применение  программно-целевого  метода  в  развитии  </w:t>
      </w:r>
      <w:proofErr w:type="spellStart"/>
      <w:r w:rsidRPr="007F29C5">
        <w:t>внутрипоселковых</w:t>
      </w:r>
      <w:proofErr w:type="spellEnd"/>
      <w:r w:rsidRPr="007F29C5">
        <w:t xml:space="preserve"> автомобильных  дорог  общего  пользования  муниципального образования позволит системно направлять средства на решение неотложных проблем дорожной отрасли в условиях ограниченных финансовых ресурсов.</w:t>
      </w:r>
    </w:p>
    <w:p w:rsidR="007F29C5" w:rsidRPr="007F29C5" w:rsidRDefault="007F29C5" w:rsidP="007F29C5">
      <w:pPr>
        <w:jc w:val="both"/>
      </w:pPr>
      <w:r w:rsidRPr="007F29C5">
        <w:t>Реализация  комплекса  программных  мероприятий  сопряжена со  следующими рисками:</w:t>
      </w:r>
    </w:p>
    <w:p w:rsidR="007F29C5" w:rsidRPr="007F29C5" w:rsidRDefault="007F29C5" w:rsidP="007F29C5">
      <w:pPr>
        <w:jc w:val="both"/>
      </w:pPr>
      <w:r w:rsidRPr="007F29C5">
        <w:t>- риск ухудшения социально-экономической ситуации в стране, что выразится в  снижении  темпов  роста  экономики  и  уровня  инвестиционной  активности, возникновении  бюджетного  дефицита,  сокращения  объемов  финансирования дорожной отрасли;</w:t>
      </w:r>
    </w:p>
    <w:p w:rsidR="007F29C5" w:rsidRPr="007F29C5" w:rsidRDefault="007F29C5" w:rsidP="007F29C5">
      <w:pPr>
        <w:jc w:val="both"/>
      </w:pPr>
      <w:r w:rsidRPr="007F29C5">
        <w:t xml:space="preserve">    -риск  превышения  фактического  уровня  инфляции  по  сравнению  с </w:t>
      </w:r>
      <w:proofErr w:type="gramStart"/>
      <w:r w:rsidRPr="007F29C5">
        <w:t>прогнозируемым</w:t>
      </w:r>
      <w:proofErr w:type="gramEnd"/>
      <w:r w:rsidRPr="007F29C5">
        <w:t xml:space="preserve">,  ускоренный  рост  цен  на  строительные  материалы,  машины, специализированное оборудование, что может привести к  увеличению стоимости дорожных  работ,  снижению  объемов  строительства,  реконструкции,  капитального ремонта,  ремонта  и  содержания  </w:t>
      </w:r>
      <w:proofErr w:type="spellStart"/>
      <w:r w:rsidRPr="007F29C5">
        <w:t>внутрипоселковых</w:t>
      </w:r>
      <w:proofErr w:type="spellEnd"/>
      <w:r w:rsidRPr="007F29C5">
        <w:t xml:space="preserve">  автомобильных  дорог  общего пользования;</w:t>
      </w:r>
    </w:p>
    <w:p w:rsidR="007F29C5" w:rsidRPr="007F29C5" w:rsidRDefault="007F29C5" w:rsidP="007F29C5">
      <w:pPr>
        <w:jc w:val="both"/>
      </w:pPr>
      <w:proofErr w:type="gramStart"/>
      <w:r w:rsidRPr="007F29C5">
        <w:t>-риск задержки завершения перехода на финансирование работ по содержанию, ремонту  и  капитальному  ремонту     автомобильных  дорог общего пользования местного значения в соответствии с нормативами денежных затрат, что не позволит в период реализации Программы существенно сократить накопленное в предыдущий период отставание в выполнении ремонтных работ на сети автомобильных дорог общего пользования и достичь запланированных в Программе величин показателей.</w:t>
      </w:r>
      <w:proofErr w:type="gramEnd"/>
    </w:p>
    <w:p w:rsidR="007F29C5" w:rsidRPr="007F29C5" w:rsidRDefault="007F29C5" w:rsidP="007F29C5">
      <w:pPr>
        <w:pStyle w:val="af3"/>
        <w:spacing w:before="0" w:beforeAutospacing="0" w:after="150" w:afterAutospacing="0" w:line="238" w:lineRule="atLeast"/>
        <w:jc w:val="center"/>
        <w:rPr>
          <w:b/>
          <w:i/>
          <w:color w:val="242424"/>
          <w:sz w:val="20"/>
          <w:szCs w:val="20"/>
        </w:rPr>
      </w:pPr>
      <w:r w:rsidRPr="007F29C5">
        <w:rPr>
          <w:b/>
          <w:i/>
          <w:color w:val="242424"/>
          <w:sz w:val="20"/>
          <w:szCs w:val="20"/>
        </w:rPr>
        <w:t xml:space="preserve">3. Прогноз транспортного спроса, изменения объемов и </w:t>
      </w:r>
    </w:p>
    <w:p w:rsidR="007F29C5" w:rsidRPr="007F29C5" w:rsidRDefault="007F29C5" w:rsidP="007F29C5">
      <w:pPr>
        <w:pStyle w:val="af3"/>
        <w:spacing w:before="0" w:beforeAutospacing="0" w:after="150" w:afterAutospacing="0" w:line="238" w:lineRule="atLeast"/>
        <w:jc w:val="center"/>
        <w:rPr>
          <w:b/>
          <w:i/>
          <w:color w:val="242424"/>
          <w:sz w:val="20"/>
          <w:szCs w:val="20"/>
        </w:rPr>
      </w:pPr>
      <w:r w:rsidRPr="007F29C5">
        <w:rPr>
          <w:b/>
          <w:i/>
          <w:color w:val="242424"/>
          <w:sz w:val="20"/>
          <w:szCs w:val="20"/>
        </w:rPr>
        <w:t xml:space="preserve">характеристик передвижения населения и </w:t>
      </w:r>
    </w:p>
    <w:p w:rsidR="007F29C5" w:rsidRPr="007F29C5" w:rsidRDefault="007F29C5" w:rsidP="007F29C5">
      <w:pPr>
        <w:pStyle w:val="af3"/>
        <w:spacing w:before="0" w:beforeAutospacing="0" w:after="150" w:afterAutospacing="0" w:line="238" w:lineRule="atLeast"/>
        <w:jc w:val="center"/>
        <w:rPr>
          <w:b/>
          <w:i/>
          <w:color w:val="242424"/>
          <w:sz w:val="20"/>
          <w:szCs w:val="20"/>
        </w:rPr>
      </w:pPr>
      <w:r w:rsidRPr="007F29C5">
        <w:rPr>
          <w:b/>
          <w:i/>
          <w:color w:val="242424"/>
          <w:sz w:val="20"/>
          <w:szCs w:val="20"/>
        </w:rPr>
        <w:t>перевозок грузов на территории муниципального образования.</w:t>
      </w:r>
    </w:p>
    <w:p w:rsidR="007F29C5" w:rsidRPr="007F29C5" w:rsidRDefault="007F29C5" w:rsidP="007F29C5">
      <w:pPr>
        <w:pStyle w:val="af3"/>
        <w:spacing w:before="0" w:beforeAutospacing="0" w:after="150" w:afterAutospacing="0" w:line="238" w:lineRule="atLeast"/>
        <w:jc w:val="center"/>
        <w:rPr>
          <w:b/>
          <w:color w:val="242424"/>
          <w:sz w:val="20"/>
          <w:szCs w:val="20"/>
        </w:rPr>
      </w:pPr>
      <w:r w:rsidRPr="007F29C5">
        <w:rPr>
          <w:b/>
          <w:color w:val="242424"/>
          <w:sz w:val="20"/>
          <w:szCs w:val="20"/>
        </w:rPr>
        <w:t xml:space="preserve">3.1. Прогноз социально – </w:t>
      </w:r>
      <w:proofErr w:type="gramStart"/>
      <w:r w:rsidRPr="007F29C5">
        <w:rPr>
          <w:b/>
          <w:color w:val="242424"/>
          <w:sz w:val="20"/>
          <w:szCs w:val="20"/>
        </w:rPr>
        <w:t>экономического</w:t>
      </w:r>
      <w:proofErr w:type="gramEnd"/>
      <w:r w:rsidRPr="007F29C5">
        <w:rPr>
          <w:b/>
          <w:color w:val="242424"/>
          <w:sz w:val="20"/>
          <w:szCs w:val="20"/>
        </w:rPr>
        <w:t xml:space="preserve"> и </w:t>
      </w:r>
    </w:p>
    <w:p w:rsidR="007F29C5" w:rsidRPr="007F29C5" w:rsidRDefault="007F29C5" w:rsidP="007F29C5">
      <w:pPr>
        <w:pStyle w:val="af3"/>
        <w:spacing w:before="0" w:beforeAutospacing="0" w:after="150" w:afterAutospacing="0" w:line="238" w:lineRule="atLeast"/>
        <w:jc w:val="center"/>
        <w:rPr>
          <w:b/>
          <w:color w:val="242424"/>
          <w:sz w:val="20"/>
          <w:szCs w:val="20"/>
        </w:rPr>
      </w:pPr>
      <w:r w:rsidRPr="007F29C5">
        <w:rPr>
          <w:b/>
          <w:color w:val="242424"/>
          <w:sz w:val="20"/>
          <w:szCs w:val="20"/>
        </w:rPr>
        <w:t xml:space="preserve">градостроительного развития </w:t>
      </w:r>
    </w:p>
    <w:p w:rsidR="007F29C5" w:rsidRPr="007F29C5" w:rsidRDefault="007F29C5" w:rsidP="007F29C5">
      <w:pPr>
        <w:pStyle w:val="afa"/>
        <w:ind w:firstLine="284"/>
        <w:jc w:val="both"/>
        <w:rPr>
          <w:rFonts w:ascii="Times New Roman" w:hAnsi="Times New Roman" w:cs="Times New Roman"/>
          <w:sz w:val="20"/>
          <w:szCs w:val="20"/>
        </w:rPr>
      </w:pPr>
    </w:p>
    <w:p w:rsidR="007F29C5" w:rsidRPr="007F29C5" w:rsidRDefault="007F29C5" w:rsidP="007F29C5">
      <w:pPr>
        <w:pStyle w:val="afa"/>
        <w:ind w:firstLine="284"/>
        <w:jc w:val="both"/>
        <w:rPr>
          <w:rFonts w:ascii="Times New Roman" w:hAnsi="Times New Roman" w:cs="Times New Roman"/>
          <w:sz w:val="20"/>
          <w:szCs w:val="20"/>
        </w:rPr>
      </w:pPr>
      <w:r w:rsidRPr="007F29C5">
        <w:rPr>
          <w:rFonts w:ascii="Times New Roman" w:hAnsi="Times New Roman" w:cs="Times New Roman"/>
          <w:sz w:val="20"/>
          <w:szCs w:val="20"/>
        </w:rPr>
        <w:t>Проектные решения по развитию сети внешних автодорог заключаются в проведении ремонтных мероприятий автодорог местного значения, обеспечивающих населенные пункты устойчивыми внутренними и внешними транспортными связями.</w:t>
      </w:r>
    </w:p>
    <w:p w:rsidR="007F29C5" w:rsidRPr="007F29C5" w:rsidRDefault="007F29C5" w:rsidP="007F29C5">
      <w:pPr>
        <w:pStyle w:val="afa"/>
        <w:ind w:firstLine="284"/>
        <w:jc w:val="both"/>
        <w:rPr>
          <w:rFonts w:ascii="Times New Roman" w:hAnsi="Times New Roman" w:cs="Times New Roman"/>
          <w:sz w:val="20"/>
          <w:szCs w:val="20"/>
        </w:rPr>
      </w:pPr>
      <w:r w:rsidRPr="007F29C5">
        <w:rPr>
          <w:rFonts w:ascii="Times New Roman" w:hAnsi="Times New Roman" w:cs="Times New Roman"/>
          <w:sz w:val="20"/>
          <w:szCs w:val="20"/>
        </w:rPr>
        <w:t>В соответствии с Генеральным планом муниципального образования «</w:t>
      </w:r>
      <w:proofErr w:type="spellStart"/>
      <w:r w:rsidRPr="007F29C5">
        <w:rPr>
          <w:rFonts w:ascii="Times New Roman" w:hAnsi="Times New Roman" w:cs="Times New Roman"/>
          <w:sz w:val="20"/>
          <w:szCs w:val="20"/>
        </w:rPr>
        <w:t>Дебинское</w:t>
      </w:r>
      <w:proofErr w:type="spellEnd"/>
      <w:r w:rsidRPr="007F29C5">
        <w:rPr>
          <w:rFonts w:ascii="Times New Roman" w:hAnsi="Times New Roman" w:cs="Times New Roman"/>
          <w:sz w:val="20"/>
          <w:szCs w:val="20"/>
        </w:rPr>
        <w:t>»  с целью создания условий для устойчивого и безопасного функционирования транспортного комплекса на территории муниципального образования  предусмотрено:</w:t>
      </w:r>
    </w:p>
    <w:p w:rsidR="007F29C5" w:rsidRPr="007F29C5" w:rsidRDefault="007F29C5" w:rsidP="007F29C5">
      <w:pPr>
        <w:pStyle w:val="afa"/>
        <w:jc w:val="both"/>
        <w:rPr>
          <w:rFonts w:ascii="Times New Roman" w:hAnsi="Times New Roman" w:cs="Times New Roman"/>
          <w:sz w:val="20"/>
          <w:szCs w:val="20"/>
        </w:rPr>
      </w:pPr>
      <w:r w:rsidRPr="007F29C5">
        <w:rPr>
          <w:rFonts w:ascii="Times New Roman" w:hAnsi="Times New Roman" w:cs="Times New Roman"/>
          <w:sz w:val="20"/>
          <w:szCs w:val="20"/>
        </w:rPr>
        <w:t xml:space="preserve">- реконструкция автодороги Удмуртский Караул – </w:t>
      </w:r>
      <w:proofErr w:type="spellStart"/>
      <w:r w:rsidRPr="007F29C5">
        <w:rPr>
          <w:rFonts w:ascii="Times New Roman" w:hAnsi="Times New Roman" w:cs="Times New Roman"/>
          <w:sz w:val="20"/>
          <w:szCs w:val="20"/>
        </w:rPr>
        <w:t>Дебы</w:t>
      </w:r>
      <w:proofErr w:type="spellEnd"/>
      <w:r w:rsidRPr="007F29C5">
        <w:rPr>
          <w:rFonts w:ascii="Times New Roman" w:hAnsi="Times New Roman" w:cs="Times New Roman"/>
          <w:sz w:val="20"/>
          <w:szCs w:val="20"/>
        </w:rPr>
        <w:t xml:space="preserve"> (1 очередь 2018 год);</w:t>
      </w:r>
    </w:p>
    <w:p w:rsidR="007F29C5" w:rsidRPr="007F29C5" w:rsidRDefault="007F29C5" w:rsidP="007F29C5">
      <w:pPr>
        <w:pStyle w:val="afa"/>
        <w:jc w:val="both"/>
        <w:rPr>
          <w:rFonts w:ascii="Times New Roman" w:hAnsi="Times New Roman" w:cs="Times New Roman"/>
          <w:sz w:val="20"/>
          <w:szCs w:val="20"/>
        </w:rPr>
      </w:pPr>
      <w:r w:rsidRPr="007F29C5">
        <w:rPr>
          <w:rFonts w:ascii="Times New Roman" w:hAnsi="Times New Roman" w:cs="Times New Roman"/>
          <w:sz w:val="20"/>
          <w:szCs w:val="20"/>
        </w:rPr>
        <w:t xml:space="preserve">- строительство подъезда к ферме в </w:t>
      </w:r>
      <w:proofErr w:type="spellStart"/>
      <w:r w:rsidRPr="007F29C5">
        <w:rPr>
          <w:rFonts w:ascii="Times New Roman" w:hAnsi="Times New Roman" w:cs="Times New Roman"/>
          <w:sz w:val="20"/>
          <w:szCs w:val="20"/>
        </w:rPr>
        <w:t>с</w:t>
      </w:r>
      <w:proofErr w:type="gramStart"/>
      <w:r w:rsidRPr="007F29C5">
        <w:rPr>
          <w:rFonts w:ascii="Times New Roman" w:hAnsi="Times New Roman" w:cs="Times New Roman"/>
          <w:sz w:val="20"/>
          <w:szCs w:val="20"/>
        </w:rPr>
        <w:t>.Д</w:t>
      </w:r>
      <w:proofErr w:type="gramEnd"/>
      <w:r w:rsidRPr="007F29C5">
        <w:rPr>
          <w:rFonts w:ascii="Times New Roman" w:hAnsi="Times New Roman" w:cs="Times New Roman"/>
          <w:sz w:val="20"/>
          <w:szCs w:val="20"/>
        </w:rPr>
        <w:t>ебы</w:t>
      </w:r>
      <w:proofErr w:type="spellEnd"/>
      <w:r w:rsidRPr="007F29C5">
        <w:rPr>
          <w:rFonts w:ascii="Times New Roman" w:hAnsi="Times New Roman" w:cs="Times New Roman"/>
          <w:sz w:val="20"/>
          <w:szCs w:val="20"/>
        </w:rPr>
        <w:t>;</w:t>
      </w:r>
    </w:p>
    <w:p w:rsidR="007F29C5" w:rsidRPr="007F29C5" w:rsidRDefault="007F29C5" w:rsidP="007F29C5">
      <w:pPr>
        <w:pStyle w:val="afa"/>
        <w:jc w:val="both"/>
        <w:rPr>
          <w:rFonts w:ascii="Times New Roman" w:hAnsi="Times New Roman" w:cs="Times New Roman"/>
          <w:sz w:val="20"/>
          <w:szCs w:val="20"/>
        </w:rPr>
      </w:pPr>
      <w:r w:rsidRPr="007F29C5">
        <w:rPr>
          <w:rFonts w:ascii="Times New Roman" w:hAnsi="Times New Roman" w:cs="Times New Roman"/>
          <w:sz w:val="20"/>
          <w:szCs w:val="20"/>
        </w:rPr>
        <w:t xml:space="preserve">- ремонт дорожного покрытия в </w:t>
      </w:r>
      <w:proofErr w:type="spellStart"/>
      <w:r w:rsidRPr="007F29C5">
        <w:rPr>
          <w:rFonts w:ascii="Times New Roman" w:hAnsi="Times New Roman" w:cs="Times New Roman"/>
          <w:sz w:val="20"/>
          <w:szCs w:val="20"/>
        </w:rPr>
        <w:t>с</w:t>
      </w:r>
      <w:proofErr w:type="gramStart"/>
      <w:r w:rsidRPr="007F29C5">
        <w:rPr>
          <w:rFonts w:ascii="Times New Roman" w:hAnsi="Times New Roman" w:cs="Times New Roman"/>
          <w:sz w:val="20"/>
          <w:szCs w:val="20"/>
        </w:rPr>
        <w:t>.Д</w:t>
      </w:r>
      <w:proofErr w:type="gramEnd"/>
      <w:r w:rsidRPr="007F29C5">
        <w:rPr>
          <w:rFonts w:ascii="Times New Roman" w:hAnsi="Times New Roman" w:cs="Times New Roman"/>
          <w:sz w:val="20"/>
          <w:szCs w:val="20"/>
        </w:rPr>
        <w:t>ебы</w:t>
      </w:r>
      <w:proofErr w:type="spellEnd"/>
      <w:r w:rsidRPr="007F29C5">
        <w:rPr>
          <w:rFonts w:ascii="Times New Roman" w:hAnsi="Times New Roman" w:cs="Times New Roman"/>
          <w:sz w:val="20"/>
          <w:szCs w:val="20"/>
        </w:rPr>
        <w:t xml:space="preserve"> и </w:t>
      </w:r>
      <w:proofErr w:type="spellStart"/>
      <w:r w:rsidRPr="007F29C5">
        <w:rPr>
          <w:rFonts w:ascii="Times New Roman" w:hAnsi="Times New Roman" w:cs="Times New Roman"/>
          <w:sz w:val="20"/>
          <w:szCs w:val="20"/>
        </w:rPr>
        <w:t>д.Зотово</w:t>
      </w:r>
      <w:proofErr w:type="spellEnd"/>
      <w:r w:rsidRPr="007F29C5">
        <w:rPr>
          <w:rFonts w:ascii="Times New Roman" w:hAnsi="Times New Roman" w:cs="Times New Roman"/>
          <w:sz w:val="20"/>
          <w:szCs w:val="20"/>
        </w:rPr>
        <w:t>.</w:t>
      </w:r>
    </w:p>
    <w:p w:rsidR="007F29C5" w:rsidRPr="007F29C5" w:rsidRDefault="007F29C5" w:rsidP="007F29C5">
      <w:pPr>
        <w:pStyle w:val="afa"/>
        <w:ind w:firstLine="284"/>
        <w:jc w:val="both"/>
        <w:rPr>
          <w:rFonts w:ascii="Times New Roman" w:hAnsi="Times New Roman" w:cs="Times New Roman"/>
          <w:sz w:val="20"/>
          <w:szCs w:val="20"/>
        </w:rPr>
      </w:pPr>
      <w:r w:rsidRPr="007F29C5">
        <w:rPr>
          <w:rFonts w:ascii="Times New Roman" w:hAnsi="Times New Roman" w:cs="Times New Roman"/>
          <w:sz w:val="20"/>
          <w:szCs w:val="20"/>
        </w:rPr>
        <w:t>Планируемое размещение автомобильных дорог и объектов автомобильного транспорта отображено на «Карте планируемого размещения объектов  транспортной инфраструктуры муниципального образования «</w:t>
      </w:r>
      <w:proofErr w:type="spellStart"/>
      <w:r w:rsidRPr="007F29C5">
        <w:rPr>
          <w:rFonts w:ascii="Times New Roman" w:hAnsi="Times New Roman" w:cs="Times New Roman"/>
          <w:sz w:val="20"/>
          <w:szCs w:val="20"/>
        </w:rPr>
        <w:t>Дебинское</w:t>
      </w:r>
      <w:proofErr w:type="spellEnd"/>
      <w:r w:rsidRPr="007F29C5">
        <w:rPr>
          <w:rFonts w:ascii="Times New Roman" w:hAnsi="Times New Roman" w:cs="Times New Roman"/>
          <w:sz w:val="20"/>
          <w:szCs w:val="20"/>
        </w:rPr>
        <w:t xml:space="preserve">». </w:t>
      </w:r>
    </w:p>
    <w:p w:rsidR="007F29C5" w:rsidRPr="007F29C5" w:rsidRDefault="007F29C5" w:rsidP="007F29C5">
      <w:pPr>
        <w:pStyle w:val="afa"/>
        <w:ind w:firstLine="284"/>
        <w:jc w:val="both"/>
        <w:rPr>
          <w:rFonts w:ascii="Times New Roman" w:hAnsi="Times New Roman" w:cs="Times New Roman"/>
          <w:sz w:val="20"/>
          <w:szCs w:val="20"/>
        </w:rPr>
      </w:pP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3.2. Прогноз транспортного спроса поселения, объемов и характера передвижения населения и перевозок грузов по видам транспорта, имеющегося на территории муниципального образования.</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С ростом промышленного производства и повышением жизненного уровня ускоренно растут мобильность и подвижность населения, объемы и дальность перевозок, в значительной мере определяющие социально-экономическое развитие общества. Мобильность товаров, подвижность населения во многом определяют эффективность экономической системы и социальные условия жизни населения. Потребность человека в передвижении во многом определяется:</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уровнем развития общества;</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социальной структурой;</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укладом жизни;</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характером расселения по территории поселения;</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свободным временем и реальными доходами населения;</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культурно-бытовыми потребностями;</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концентрацией мест жительства и мест работы;</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ростом поселения и др.</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xml:space="preserve">Передвижения человека могут быть пешеходными и транспортными (на индивидуальном или общественном транспорте). В случае сочетания нескольких способов передвижений или видов транспорта, их называют сложными </w:t>
      </w:r>
      <w:r w:rsidRPr="007F29C5">
        <w:rPr>
          <w:rFonts w:ascii="Times New Roman" w:hAnsi="Times New Roman"/>
          <w:sz w:val="20"/>
          <w:szCs w:val="20"/>
        </w:rPr>
        <w:lastRenderedPageBreak/>
        <w:t xml:space="preserve">или комбинированными. Любые передвижения осуществляются в соответствии с определенной целью: трудовые, учебные, культурно-бытовые, служебные. </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xml:space="preserve">Трудовые − поездки на работу, с работы. Эти передвижения наиболее устойчивые и составляют 50−60%. </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Учебные − поездки учащихся,  в учебные заведения и обратно. Доля передвижений, в соответствии с этой целью, составляет 15−25%.</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Культурно-бытовые − поездки по различным личным и бытовым нуждам, являющиеся эпизодическими и зависящие от доходов, социального статуса, рода занятий, возраста и др.</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Служебные − поездки в рабочее время при производственной необходимости или выполнении служебных обязанностей.</w:t>
      </w:r>
    </w:p>
    <w:p w:rsidR="007F29C5" w:rsidRPr="007F29C5" w:rsidRDefault="007F29C5" w:rsidP="007F29C5">
      <w:pPr>
        <w:jc w:val="both"/>
      </w:pPr>
      <w:proofErr w:type="gramStart"/>
      <w:r w:rsidRPr="007F29C5">
        <w:t xml:space="preserve">Выбор способа передвижения, вида транспорта и степени их использования зависят от ряда факторов: социальные (социальный статус, семейное положение, принадлежность к </w:t>
      </w:r>
      <w:proofErr w:type="spellStart"/>
      <w:r w:rsidRPr="007F29C5">
        <w:t>референтной</w:t>
      </w:r>
      <w:proofErr w:type="spellEnd"/>
      <w:r w:rsidRPr="007F29C5">
        <w:t xml:space="preserve"> группе), личностные (возраст, этап жизненного цикла семьи, род занятий, экономическое положение, образ жизни, представление о себе), культурные (культура, субкультура, принадлежность к социальному классу), психологические (мотивация), состояние развития транспортной системы, качество транспортного обслуживания территории, уровень автомобилизации, расстояние передвижения и другое. </w:t>
      </w:r>
      <w:proofErr w:type="gramEnd"/>
    </w:p>
    <w:p w:rsidR="007F29C5" w:rsidRPr="007F29C5" w:rsidRDefault="007F29C5" w:rsidP="007F29C5">
      <w:pPr>
        <w:jc w:val="center"/>
      </w:pPr>
      <w:r w:rsidRPr="007F29C5">
        <w:t>Прогноз транспортного спроса муниципального образования.</w:t>
      </w:r>
    </w:p>
    <w:p w:rsidR="007F29C5" w:rsidRPr="007F29C5" w:rsidRDefault="007F29C5" w:rsidP="007F29C5">
      <w:pPr>
        <w:jc w:val="right"/>
      </w:pPr>
      <w:r w:rsidRPr="007F29C5">
        <w:t>Таблица 3.</w:t>
      </w:r>
    </w:p>
    <w:tbl>
      <w:tblPr>
        <w:tblW w:w="5050" w:type="pct"/>
        <w:tblLook w:val="04A0" w:firstRow="1" w:lastRow="0" w:firstColumn="1" w:lastColumn="0" w:noHBand="0" w:noVBand="1"/>
      </w:tblPr>
      <w:tblGrid>
        <w:gridCol w:w="564"/>
        <w:gridCol w:w="3362"/>
        <w:gridCol w:w="1319"/>
        <w:gridCol w:w="733"/>
        <w:gridCol w:w="733"/>
        <w:gridCol w:w="735"/>
        <w:gridCol w:w="733"/>
        <w:gridCol w:w="735"/>
        <w:gridCol w:w="725"/>
        <w:gridCol w:w="743"/>
      </w:tblGrid>
      <w:tr w:rsidR="007F29C5" w:rsidRPr="007F29C5" w:rsidTr="007F29C5">
        <w:trPr>
          <w:cantSplit/>
          <w:trHeight w:val="1177"/>
        </w:trPr>
        <w:tc>
          <w:tcPr>
            <w:tcW w:w="272" w:type="pct"/>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pPr>
              <w:pStyle w:val="aff3"/>
              <w:spacing w:after="120" w:line="276" w:lineRule="auto"/>
              <w:rPr>
                <w:rFonts w:ascii="Times New Roman" w:hAnsi="Times New Roman"/>
                <w:b/>
              </w:rPr>
            </w:pPr>
            <w:r w:rsidRPr="007F29C5">
              <w:rPr>
                <w:rFonts w:ascii="Times New Roman" w:hAnsi="Times New Roman"/>
                <w:b/>
              </w:rPr>
              <w:t xml:space="preserve">№ </w:t>
            </w:r>
            <w:proofErr w:type="gramStart"/>
            <w:r w:rsidRPr="007F29C5">
              <w:rPr>
                <w:rFonts w:ascii="Times New Roman" w:hAnsi="Times New Roman"/>
                <w:b/>
              </w:rPr>
              <w:t>п</w:t>
            </w:r>
            <w:proofErr w:type="gramEnd"/>
            <w:r w:rsidRPr="007F29C5">
              <w:rPr>
                <w:rFonts w:ascii="Times New Roman" w:hAnsi="Times New Roman"/>
                <w:b/>
              </w:rPr>
              <w:t>/п</w:t>
            </w:r>
          </w:p>
        </w:tc>
        <w:tc>
          <w:tcPr>
            <w:tcW w:w="1619" w:type="pct"/>
            <w:tcBorders>
              <w:top w:val="single" w:sz="4" w:space="0" w:color="auto"/>
              <w:left w:val="nil"/>
              <w:bottom w:val="single" w:sz="4" w:space="0" w:color="auto"/>
              <w:right w:val="single" w:sz="4" w:space="0" w:color="auto"/>
            </w:tcBorders>
            <w:vAlign w:val="center"/>
            <w:hideMark/>
          </w:tcPr>
          <w:p w:rsidR="007F29C5" w:rsidRPr="007F29C5" w:rsidRDefault="007F29C5" w:rsidP="007F29C5">
            <w:pPr>
              <w:pStyle w:val="aff3"/>
              <w:spacing w:after="120" w:line="276" w:lineRule="auto"/>
              <w:rPr>
                <w:rFonts w:ascii="Times New Roman" w:hAnsi="Times New Roman"/>
                <w:b/>
              </w:rPr>
            </w:pPr>
            <w:r w:rsidRPr="007F29C5">
              <w:rPr>
                <w:rFonts w:ascii="Times New Roman" w:hAnsi="Times New Roman"/>
                <w:b/>
              </w:rPr>
              <w:t>Показатели</w:t>
            </w:r>
          </w:p>
        </w:tc>
        <w:tc>
          <w:tcPr>
            <w:tcW w:w="635" w:type="pct"/>
            <w:tcBorders>
              <w:top w:val="single" w:sz="4" w:space="0" w:color="auto"/>
              <w:left w:val="nil"/>
              <w:bottom w:val="single" w:sz="4" w:space="0" w:color="auto"/>
              <w:right w:val="single" w:sz="4" w:space="0" w:color="auto"/>
            </w:tcBorders>
            <w:vAlign w:val="center"/>
            <w:hideMark/>
          </w:tcPr>
          <w:p w:rsidR="007F29C5" w:rsidRPr="007F29C5" w:rsidRDefault="007F29C5" w:rsidP="007F29C5">
            <w:pPr>
              <w:pStyle w:val="aff3"/>
              <w:spacing w:after="120" w:line="276" w:lineRule="auto"/>
              <w:rPr>
                <w:rFonts w:ascii="Times New Roman" w:hAnsi="Times New Roman"/>
                <w:b/>
              </w:rPr>
            </w:pPr>
            <w:r w:rsidRPr="007F29C5">
              <w:rPr>
                <w:rFonts w:ascii="Times New Roman" w:hAnsi="Times New Roman"/>
                <w:b/>
              </w:rPr>
              <w:t>Единица измерения</w:t>
            </w:r>
          </w:p>
        </w:tc>
        <w:tc>
          <w:tcPr>
            <w:tcW w:w="353" w:type="pct"/>
            <w:tcBorders>
              <w:top w:val="single" w:sz="4" w:space="0" w:color="auto"/>
              <w:left w:val="nil"/>
              <w:bottom w:val="single" w:sz="4" w:space="0" w:color="auto"/>
              <w:right w:val="single" w:sz="4" w:space="0" w:color="auto"/>
            </w:tcBorders>
            <w:textDirection w:val="btLr"/>
            <w:vAlign w:val="center"/>
            <w:hideMark/>
          </w:tcPr>
          <w:p w:rsidR="007F29C5" w:rsidRPr="007F29C5" w:rsidRDefault="007F29C5" w:rsidP="007F29C5">
            <w:pPr>
              <w:pStyle w:val="aff3"/>
              <w:spacing w:after="120" w:line="276" w:lineRule="auto"/>
              <w:rPr>
                <w:rFonts w:ascii="Times New Roman" w:hAnsi="Times New Roman"/>
                <w:b/>
              </w:rPr>
            </w:pPr>
            <w:r w:rsidRPr="007F29C5">
              <w:rPr>
                <w:rFonts w:ascii="Times New Roman" w:hAnsi="Times New Roman"/>
                <w:b/>
              </w:rPr>
              <w:t>2015</w:t>
            </w:r>
          </w:p>
        </w:tc>
        <w:tc>
          <w:tcPr>
            <w:tcW w:w="353" w:type="pct"/>
            <w:tcBorders>
              <w:top w:val="single" w:sz="4" w:space="0" w:color="auto"/>
              <w:left w:val="nil"/>
              <w:bottom w:val="single" w:sz="4" w:space="0" w:color="auto"/>
              <w:right w:val="single" w:sz="4" w:space="0" w:color="auto"/>
            </w:tcBorders>
            <w:textDirection w:val="btLr"/>
            <w:vAlign w:val="center"/>
            <w:hideMark/>
          </w:tcPr>
          <w:p w:rsidR="007F29C5" w:rsidRPr="007F29C5" w:rsidRDefault="007F29C5" w:rsidP="007F29C5">
            <w:pPr>
              <w:pStyle w:val="aff3"/>
              <w:spacing w:after="120" w:line="276" w:lineRule="auto"/>
              <w:rPr>
                <w:rFonts w:ascii="Times New Roman" w:hAnsi="Times New Roman"/>
                <w:b/>
              </w:rPr>
            </w:pPr>
            <w:r w:rsidRPr="007F29C5">
              <w:rPr>
                <w:rFonts w:ascii="Times New Roman" w:hAnsi="Times New Roman"/>
                <w:b/>
              </w:rPr>
              <w:t>2016</w:t>
            </w:r>
          </w:p>
        </w:tc>
        <w:tc>
          <w:tcPr>
            <w:tcW w:w="354" w:type="pct"/>
            <w:tcBorders>
              <w:top w:val="single" w:sz="4" w:space="0" w:color="auto"/>
              <w:left w:val="nil"/>
              <w:bottom w:val="single" w:sz="4" w:space="0" w:color="auto"/>
              <w:right w:val="single" w:sz="4" w:space="0" w:color="auto"/>
            </w:tcBorders>
            <w:textDirection w:val="btLr"/>
            <w:vAlign w:val="center"/>
            <w:hideMark/>
          </w:tcPr>
          <w:p w:rsidR="007F29C5" w:rsidRPr="007F29C5" w:rsidRDefault="007F29C5" w:rsidP="007F29C5">
            <w:pPr>
              <w:pStyle w:val="aff3"/>
              <w:spacing w:after="120" w:line="276" w:lineRule="auto"/>
              <w:rPr>
                <w:rFonts w:ascii="Times New Roman" w:hAnsi="Times New Roman"/>
                <w:b/>
              </w:rPr>
            </w:pPr>
            <w:r w:rsidRPr="007F29C5">
              <w:rPr>
                <w:rFonts w:ascii="Times New Roman" w:hAnsi="Times New Roman"/>
                <w:b/>
              </w:rPr>
              <w:t>2017</w:t>
            </w:r>
          </w:p>
        </w:tc>
        <w:tc>
          <w:tcPr>
            <w:tcW w:w="353" w:type="pct"/>
            <w:tcBorders>
              <w:top w:val="single" w:sz="4" w:space="0" w:color="auto"/>
              <w:left w:val="nil"/>
              <w:bottom w:val="single" w:sz="4" w:space="0" w:color="auto"/>
              <w:right w:val="single" w:sz="4" w:space="0" w:color="auto"/>
            </w:tcBorders>
            <w:textDirection w:val="btLr"/>
            <w:vAlign w:val="center"/>
            <w:hideMark/>
          </w:tcPr>
          <w:p w:rsidR="007F29C5" w:rsidRPr="007F29C5" w:rsidRDefault="007F29C5" w:rsidP="007F29C5">
            <w:pPr>
              <w:pStyle w:val="aff3"/>
              <w:spacing w:after="120" w:line="276" w:lineRule="auto"/>
              <w:rPr>
                <w:rFonts w:ascii="Times New Roman" w:hAnsi="Times New Roman"/>
                <w:b/>
              </w:rPr>
            </w:pPr>
            <w:r w:rsidRPr="007F29C5">
              <w:rPr>
                <w:rFonts w:ascii="Times New Roman" w:hAnsi="Times New Roman"/>
                <w:b/>
              </w:rPr>
              <w:t>2018</w:t>
            </w:r>
          </w:p>
        </w:tc>
        <w:tc>
          <w:tcPr>
            <w:tcW w:w="354" w:type="pct"/>
            <w:tcBorders>
              <w:top w:val="single" w:sz="4" w:space="0" w:color="auto"/>
              <w:left w:val="nil"/>
              <w:bottom w:val="single" w:sz="4" w:space="0" w:color="auto"/>
              <w:right w:val="single" w:sz="4" w:space="0" w:color="auto"/>
            </w:tcBorders>
            <w:textDirection w:val="btLr"/>
            <w:vAlign w:val="center"/>
            <w:hideMark/>
          </w:tcPr>
          <w:p w:rsidR="007F29C5" w:rsidRPr="007F29C5" w:rsidRDefault="007F29C5" w:rsidP="007F29C5">
            <w:pPr>
              <w:pStyle w:val="aff3"/>
              <w:spacing w:after="120" w:line="276" w:lineRule="auto"/>
              <w:rPr>
                <w:rFonts w:ascii="Times New Roman" w:hAnsi="Times New Roman"/>
                <w:b/>
              </w:rPr>
            </w:pPr>
            <w:r w:rsidRPr="007F29C5">
              <w:rPr>
                <w:rFonts w:ascii="Times New Roman" w:hAnsi="Times New Roman"/>
                <w:b/>
              </w:rPr>
              <w:t>2019</w:t>
            </w:r>
          </w:p>
        </w:tc>
        <w:tc>
          <w:tcPr>
            <w:tcW w:w="349" w:type="pct"/>
            <w:tcBorders>
              <w:top w:val="single" w:sz="4" w:space="0" w:color="auto"/>
              <w:left w:val="nil"/>
              <w:bottom w:val="single" w:sz="4" w:space="0" w:color="auto"/>
              <w:right w:val="single" w:sz="4" w:space="0" w:color="auto"/>
            </w:tcBorders>
            <w:textDirection w:val="btLr"/>
            <w:vAlign w:val="center"/>
            <w:hideMark/>
          </w:tcPr>
          <w:p w:rsidR="007F29C5" w:rsidRPr="007F29C5" w:rsidRDefault="007F29C5" w:rsidP="007F29C5">
            <w:pPr>
              <w:pStyle w:val="aff3"/>
              <w:spacing w:after="120" w:line="276" w:lineRule="auto"/>
              <w:rPr>
                <w:rFonts w:ascii="Times New Roman" w:hAnsi="Times New Roman"/>
                <w:b/>
              </w:rPr>
            </w:pPr>
            <w:r w:rsidRPr="007F29C5">
              <w:rPr>
                <w:rFonts w:ascii="Times New Roman" w:hAnsi="Times New Roman"/>
                <w:b/>
              </w:rPr>
              <w:t>2020</w:t>
            </w:r>
          </w:p>
        </w:tc>
        <w:tc>
          <w:tcPr>
            <w:tcW w:w="357" w:type="pct"/>
            <w:tcBorders>
              <w:top w:val="single" w:sz="4" w:space="0" w:color="auto"/>
              <w:left w:val="nil"/>
              <w:bottom w:val="single" w:sz="4" w:space="0" w:color="auto"/>
              <w:right w:val="single" w:sz="4" w:space="0" w:color="auto"/>
            </w:tcBorders>
            <w:textDirection w:val="btLr"/>
            <w:vAlign w:val="center"/>
            <w:hideMark/>
          </w:tcPr>
          <w:p w:rsidR="007F29C5" w:rsidRPr="007F29C5" w:rsidRDefault="007F29C5" w:rsidP="007F29C5">
            <w:pPr>
              <w:pStyle w:val="aff3"/>
              <w:spacing w:after="120" w:line="276" w:lineRule="auto"/>
              <w:rPr>
                <w:rFonts w:ascii="Times New Roman" w:hAnsi="Times New Roman"/>
                <w:b/>
              </w:rPr>
            </w:pPr>
            <w:r w:rsidRPr="007F29C5">
              <w:rPr>
                <w:rFonts w:ascii="Times New Roman" w:hAnsi="Times New Roman"/>
                <w:b/>
              </w:rPr>
              <w:t>2021-2031</w:t>
            </w:r>
          </w:p>
        </w:tc>
      </w:tr>
      <w:tr w:rsidR="007F29C5" w:rsidRPr="007F29C5" w:rsidTr="007F29C5">
        <w:trPr>
          <w:cantSplit/>
          <w:trHeight w:val="381"/>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Прогноз транспортного спроса поселения, объемов и характера передвижения населения и перевозок грузов на территории поселения</w:t>
            </w:r>
          </w:p>
        </w:tc>
      </w:tr>
      <w:tr w:rsidR="007F29C5" w:rsidRPr="007F29C5" w:rsidTr="007F29C5">
        <w:trPr>
          <w:cantSplit/>
        </w:trPr>
        <w:tc>
          <w:tcPr>
            <w:tcW w:w="272" w:type="pct"/>
            <w:tcBorders>
              <w:top w:val="nil"/>
              <w:left w:val="single" w:sz="4" w:space="0" w:color="auto"/>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1.1</w:t>
            </w:r>
          </w:p>
        </w:tc>
        <w:tc>
          <w:tcPr>
            <w:tcW w:w="1619"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Объем грузоперевозок</w:t>
            </w:r>
          </w:p>
        </w:tc>
        <w:tc>
          <w:tcPr>
            <w:tcW w:w="635"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тонн</w:t>
            </w:r>
          </w:p>
        </w:tc>
        <w:tc>
          <w:tcPr>
            <w:tcW w:w="353"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н/д</w:t>
            </w:r>
          </w:p>
        </w:tc>
        <w:tc>
          <w:tcPr>
            <w:tcW w:w="353"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н/д</w:t>
            </w:r>
          </w:p>
        </w:tc>
        <w:tc>
          <w:tcPr>
            <w:tcW w:w="354"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н/д</w:t>
            </w:r>
          </w:p>
        </w:tc>
        <w:tc>
          <w:tcPr>
            <w:tcW w:w="353" w:type="pct"/>
            <w:tcBorders>
              <w:top w:val="nil"/>
              <w:left w:val="nil"/>
              <w:bottom w:val="single" w:sz="4" w:space="0" w:color="auto"/>
              <w:right w:val="single" w:sz="4" w:space="0" w:color="auto"/>
            </w:tcBorders>
            <w:shd w:val="clear" w:color="auto" w:fill="FFFFFF"/>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н/д</w:t>
            </w:r>
          </w:p>
        </w:tc>
        <w:tc>
          <w:tcPr>
            <w:tcW w:w="354" w:type="pct"/>
            <w:tcBorders>
              <w:top w:val="nil"/>
              <w:left w:val="nil"/>
              <w:bottom w:val="single" w:sz="4" w:space="0" w:color="auto"/>
              <w:right w:val="single" w:sz="4" w:space="0" w:color="auto"/>
            </w:tcBorders>
            <w:shd w:val="clear" w:color="auto" w:fill="FFFFFF"/>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н/д</w:t>
            </w:r>
          </w:p>
        </w:tc>
        <w:tc>
          <w:tcPr>
            <w:tcW w:w="349" w:type="pct"/>
            <w:tcBorders>
              <w:top w:val="nil"/>
              <w:left w:val="nil"/>
              <w:bottom w:val="single" w:sz="4" w:space="0" w:color="auto"/>
              <w:right w:val="single" w:sz="4" w:space="0" w:color="auto"/>
            </w:tcBorders>
            <w:shd w:val="clear" w:color="auto" w:fill="FFFFFF"/>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н/д</w:t>
            </w:r>
          </w:p>
        </w:tc>
        <w:tc>
          <w:tcPr>
            <w:tcW w:w="357" w:type="pct"/>
            <w:tcBorders>
              <w:top w:val="nil"/>
              <w:left w:val="nil"/>
              <w:bottom w:val="single" w:sz="4" w:space="0" w:color="auto"/>
              <w:right w:val="single" w:sz="4" w:space="0" w:color="auto"/>
            </w:tcBorders>
            <w:shd w:val="clear" w:color="auto" w:fill="FFFFFF"/>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н/д</w:t>
            </w:r>
          </w:p>
        </w:tc>
      </w:tr>
      <w:tr w:rsidR="007F29C5" w:rsidRPr="007F29C5" w:rsidTr="007F29C5">
        <w:trPr>
          <w:cantSplit/>
        </w:trPr>
        <w:tc>
          <w:tcPr>
            <w:tcW w:w="272" w:type="pct"/>
            <w:tcBorders>
              <w:top w:val="nil"/>
              <w:left w:val="single" w:sz="4" w:space="0" w:color="auto"/>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1.2</w:t>
            </w:r>
          </w:p>
        </w:tc>
        <w:tc>
          <w:tcPr>
            <w:tcW w:w="1619"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 xml:space="preserve">Объем </w:t>
            </w:r>
            <w:proofErr w:type="spellStart"/>
            <w:r w:rsidRPr="007F29C5">
              <w:rPr>
                <w:rFonts w:ascii="Times New Roman" w:hAnsi="Times New Roman"/>
              </w:rPr>
              <w:t>пассажироперевозок</w:t>
            </w:r>
            <w:proofErr w:type="spellEnd"/>
          </w:p>
        </w:tc>
        <w:tc>
          <w:tcPr>
            <w:tcW w:w="635"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чел</w:t>
            </w:r>
          </w:p>
        </w:tc>
        <w:tc>
          <w:tcPr>
            <w:tcW w:w="353"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н/д</w:t>
            </w:r>
          </w:p>
        </w:tc>
        <w:tc>
          <w:tcPr>
            <w:tcW w:w="353"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н/д</w:t>
            </w:r>
          </w:p>
        </w:tc>
        <w:tc>
          <w:tcPr>
            <w:tcW w:w="354"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н/д</w:t>
            </w:r>
          </w:p>
        </w:tc>
        <w:tc>
          <w:tcPr>
            <w:tcW w:w="353" w:type="pct"/>
            <w:tcBorders>
              <w:top w:val="nil"/>
              <w:left w:val="nil"/>
              <w:bottom w:val="single" w:sz="4" w:space="0" w:color="auto"/>
              <w:right w:val="single" w:sz="4" w:space="0" w:color="auto"/>
            </w:tcBorders>
            <w:shd w:val="clear" w:color="auto" w:fill="FFFFFF"/>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н/д</w:t>
            </w:r>
          </w:p>
        </w:tc>
        <w:tc>
          <w:tcPr>
            <w:tcW w:w="354" w:type="pct"/>
            <w:tcBorders>
              <w:top w:val="nil"/>
              <w:left w:val="nil"/>
              <w:bottom w:val="single" w:sz="4" w:space="0" w:color="auto"/>
              <w:right w:val="single" w:sz="4" w:space="0" w:color="auto"/>
            </w:tcBorders>
            <w:shd w:val="clear" w:color="auto" w:fill="FFFFFF"/>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н/д</w:t>
            </w:r>
          </w:p>
        </w:tc>
        <w:tc>
          <w:tcPr>
            <w:tcW w:w="349" w:type="pct"/>
            <w:tcBorders>
              <w:top w:val="nil"/>
              <w:left w:val="nil"/>
              <w:bottom w:val="single" w:sz="4" w:space="0" w:color="auto"/>
              <w:right w:val="single" w:sz="4" w:space="0" w:color="auto"/>
            </w:tcBorders>
            <w:shd w:val="clear" w:color="auto" w:fill="FFFFFF"/>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н/д</w:t>
            </w:r>
          </w:p>
        </w:tc>
        <w:tc>
          <w:tcPr>
            <w:tcW w:w="357" w:type="pct"/>
            <w:tcBorders>
              <w:top w:val="nil"/>
              <w:left w:val="nil"/>
              <w:bottom w:val="single" w:sz="4" w:space="0" w:color="auto"/>
              <w:right w:val="single" w:sz="4" w:space="0" w:color="auto"/>
            </w:tcBorders>
            <w:shd w:val="clear" w:color="auto" w:fill="FFFFFF"/>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н/д</w:t>
            </w:r>
          </w:p>
        </w:tc>
      </w:tr>
      <w:tr w:rsidR="007F29C5" w:rsidRPr="007F29C5" w:rsidTr="007F29C5">
        <w:trPr>
          <w:cantSplit/>
        </w:trPr>
        <w:tc>
          <w:tcPr>
            <w:tcW w:w="5000" w:type="pct"/>
            <w:gridSpan w:val="10"/>
            <w:tcBorders>
              <w:top w:val="nil"/>
              <w:left w:val="single" w:sz="4" w:space="0" w:color="auto"/>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Прогноз развития транспортной инфраструктуры по видам транспорта (объем грузоперевозок)</w:t>
            </w:r>
          </w:p>
        </w:tc>
      </w:tr>
      <w:tr w:rsidR="007F29C5" w:rsidRPr="007F29C5" w:rsidTr="007F29C5">
        <w:trPr>
          <w:cantSplit/>
        </w:trPr>
        <w:tc>
          <w:tcPr>
            <w:tcW w:w="272" w:type="pct"/>
            <w:tcBorders>
              <w:top w:val="nil"/>
              <w:left w:val="single" w:sz="4" w:space="0" w:color="auto"/>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2.1</w:t>
            </w:r>
          </w:p>
        </w:tc>
        <w:tc>
          <w:tcPr>
            <w:tcW w:w="1619"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воздушный транспорт</w:t>
            </w:r>
          </w:p>
        </w:tc>
        <w:tc>
          <w:tcPr>
            <w:tcW w:w="635"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тонн</w:t>
            </w:r>
          </w:p>
        </w:tc>
        <w:tc>
          <w:tcPr>
            <w:tcW w:w="353"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w:t>
            </w:r>
          </w:p>
        </w:tc>
        <w:tc>
          <w:tcPr>
            <w:tcW w:w="353"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w:t>
            </w:r>
          </w:p>
        </w:tc>
        <w:tc>
          <w:tcPr>
            <w:tcW w:w="354"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w:t>
            </w:r>
          </w:p>
        </w:tc>
        <w:tc>
          <w:tcPr>
            <w:tcW w:w="353" w:type="pct"/>
            <w:tcBorders>
              <w:top w:val="nil"/>
              <w:left w:val="nil"/>
              <w:bottom w:val="single" w:sz="4" w:space="0" w:color="auto"/>
              <w:right w:val="single" w:sz="4" w:space="0" w:color="auto"/>
            </w:tcBorders>
            <w:shd w:val="clear" w:color="auto" w:fill="FFFFFF"/>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w:t>
            </w:r>
          </w:p>
        </w:tc>
        <w:tc>
          <w:tcPr>
            <w:tcW w:w="354" w:type="pct"/>
            <w:tcBorders>
              <w:top w:val="nil"/>
              <w:left w:val="nil"/>
              <w:bottom w:val="single" w:sz="4" w:space="0" w:color="auto"/>
              <w:right w:val="single" w:sz="4" w:space="0" w:color="auto"/>
            </w:tcBorders>
            <w:shd w:val="clear" w:color="auto" w:fill="FFFFFF"/>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w:t>
            </w:r>
          </w:p>
        </w:tc>
        <w:tc>
          <w:tcPr>
            <w:tcW w:w="349" w:type="pct"/>
            <w:tcBorders>
              <w:top w:val="nil"/>
              <w:left w:val="nil"/>
              <w:bottom w:val="single" w:sz="4" w:space="0" w:color="auto"/>
              <w:right w:val="single" w:sz="4" w:space="0" w:color="auto"/>
            </w:tcBorders>
            <w:shd w:val="clear" w:color="auto" w:fill="FFFFFF"/>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w:t>
            </w:r>
          </w:p>
        </w:tc>
        <w:tc>
          <w:tcPr>
            <w:tcW w:w="357" w:type="pct"/>
            <w:tcBorders>
              <w:top w:val="nil"/>
              <w:left w:val="nil"/>
              <w:bottom w:val="single" w:sz="4" w:space="0" w:color="auto"/>
              <w:right w:val="single" w:sz="4" w:space="0" w:color="auto"/>
            </w:tcBorders>
            <w:shd w:val="clear" w:color="auto" w:fill="FFFFFF"/>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w:t>
            </w:r>
          </w:p>
        </w:tc>
      </w:tr>
      <w:tr w:rsidR="007F29C5" w:rsidRPr="007F29C5" w:rsidTr="007F29C5">
        <w:trPr>
          <w:cantSplit/>
        </w:trPr>
        <w:tc>
          <w:tcPr>
            <w:tcW w:w="272" w:type="pct"/>
            <w:tcBorders>
              <w:top w:val="nil"/>
              <w:left w:val="single" w:sz="4" w:space="0" w:color="auto"/>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2.2</w:t>
            </w:r>
          </w:p>
        </w:tc>
        <w:tc>
          <w:tcPr>
            <w:tcW w:w="1619"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водный транспорт</w:t>
            </w:r>
          </w:p>
        </w:tc>
        <w:tc>
          <w:tcPr>
            <w:tcW w:w="635"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тонн</w:t>
            </w:r>
          </w:p>
        </w:tc>
        <w:tc>
          <w:tcPr>
            <w:tcW w:w="353"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w:t>
            </w:r>
          </w:p>
        </w:tc>
        <w:tc>
          <w:tcPr>
            <w:tcW w:w="353"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w:t>
            </w:r>
          </w:p>
        </w:tc>
        <w:tc>
          <w:tcPr>
            <w:tcW w:w="354"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w:t>
            </w:r>
          </w:p>
        </w:tc>
        <w:tc>
          <w:tcPr>
            <w:tcW w:w="353" w:type="pct"/>
            <w:tcBorders>
              <w:top w:val="nil"/>
              <w:left w:val="nil"/>
              <w:bottom w:val="single" w:sz="4" w:space="0" w:color="auto"/>
              <w:right w:val="single" w:sz="4" w:space="0" w:color="auto"/>
            </w:tcBorders>
            <w:shd w:val="clear" w:color="auto" w:fill="FFFFFF"/>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w:t>
            </w:r>
          </w:p>
        </w:tc>
        <w:tc>
          <w:tcPr>
            <w:tcW w:w="354" w:type="pct"/>
            <w:tcBorders>
              <w:top w:val="nil"/>
              <w:left w:val="nil"/>
              <w:bottom w:val="single" w:sz="4" w:space="0" w:color="auto"/>
              <w:right w:val="single" w:sz="4" w:space="0" w:color="auto"/>
            </w:tcBorders>
            <w:shd w:val="clear" w:color="auto" w:fill="FFFFFF"/>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w:t>
            </w:r>
          </w:p>
        </w:tc>
        <w:tc>
          <w:tcPr>
            <w:tcW w:w="349" w:type="pct"/>
            <w:tcBorders>
              <w:top w:val="nil"/>
              <w:left w:val="nil"/>
              <w:bottom w:val="single" w:sz="4" w:space="0" w:color="auto"/>
              <w:right w:val="single" w:sz="4" w:space="0" w:color="auto"/>
            </w:tcBorders>
            <w:shd w:val="clear" w:color="auto" w:fill="FFFFFF"/>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w:t>
            </w:r>
          </w:p>
        </w:tc>
        <w:tc>
          <w:tcPr>
            <w:tcW w:w="357" w:type="pct"/>
            <w:tcBorders>
              <w:top w:val="nil"/>
              <w:left w:val="nil"/>
              <w:bottom w:val="single" w:sz="4" w:space="0" w:color="auto"/>
              <w:right w:val="single" w:sz="4" w:space="0" w:color="auto"/>
            </w:tcBorders>
            <w:shd w:val="clear" w:color="auto" w:fill="FFFFFF"/>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w:t>
            </w:r>
          </w:p>
        </w:tc>
      </w:tr>
      <w:tr w:rsidR="007F29C5" w:rsidRPr="007F29C5" w:rsidTr="007F29C5">
        <w:trPr>
          <w:cantSplit/>
        </w:trPr>
        <w:tc>
          <w:tcPr>
            <w:tcW w:w="272" w:type="pct"/>
            <w:tcBorders>
              <w:top w:val="nil"/>
              <w:left w:val="single" w:sz="4" w:space="0" w:color="auto"/>
              <w:bottom w:val="single" w:sz="4" w:space="0" w:color="auto"/>
              <w:right w:val="single" w:sz="4" w:space="0" w:color="auto"/>
            </w:tcBorders>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2.3</w:t>
            </w:r>
          </w:p>
        </w:tc>
        <w:tc>
          <w:tcPr>
            <w:tcW w:w="1619" w:type="pct"/>
            <w:tcBorders>
              <w:top w:val="nil"/>
              <w:left w:val="nil"/>
              <w:bottom w:val="single" w:sz="4" w:space="0" w:color="auto"/>
              <w:right w:val="single" w:sz="4" w:space="0" w:color="auto"/>
            </w:tcBorders>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железнодорожный транспорт</w:t>
            </w:r>
          </w:p>
        </w:tc>
        <w:tc>
          <w:tcPr>
            <w:tcW w:w="635" w:type="pct"/>
            <w:tcBorders>
              <w:top w:val="nil"/>
              <w:left w:val="nil"/>
              <w:bottom w:val="single" w:sz="4" w:space="0" w:color="auto"/>
              <w:right w:val="single" w:sz="4" w:space="0" w:color="auto"/>
            </w:tcBorders>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тонн</w:t>
            </w:r>
          </w:p>
        </w:tc>
        <w:tc>
          <w:tcPr>
            <w:tcW w:w="353" w:type="pct"/>
            <w:tcBorders>
              <w:top w:val="nil"/>
              <w:left w:val="nil"/>
              <w:bottom w:val="single" w:sz="4" w:space="0" w:color="auto"/>
              <w:right w:val="single" w:sz="4" w:space="0" w:color="auto"/>
            </w:tcBorders>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w:t>
            </w:r>
          </w:p>
        </w:tc>
        <w:tc>
          <w:tcPr>
            <w:tcW w:w="353" w:type="pct"/>
            <w:tcBorders>
              <w:top w:val="nil"/>
              <w:left w:val="nil"/>
              <w:bottom w:val="single" w:sz="4" w:space="0" w:color="auto"/>
              <w:right w:val="single" w:sz="4" w:space="0" w:color="auto"/>
            </w:tcBorders>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w:t>
            </w:r>
          </w:p>
        </w:tc>
        <w:tc>
          <w:tcPr>
            <w:tcW w:w="354" w:type="pct"/>
            <w:tcBorders>
              <w:top w:val="nil"/>
              <w:left w:val="nil"/>
              <w:bottom w:val="single" w:sz="4" w:space="0" w:color="auto"/>
              <w:right w:val="single" w:sz="4" w:space="0" w:color="auto"/>
            </w:tcBorders>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w:t>
            </w:r>
          </w:p>
        </w:tc>
        <w:tc>
          <w:tcPr>
            <w:tcW w:w="353" w:type="pct"/>
            <w:tcBorders>
              <w:top w:val="nil"/>
              <w:left w:val="nil"/>
              <w:bottom w:val="single" w:sz="4" w:space="0" w:color="auto"/>
              <w:right w:val="single" w:sz="4" w:space="0" w:color="auto"/>
            </w:tcBorders>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w:t>
            </w:r>
          </w:p>
        </w:tc>
        <w:tc>
          <w:tcPr>
            <w:tcW w:w="354" w:type="pct"/>
            <w:tcBorders>
              <w:top w:val="nil"/>
              <w:left w:val="nil"/>
              <w:bottom w:val="single" w:sz="4" w:space="0" w:color="auto"/>
              <w:right w:val="single" w:sz="4" w:space="0" w:color="auto"/>
            </w:tcBorders>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w:t>
            </w:r>
          </w:p>
        </w:tc>
        <w:tc>
          <w:tcPr>
            <w:tcW w:w="349" w:type="pct"/>
            <w:tcBorders>
              <w:top w:val="nil"/>
              <w:left w:val="nil"/>
              <w:bottom w:val="single" w:sz="4" w:space="0" w:color="auto"/>
              <w:right w:val="single" w:sz="4" w:space="0" w:color="auto"/>
            </w:tcBorders>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w:t>
            </w:r>
          </w:p>
        </w:tc>
        <w:tc>
          <w:tcPr>
            <w:tcW w:w="357" w:type="pct"/>
            <w:tcBorders>
              <w:top w:val="nil"/>
              <w:left w:val="nil"/>
              <w:bottom w:val="single" w:sz="4" w:space="0" w:color="auto"/>
              <w:right w:val="single" w:sz="4" w:space="0" w:color="auto"/>
            </w:tcBorders>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w:t>
            </w:r>
          </w:p>
        </w:tc>
      </w:tr>
      <w:tr w:rsidR="007F29C5" w:rsidRPr="007F29C5" w:rsidTr="007F29C5">
        <w:trPr>
          <w:cantSplit/>
        </w:trPr>
        <w:tc>
          <w:tcPr>
            <w:tcW w:w="272" w:type="pct"/>
            <w:tcBorders>
              <w:top w:val="nil"/>
              <w:left w:val="single" w:sz="4" w:space="0" w:color="auto"/>
              <w:bottom w:val="single" w:sz="4" w:space="0" w:color="auto"/>
              <w:right w:val="single" w:sz="4" w:space="0" w:color="auto"/>
            </w:tcBorders>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2.4</w:t>
            </w:r>
          </w:p>
        </w:tc>
        <w:tc>
          <w:tcPr>
            <w:tcW w:w="1619" w:type="pct"/>
            <w:tcBorders>
              <w:top w:val="nil"/>
              <w:left w:val="nil"/>
              <w:bottom w:val="single" w:sz="4" w:space="0" w:color="auto"/>
              <w:right w:val="single" w:sz="4" w:space="0" w:color="auto"/>
            </w:tcBorders>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автотранспорт</w:t>
            </w:r>
          </w:p>
        </w:tc>
        <w:tc>
          <w:tcPr>
            <w:tcW w:w="635" w:type="pct"/>
            <w:tcBorders>
              <w:top w:val="nil"/>
              <w:left w:val="nil"/>
              <w:bottom w:val="single" w:sz="4" w:space="0" w:color="auto"/>
              <w:right w:val="single" w:sz="4" w:space="0" w:color="auto"/>
            </w:tcBorders>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тонн</w:t>
            </w:r>
          </w:p>
        </w:tc>
        <w:tc>
          <w:tcPr>
            <w:tcW w:w="353" w:type="pct"/>
            <w:tcBorders>
              <w:top w:val="nil"/>
              <w:left w:val="nil"/>
              <w:bottom w:val="single" w:sz="4" w:space="0" w:color="auto"/>
              <w:right w:val="single" w:sz="4" w:space="0" w:color="auto"/>
            </w:tcBorders>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н/д</w:t>
            </w:r>
          </w:p>
        </w:tc>
        <w:tc>
          <w:tcPr>
            <w:tcW w:w="353" w:type="pct"/>
            <w:tcBorders>
              <w:top w:val="nil"/>
              <w:left w:val="nil"/>
              <w:bottom w:val="single" w:sz="4" w:space="0" w:color="auto"/>
              <w:right w:val="single" w:sz="4" w:space="0" w:color="auto"/>
            </w:tcBorders>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н/д</w:t>
            </w:r>
          </w:p>
        </w:tc>
        <w:tc>
          <w:tcPr>
            <w:tcW w:w="354" w:type="pct"/>
            <w:tcBorders>
              <w:top w:val="nil"/>
              <w:left w:val="nil"/>
              <w:bottom w:val="single" w:sz="4" w:space="0" w:color="auto"/>
              <w:right w:val="single" w:sz="4" w:space="0" w:color="auto"/>
            </w:tcBorders>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н/д</w:t>
            </w:r>
          </w:p>
        </w:tc>
        <w:tc>
          <w:tcPr>
            <w:tcW w:w="353" w:type="pct"/>
            <w:tcBorders>
              <w:top w:val="nil"/>
              <w:left w:val="nil"/>
              <w:bottom w:val="single" w:sz="4" w:space="0" w:color="auto"/>
              <w:right w:val="single" w:sz="4" w:space="0" w:color="auto"/>
            </w:tcBorders>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н/д</w:t>
            </w:r>
          </w:p>
        </w:tc>
        <w:tc>
          <w:tcPr>
            <w:tcW w:w="354" w:type="pct"/>
            <w:tcBorders>
              <w:top w:val="nil"/>
              <w:left w:val="nil"/>
              <w:bottom w:val="single" w:sz="4" w:space="0" w:color="auto"/>
              <w:right w:val="single" w:sz="4" w:space="0" w:color="auto"/>
            </w:tcBorders>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н/д</w:t>
            </w:r>
          </w:p>
        </w:tc>
        <w:tc>
          <w:tcPr>
            <w:tcW w:w="349" w:type="pct"/>
            <w:tcBorders>
              <w:top w:val="nil"/>
              <w:left w:val="nil"/>
              <w:bottom w:val="single" w:sz="4" w:space="0" w:color="auto"/>
              <w:right w:val="single" w:sz="4" w:space="0" w:color="auto"/>
            </w:tcBorders>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н/д</w:t>
            </w:r>
          </w:p>
        </w:tc>
        <w:tc>
          <w:tcPr>
            <w:tcW w:w="357" w:type="pct"/>
            <w:tcBorders>
              <w:top w:val="nil"/>
              <w:left w:val="nil"/>
              <w:bottom w:val="single" w:sz="4" w:space="0" w:color="auto"/>
              <w:right w:val="single" w:sz="4" w:space="0" w:color="auto"/>
            </w:tcBorders>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н/д</w:t>
            </w:r>
          </w:p>
        </w:tc>
      </w:tr>
      <w:tr w:rsidR="007F29C5" w:rsidRPr="007F29C5" w:rsidTr="007F29C5">
        <w:trPr>
          <w:cantSplit/>
        </w:trPr>
        <w:tc>
          <w:tcPr>
            <w:tcW w:w="5000" w:type="pct"/>
            <w:gridSpan w:val="10"/>
            <w:tcBorders>
              <w:top w:val="nil"/>
              <w:left w:val="single" w:sz="4" w:space="0" w:color="auto"/>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Прогноз развития дорожной сети поселения</w:t>
            </w:r>
          </w:p>
        </w:tc>
      </w:tr>
      <w:tr w:rsidR="007F29C5" w:rsidRPr="007F29C5" w:rsidTr="007F29C5">
        <w:trPr>
          <w:cantSplit/>
          <w:trHeight w:val="1134"/>
        </w:trPr>
        <w:tc>
          <w:tcPr>
            <w:tcW w:w="272" w:type="pct"/>
            <w:tcBorders>
              <w:top w:val="nil"/>
              <w:left w:val="single" w:sz="4" w:space="0" w:color="auto"/>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3.1</w:t>
            </w:r>
          </w:p>
        </w:tc>
        <w:tc>
          <w:tcPr>
            <w:tcW w:w="1619"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протяженность дорожной сети</w:t>
            </w:r>
          </w:p>
        </w:tc>
        <w:tc>
          <w:tcPr>
            <w:tcW w:w="635"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км</w:t>
            </w:r>
          </w:p>
        </w:tc>
        <w:tc>
          <w:tcPr>
            <w:tcW w:w="353" w:type="pct"/>
            <w:tcBorders>
              <w:top w:val="nil"/>
              <w:left w:val="nil"/>
              <w:bottom w:val="single" w:sz="4" w:space="0" w:color="auto"/>
              <w:right w:val="single" w:sz="4" w:space="0" w:color="auto"/>
            </w:tcBorders>
            <w:shd w:val="clear" w:color="auto" w:fill="FFFFFF"/>
            <w:textDirection w:val="btLr"/>
            <w:vAlign w:val="center"/>
            <w:hideMark/>
          </w:tcPr>
          <w:p w:rsidR="007F29C5" w:rsidRPr="007F29C5" w:rsidRDefault="007F29C5" w:rsidP="007F29C5">
            <w:pPr>
              <w:rPr>
                <w:rFonts w:eastAsiaTheme="minorHAnsi"/>
                <w:lang w:eastAsia="en-US"/>
              </w:rPr>
            </w:pPr>
          </w:p>
        </w:tc>
        <w:tc>
          <w:tcPr>
            <w:tcW w:w="353" w:type="pct"/>
            <w:tcBorders>
              <w:top w:val="nil"/>
              <w:left w:val="nil"/>
              <w:bottom w:val="single" w:sz="4" w:space="0" w:color="auto"/>
              <w:right w:val="single" w:sz="4" w:space="0" w:color="auto"/>
            </w:tcBorders>
            <w:shd w:val="clear" w:color="auto" w:fill="FFFFFF"/>
            <w:textDirection w:val="btLr"/>
            <w:vAlign w:val="center"/>
            <w:hideMark/>
          </w:tcPr>
          <w:p w:rsidR="007F29C5" w:rsidRPr="007F29C5" w:rsidRDefault="007F29C5" w:rsidP="007F29C5">
            <w:pPr>
              <w:rPr>
                <w:rFonts w:eastAsiaTheme="minorHAnsi"/>
                <w:lang w:eastAsia="en-US"/>
              </w:rPr>
            </w:pPr>
          </w:p>
        </w:tc>
        <w:tc>
          <w:tcPr>
            <w:tcW w:w="354" w:type="pct"/>
            <w:tcBorders>
              <w:top w:val="nil"/>
              <w:left w:val="nil"/>
              <w:bottom w:val="single" w:sz="4" w:space="0" w:color="auto"/>
              <w:right w:val="single" w:sz="4" w:space="0" w:color="auto"/>
            </w:tcBorders>
            <w:shd w:val="clear" w:color="auto" w:fill="FFFFFF"/>
            <w:textDirection w:val="btLr"/>
            <w:vAlign w:val="center"/>
            <w:hideMark/>
          </w:tcPr>
          <w:p w:rsidR="007F29C5" w:rsidRPr="007F29C5" w:rsidRDefault="007F29C5" w:rsidP="007F29C5">
            <w:pPr>
              <w:rPr>
                <w:rFonts w:eastAsiaTheme="minorHAnsi"/>
                <w:lang w:eastAsia="en-US"/>
              </w:rPr>
            </w:pPr>
          </w:p>
        </w:tc>
        <w:tc>
          <w:tcPr>
            <w:tcW w:w="353" w:type="pct"/>
            <w:tcBorders>
              <w:top w:val="nil"/>
              <w:left w:val="nil"/>
              <w:bottom w:val="single" w:sz="4" w:space="0" w:color="auto"/>
              <w:right w:val="single" w:sz="4" w:space="0" w:color="auto"/>
            </w:tcBorders>
            <w:shd w:val="clear" w:color="auto" w:fill="FFFFFF"/>
            <w:noWrap/>
            <w:textDirection w:val="btLr"/>
            <w:vAlign w:val="center"/>
            <w:hideMark/>
          </w:tcPr>
          <w:p w:rsidR="007F29C5" w:rsidRPr="007F29C5" w:rsidRDefault="007F29C5" w:rsidP="007F29C5">
            <w:pPr>
              <w:rPr>
                <w:rFonts w:eastAsiaTheme="minorHAnsi"/>
                <w:lang w:eastAsia="en-US"/>
              </w:rPr>
            </w:pPr>
          </w:p>
        </w:tc>
        <w:tc>
          <w:tcPr>
            <w:tcW w:w="354" w:type="pct"/>
            <w:tcBorders>
              <w:top w:val="nil"/>
              <w:left w:val="nil"/>
              <w:bottom w:val="single" w:sz="4" w:space="0" w:color="auto"/>
              <w:right w:val="single" w:sz="4" w:space="0" w:color="auto"/>
            </w:tcBorders>
            <w:shd w:val="clear" w:color="auto" w:fill="FFFFFF"/>
            <w:noWrap/>
            <w:textDirection w:val="btLr"/>
            <w:vAlign w:val="center"/>
            <w:hideMark/>
          </w:tcPr>
          <w:p w:rsidR="007F29C5" w:rsidRPr="007F29C5" w:rsidRDefault="007F29C5" w:rsidP="007F29C5">
            <w:pPr>
              <w:rPr>
                <w:rFonts w:eastAsiaTheme="minorHAnsi"/>
                <w:lang w:eastAsia="en-US"/>
              </w:rPr>
            </w:pPr>
          </w:p>
        </w:tc>
        <w:tc>
          <w:tcPr>
            <w:tcW w:w="349" w:type="pct"/>
            <w:tcBorders>
              <w:top w:val="nil"/>
              <w:left w:val="nil"/>
              <w:bottom w:val="single" w:sz="4" w:space="0" w:color="auto"/>
              <w:right w:val="single" w:sz="4" w:space="0" w:color="auto"/>
            </w:tcBorders>
            <w:shd w:val="clear" w:color="auto" w:fill="FFFFFF"/>
            <w:noWrap/>
            <w:textDirection w:val="btLr"/>
            <w:vAlign w:val="center"/>
            <w:hideMark/>
          </w:tcPr>
          <w:p w:rsidR="007F29C5" w:rsidRPr="007F29C5" w:rsidRDefault="007F29C5" w:rsidP="007F29C5">
            <w:pPr>
              <w:rPr>
                <w:rFonts w:eastAsiaTheme="minorHAnsi"/>
                <w:lang w:eastAsia="en-US"/>
              </w:rPr>
            </w:pPr>
          </w:p>
        </w:tc>
        <w:tc>
          <w:tcPr>
            <w:tcW w:w="357" w:type="pct"/>
            <w:tcBorders>
              <w:top w:val="nil"/>
              <w:left w:val="nil"/>
              <w:bottom w:val="single" w:sz="4" w:space="0" w:color="auto"/>
              <w:right w:val="single" w:sz="4" w:space="0" w:color="auto"/>
            </w:tcBorders>
            <w:shd w:val="clear" w:color="auto" w:fill="FFFFFF"/>
            <w:noWrap/>
            <w:textDirection w:val="btLr"/>
            <w:vAlign w:val="center"/>
            <w:hideMark/>
          </w:tcPr>
          <w:p w:rsidR="007F29C5" w:rsidRPr="007F29C5" w:rsidRDefault="007F29C5" w:rsidP="007F29C5">
            <w:pPr>
              <w:rPr>
                <w:rFonts w:eastAsiaTheme="minorHAnsi"/>
                <w:lang w:eastAsia="en-US"/>
              </w:rPr>
            </w:pPr>
          </w:p>
        </w:tc>
      </w:tr>
      <w:tr w:rsidR="007F29C5" w:rsidRPr="007F29C5" w:rsidTr="007F29C5">
        <w:trPr>
          <w:cantSplit/>
        </w:trPr>
        <w:tc>
          <w:tcPr>
            <w:tcW w:w="5000" w:type="pct"/>
            <w:gridSpan w:val="10"/>
            <w:tcBorders>
              <w:top w:val="nil"/>
              <w:left w:val="single" w:sz="4" w:space="0" w:color="auto"/>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highlight w:val="yellow"/>
              </w:rPr>
            </w:pPr>
            <w:r w:rsidRPr="007F29C5">
              <w:rPr>
                <w:rFonts w:ascii="Times New Roman" w:hAnsi="Times New Roman"/>
              </w:rPr>
              <w:t>Прогноз уровня автомобилизации, параметров дорожного движения</w:t>
            </w:r>
          </w:p>
        </w:tc>
      </w:tr>
      <w:tr w:rsidR="007F29C5" w:rsidRPr="007F29C5" w:rsidTr="007F29C5">
        <w:trPr>
          <w:cantSplit/>
        </w:trPr>
        <w:tc>
          <w:tcPr>
            <w:tcW w:w="27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4.1</w:t>
            </w:r>
          </w:p>
        </w:tc>
        <w:tc>
          <w:tcPr>
            <w:tcW w:w="1619" w:type="pct"/>
            <w:tcBorders>
              <w:top w:val="single" w:sz="4" w:space="0" w:color="auto"/>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индивидуальный автотранспорт</w:t>
            </w:r>
          </w:p>
        </w:tc>
        <w:tc>
          <w:tcPr>
            <w:tcW w:w="635" w:type="pct"/>
            <w:tcBorders>
              <w:top w:val="single" w:sz="4" w:space="0" w:color="auto"/>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авт. на 1000 чел</w:t>
            </w:r>
          </w:p>
        </w:tc>
        <w:tc>
          <w:tcPr>
            <w:tcW w:w="353" w:type="pct"/>
            <w:tcBorders>
              <w:top w:val="single" w:sz="4" w:space="0" w:color="auto"/>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32</w:t>
            </w:r>
          </w:p>
        </w:tc>
        <w:tc>
          <w:tcPr>
            <w:tcW w:w="353" w:type="pct"/>
            <w:tcBorders>
              <w:top w:val="single" w:sz="4" w:space="0" w:color="auto"/>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jc w:val="left"/>
              <w:rPr>
                <w:rFonts w:ascii="Times New Roman" w:hAnsi="Times New Roman"/>
              </w:rPr>
            </w:pPr>
            <w:r w:rsidRPr="007F29C5">
              <w:rPr>
                <w:rFonts w:ascii="Times New Roman" w:hAnsi="Times New Roman"/>
              </w:rPr>
              <w:t>36</w:t>
            </w:r>
          </w:p>
        </w:tc>
        <w:tc>
          <w:tcPr>
            <w:tcW w:w="354" w:type="pct"/>
            <w:tcBorders>
              <w:top w:val="single" w:sz="4" w:space="0" w:color="auto"/>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jc w:val="left"/>
              <w:rPr>
                <w:rFonts w:ascii="Times New Roman" w:hAnsi="Times New Roman"/>
              </w:rPr>
            </w:pPr>
            <w:r w:rsidRPr="007F29C5">
              <w:rPr>
                <w:rFonts w:ascii="Times New Roman" w:hAnsi="Times New Roman"/>
              </w:rPr>
              <w:t>40</w:t>
            </w:r>
          </w:p>
        </w:tc>
        <w:tc>
          <w:tcPr>
            <w:tcW w:w="353" w:type="pct"/>
            <w:tcBorders>
              <w:top w:val="single" w:sz="4" w:space="0" w:color="auto"/>
              <w:left w:val="nil"/>
              <w:bottom w:val="single" w:sz="4" w:space="0" w:color="auto"/>
              <w:right w:val="single" w:sz="4" w:space="0" w:color="auto"/>
            </w:tcBorders>
            <w:shd w:val="clear" w:color="auto" w:fill="FFFFFF"/>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42</w:t>
            </w:r>
          </w:p>
        </w:tc>
        <w:tc>
          <w:tcPr>
            <w:tcW w:w="354" w:type="pct"/>
            <w:tcBorders>
              <w:top w:val="single" w:sz="4" w:space="0" w:color="auto"/>
              <w:left w:val="nil"/>
              <w:bottom w:val="single" w:sz="4" w:space="0" w:color="auto"/>
              <w:right w:val="single" w:sz="4" w:space="0" w:color="auto"/>
            </w:tcBorders>
            <w:shd w:val="clear" w:color="auto" w:fill="FFFFFF"/>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44</w:t>
            </w:r>
          </w:p>
        </w:tc>
        <w:tc>
          <w:tcPr>
            <w:tcW w:w="349" w:type="pct"/>
            <w:tcBorders>
              <w:top w:val="single" w:sz="4" w:space="0" w:color="auto"/>
              <w:left w:val="nil"/>
              <w:bottom w:val="single" w:sz="4" w:space="0" w:color="auto"/>
              <w:right w:val="single" w:sz="4" w:space="0" w:color="auto"/>
            </w:tcBorders>
            <w:shd w:val="clear" w:color="auto" w:fill="FFFFFF"/>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48</w:t>
            </w:r>
          </w:p>
        </w:tc>
        <w:tc>
          <w:tcPr>
            <w:tcW w:w="357" w:type="pct"/>
            <w:tcBorders>
              <w:top w:val="single" w:sz="4" w:space="0" w:color="auto"/>
              <w:left w:val="nil"/>
              <w:bottom w:val="single" w:sz="4" w:space="0" w:color="auto"/>
              <w:right w:val="single" w:sz="4" w:space="0" w:color="auto"/>
            </w:tcBorders>
            <w:shd w:val="clear" w:color="auto" w:fill="FFFFFF"/>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60</w:t>
            </w:r>
          </w:p>
        </w:tc>
      </w:tr>
      <w:tr w:rsidR="007F29C5" w:rsidRPr="007F29C5" w:rsidTr="007F29C5">
        <w:trPr>
          <w:cantSplit/>
        </w:trPr>
        <w:tc>
          <w:tcPr>
            <w:tcW w:w="272" w:type="pct"/>
            <w:tcBorders>
              <w:top w:val="nil"/>
              <w:left w:val="single" w:sz="4" w:space="0" w:color="auto"/>
              <w:bottom w:val="single" w:sz="4" w:space="0" w:color="auto"/>
              <w:right w:val="single" w:sz="4" w:space="0" w:color="auto"/>
            </w:tcBorders>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4.2</w:t>
            </w:r>
          </w:p>
        </w:tc>
        <w:tc>
          <w:tcPr>
            <w:tcW w:w="1619" w:type="pct"/>
            <w:tcBorders>
              <w:top w:val="nil"/>
              <w:left w:val="nil"/>
              <w:bottom w:val="single" w:sz="4" w:space="0" w:color="auto"/>
              <w:right w:val="single" w:sz="4" w:space="0" w:color="auto"/>
            </w:tcBorders>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общественный транспорт</w:t>
            </w:r>
          </w:p>
        </w:tc>
        <w:tc>
          <w:tcPr>
            <w:tcW w:w="635" w:type="pct"/>
            <w:tcBorders>
              <w:top w:val="nil"/>
              <w:left w:val="nil"/>
              <w:bottom w:val="single" w:sz="4" w:space="0" w:color="auto"/>
              <w:right w:val="single" w:sz="4" w:space="0" w:color="auto"/>
            </w:tcBorders>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авт.</w:t>
            </w:r>
          </w:p>
        </w:tc>
        <w:tc>
          <w:tcPr>
            <w:tcW w:w="353"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1</w:t>
            </w:r>
          </w:p>
        </w:tc>
        <w:tc>
          <w:tcPr>
            <w:tcW w:w="353"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1</w:t>
            </w:r>
          </w:p>
        </w:tc>
        <w:tc>
          <w:tcPr>
            <w:tcW w:w="354"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1</w:t>
            </w:r>
          </w:p>
        </w:tc>
        <w:tc>
          <w:tcPr>
            <w:tcW w:w="353" w:type="pct"/>
            <w:tcBorders>
              <w:top w:val="nil"/>
              <w:left w:val="nil"/>
              <w:bottom w:val="single" w:sz="4" w:space="0" w:color="auto"/>
              <w:right w:val="single" w:sz="4" w:space="0" w:color="auto"/>
            </w:tcBorders>
            <w:shd w:val="clear" w:color="auto" w:fill="FFFFFF"/>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2</w:t>
            </w:r>
          </w:p>
        </w:tc>
        <w:tc>
          <w:tcPr>
            <w:tcW w:w="354" w:type="pct"/>
            <w:tcBorders>
              <w:top w:val="nil"/>
              <w:left w:val="nil"/>
              <w:bottom w:val="single" w:sz="4" w:space="0" w:color="auto"/>
              <w:right w:val="single" w:sz="4" w:space="0" w:color="auto"/>
            </w:tcBorders>
            <w:shd w:val="clear" w:color="auto" w:fill="FFFFFF"/>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2</w:t>
            </w:r>
          </w:p>
        </w:tc>
        <w:tc>
          <w:tcPr>
            <w:tcW w:w="349" w:type="pct"/>
            <w:tcBorders>
              <w:top w:val="nil"/>
              <w:left w:val="nil"/>
              <w:bottom w:val="single" w:sz="4" w:space="0" w:color="auto"/>
              <w:right w:val="single" w:sz="4" w:space="0" w:color="auto"/>
            </w:tcBorders>
            <w:shd w:val="clear" w:color="auto" w:fill="FFFFFF"/>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2</w:t>
            </w:r>
          </w:p>
        </w:tc>
        <w:tc>
          <w:tcPr>
            <w:tcW w:w="357" w:type="pct"/>
            <w:tcBorders>
              <w:top w:val="nil"/>
              <w:left w:val="nil"/>
              <w:bottom w:val="single" w:sz="4" w:space="0" w:color="auto"/>
              <w:right w:val="single" w:sz="4" w:space="0" w:color="auto"/>
            </w:tcBorders>
            <w:shd w:val="clear" w:color="auto" w:fill="FFFFFF"/>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3</w:t>
            </w:r>
          </w:p>
        </w:tc>
      </w:tr>
      <w:tr w:rsidR="007F29C5" w:rsidRPr="007F29C5" w:rsidTr="007F29C5">
        <w:trPr>
          <w:cantSplit/>
        </w:trPr>
        <w:tc>
          <w:tcPr>
            <w:tcW w:w="5000" w:type="pct"/>
            <w:gridSpan w:val="10"/>
            <w:tcBorders>
              <w:top w:val="nil"/>
              <w:left w:val="single" w:sz="4" w:space="0" w:color="auto"/>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highlight w:val="yellow"/>
              </w:rPr>
            </w:pPr>
            <w:r w:rsidRPr="007F29C5">
              <w:rPr>
                <w:rFonts w:ascii="Times New Roman" w:hAnsi="Times New Roman"/>
              </w:rPr>
              <w:t>Прогноз показателей безопасности дорожного движения</w:t>
            </w:r>
          </w:p>
        </w:tc>
      </w:tr>
      <w:tr w:rsidR="007F29C5" w:rsidRPr="007F29C5" w:rsidTr="007F29C5">
        <w:trPr>
          <w:cantSplit/>
        </w:trPr>
        <w:tc>
          <w:tcPr>
            <w:tcW w:w="272" w:type="pct"/>
            <w:tcBorders>
              <w:top w:val="nil"/>
              <w:left w:val="single" w:sz="4" w:space="0" w:color="auto"/>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5.1</w:t>
            </w:r>
          </w:p>
        </w:tc>
        <w:tc>
          <w:tcPr>
            <w:tcW w:w="1619"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Доля ДТП, совершению которых сопутствовало наличие неудовлетворительных дорожных условий, в общем количестве ДТП</w:t>
            </w:r>
          </w:p>
        </w:tc>
        <w:tc>
          <w:tcPr>
            <w:tcW w:w="635"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w:t>
            </w:r>
          </w:p>
        </w:tc>
        <w:tc>
          <w:tcPr>
            <w:tcW w:w="353"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0</w:t>
            </w:r>
          </w:p>
        </w:tc>
        <w:tc>
          <w:tcPr>
            <w:tcW w:w="353"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0</w:t>
            </w:r>
          </w:p>
        </w:tc>
        <w:tc>
          <w:tcPr>
            <w:tcW w:w="354" w:type="pct"/>
            <w:tcBorders>
              <w:top w:val="nil"/>
              <w:left w:val="nil"/>
              <w:bottom w:val="single" w:sz="4" w:space="0" w:color="auto"/>
              <w:right w:val="single" w:sz="4" w:space="0" w:color="auto"/>
            </w:tcBorders>
            <w:shd w:val="clear" w:color="auto" w:fill="FFFFFF"/>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0</w:t>
            </w:r>
          </w:p>
        </w:tc>
        <w:tc>
          <w:tcPr>
            <w:tcW w:w="353" w:type="pct"/>
            <w:tcBorders>
              <w:top w:val="nil"/>
              <w:left w:val="nil"/>
              <w:bottom w:val="single" w:sz="4" w:space="0" w:color="auto"/>
              <w:right w:val="single" w:sz="4" w:space="0" w:color="auto"/>
            </w:tcBorders>
            <w:shd w:val="clear" w:color="auto" w:fill="FFFFFF"/>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0</w:t>
            </w:r>
          </w:p>
        </w:tc>
        <w:tc>
          <w:tcPr>
            <w:tcW w:w="354" w:type="pct"/>
            <w:tcBorders>
              <w:top w:val="nil"/>
              <w:left w:val="nil"/>
              <w:bottom w:val="single" w:sz="4" w:space="0" w:color="auto"/>
              <w:right w:val="single" w:sz="4" w:space="0" w:color="auto"/>
            </w:tcBorders>
            <w:shd w:val="clear" w:color="auto" w:fill="FFFFFF"/>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0</w:t>
            </w:r>
          </w:p>
        </w:tc>
        <w:tc>
          <w:tcPr>
            <w:tcW w:w="349" w:type="pct"/>
            <w:tcBorders>
              <w:top w:val="nil"/>
              <w:left w:val="nil"/>
              <w:bottom w:val="single" w:sz="4" w:space="0" w:color="auto"/>
              <w:right w:val="single" w:sz="4" w:space="0" w:color="auto"/>
            </w:tcBorders>
            <w:shd w:val="clear" w:color="auto" w:fill="FFFFFF"/>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0</w:t>
            </w:r>
          </w:p>
        </w:tc>
        <w:tc>
          <w:tcPr>
            <w:tcW w:w="357" w:type="pct"/>
            <w:tcBorders>
              <w:top w:val="nil"/>
              <w:left w:val="nil"/>
              <w:bottom w:val="single" w:sz="4" w:space="0" w:color="auto"/>
              <w:right w:val="single" w:sz="4" w:space="0" w:color="auto"/>
            </w:tcBorders>
            <w:shd w:val="clear" w:color="auto" w:fill="FFFFFF"/>
            <w:noWrap/>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0</w:t>
            </w:r>
          </w:p>
        </w:tc>
      </w:tr>
    </w:tbl>
    <w:p w:rsidR="007F29C5" w:rsidRPr="007F29C5" w:rsidRDefault="007F29C5" w:rsidP="007F29C5">
      <w:pPr>
        <w:pStyle w:val="S0"/>
        <w:spacing w:line="240" w:lineRule="auto"/>
        <w:jc w:val="center"/>
        <w:rPr>
          <w:rFonts w:ascii="Times New Roman" w:hAnsi="Times New Roman"/>
          <w:b/>
          <w:sz w:val="20"/>
          <w:szCs w:val="20"/>
        </w:rPr>
      </w:pPr>
    </w:p>
    <w:p w:rsidR="007F29C5" w:rsidRPr="007F29C5" w:rsidRDefault="007F29C5" w:rsidP="007F29C5">
      <w:pPr>
        <w:pStyle w:val="S0"/>
        <w:spacing w:line="240" w:lineRule="auto"/>
        <w:ind w:firstLine="0"/>
        <w:rPr>
          <w:rFonts w:ascii="Times New Roman" w:hAnsi="Times New Roman"/>
          <w:b/>
          <w:sz w:val="20"/>
          <w:szCs w:val="20"/>
        </w:rPr>
      </w:pP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3.3. Прогноз развития транспортной инфраструктуры</w:t>
      </w: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 xml:space="preserve"> по видам транспорта.</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Воздушные и железнодорожные перевозки из муниципального образования не осуществляются.</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lastRenderedPageBreak/>
        <w:t>Водный  транспорт  на  территории  муниципального образования  не  развит   в  связи  с  отсутствием судоходных рек.</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Автомобильный  транспорт  –  важнейшая  составная  часть  инфраструктуры муниципального образования,  удовлетворяющая  потребностям  всех  отраслей экономики  и  населения  в  перевозках  грузов  и  пассажиров,  перемещающая различные  виды  продукции  между  производителями  и  потребителями, осуществляющий общедоступное транспортное обслуживание населения.</w:t>
      </w:r>
    </w:p>
    <w:p w:rsidR="007F29C5" w:rsidRPr="007F29C5" w:rsidRDefault="007F29C5" w:rsidP="007F29C5">
      <w:pPr>
        <w:pStyle w:val="S0"/>
        <w:spacing w:line="240" w:lineRule="auto"/>
        <w:jc w:val="center"/>
        <w:rPr>
          <w:rFonts w:ascii="Times New Roman" w:hAnsi="Times New Roman"/>
          <w:b/>
          <w:sz w:val="20"/>
          <w:szCs w:val="20"/>
        </w:rPr>
      </w:pP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3.4. Прогноз развития дорожной сети.</w:t>
      </w:r>
    </w:p>
    <w:p w:rsidR="007F29C5" w:rsidRPr="007F29C5" w:rsidRDefault="007F29C5" w:rsidP="007F29C5">
      <w:pPr>
        <w:pStyle w:val="S0"/>
        <w:spacing w:line="240" w:lineRule="auto"/>
        <w:jc w:val="center"/>
        <w:rPr>
          <w:rFonts w:ascii="Times New Roman" w:hAnsi="Times New Roman"/>
          <w:b/>
          <w:sz w:val="20"/>
          <w:szCs w:val="20"/>
        </w:rPr>
      </w:pP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Автодороги  с  асфальтобетонным  покрытием  находятся  в  удовлетворительном состоянии, местами требуют ремонта.</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xml:space="preserve">Часть автомобильных дорог общего пользования местного значения имеют грунтовое покрытие, что существенно </w:t>
      </w:r>
      <w:proofErr w:type="gramStart"/>
      <w:r w:rsidRPr="007F29C5">
        <w:rPr>
          <w:rFonts w:ascii="Times New Roman" w:hAnsi="Times New Roman"/>
          <w:sz w:val="20"/>
          <w:szCs w:val="20"/>
        </w:rPr>
        <w:t>мешает социально-экономическому развитию муниципального образования и негативно сказывается</w:t>
      </w:r>
      <w:proofErr w:type="gramEnd"/>
      <w:r w:rsidRPr="007F29C5">
        <w:rPr>
          <w:rFonts w:ascii="Times New Roman" w:hAnsi="Times New Roman"/>
          <w:sz w:val="20"/>
          <w:szCs w:val="20"/>
        </w:rPr>
        <w:t xml:space="preserve"> на безопасности дорожного движения и скорости движения,  а  также  приводит  к  повышенному  износу  транспортных  средств  и дополнительному расходу топлива.</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xml:space="preserve">Отставание  развития  дорожной  сети  </w:t>
      </w:r>
      <w:proofErr w:type="gramStart"/>
      <w:r w:rsidRPr="007F29C5">
        <w:rPr>
          <w:rFonts w:ascii="Times New Roman" w:hAnsi="Times New Roman"/>
          <w:sz w:val="20"/>
          <w:szCs w:val="20"/>
        </w:rPr>
        <w:t>сдерживает  социально-экономический рост во всех отраслях экономики и уменьшает</w:t>
      </w:r>
      <w:proofErr w:type="gramEnd"/>
      <w:r w:rsidRPr="007F29C5">
        <w:rPr>
          <w:rFonts w:ascii="Times New Roman" w:hAnsi="Times New Roman"/>
          <w:sz w:val="20"/>
          <w:szCs w:val="20"/>
        </w:rPr>
        <w:t xml:space="preserve"> мобильность передвижения трудовых ресурсов.</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В соответствии с определёнными выше приоритетами развития транспортного комплекса муниципального образования проектом Программы предусмотрены нижеописанные мероприятия по оптимизации улично-дорожной сети.</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Программой даются предложения по формированию сети магистральной улично-дорожной сети в соответствие с нормативами.</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Основные расчетные параметры уличной сети в пределах сельского населенного пункта и сельского поселения принимаются в соответствии со СП 42.13330.2011 «Градостроительство. Планировка и застройка городских и сельских поселений».</w:t>
      </w:r>
    </w:p>
    <w:p w:rsidR="007F29C5" w:rsidRPr="007F29C5" w:rsidRDefault="007F29C5" w:rsidP="007F29C5">
      <w:pPr>
        <w:pStyle w:val="S0"/>
        <w:spacing w:line="240" w:lineRule="auto"/>
        <w:rPr>
          <w:rFonts w:ascii="Times New Roman" w:hAnsi="Times New Roman"/>
          <w:sz w:val="20"/>
          <w:szCs w:val="20"/>
        </w:rPr>
      </w:pPr>
    </w:p>
    <w:p w:rsidR="007F29C5" w:rsidRPr="007F29C5" w:rsidRDefault="007F29C5" w:rsidP="007F29C5">
      <w:pPr>
        <w:pStyle w:val="S0"/>
        <w:spacing w:line="240" w:lineRule="auto"/>
        <w:ind w:firstLine="0"/>
        <w:jc w:val="center"/>
        <w:rPr>
          <w:rFonts w:ascii="Times New Roman" w:hAnsi="Times New Roman"/>
          <w:sz w:val="20"/>
          <w:szCs w:val="20"/>
        </w:rPr>
      </w:pPr>
      <w:r w:rsidRPr="007F29C5">
        <w:rPr>
          <w:rFonts w:ascii="Times New Roman" w:hAnsi="Times New Roman"/>
          <w:sz w:val="20"/>
          <w:szCs w:val="20"/>
        </w:rPr>
        <w:t>Параметры уличной сети в пределах муниципального образования</w:t>
      </w:r>
    </w:p>
    <w:p w:rsidR="007F29C5" w:rsidRPr="007F29C5" w:rsidRDefault="007F29C5" w:rsidP="007F29C5">
      <w:pPr>
        <w:pStyle w:val="S0"/>
        <w:spacing w:line="240" w:lineRule="auto"/>
        <w:ind w:firstLine="0"/>
        <w:jc w:val="center"/>
        <w:rPr>
          <w:rFonts w:ascii="Times New Roman" w:hAnsi="Times New Roman"/>
          <w:sz w:val="20"/>
          <w:szCs w:val="20"/>
        </w:rPr>
      </w:pPr>
    </w:p>
    <w:p w:rsidR="007F29C5" w:rsidRPr="007F29C5" w:rsidRDefault="007F29C5" w:rsidP="007F29C5">
      <w:pPr>
        <w:pStyle w:val="S0"/>
        <w:spacing w:line="240" w:lineRule="auto"/>
        <w:ind w:firstLine="0"/>
        <w:jc w:val="right"/>
        <w:rPr>
          <w:rFonts w:ascii="Times New Roman" w:hAnsi="Times New Roman"/>
          <w:sz w:val="20"/>
          <w:szCs w:val="20"/>
        </w:rPr>
      </w:pPr>
      <w:r w:rsidRPr="007F29C5">
        <w:rPr>
          <w:rFonts w:ascii="Times New Roman" w:hAnsi="Times New Roman"/>
          <w:sz w:val="20"/>
          <w:szCs w:val="20"/>
        </w:rPr>
        <w:t>Таблица 4.</w:t>
      </w:r>
    </w:p>
    <w:p w:rsidR="007F29C5" w:rsidRPr="007F29C5" w:rsidRDefault="007F29C5" w:rsidP="007F29C5">
      <w:pPr>
        <w:pStyle w:val="S0"/>
        <w:spacing w:line="240" w:lineRule="auto"/>
        <w:ind w:firstLine="0"/>
        <w:jc w:val="right"/>
        <w:rPr>
          <w:rFonts w:ascii="Times New Roman" w:hAnsi="Times New Roman"/>
          <w:sz w:val="20"/>
          <w:szCs w:val="20"/>
        </w:rPr>
      </w:pPr>
    </w:p>
    <w:tbl>
      <w:tblPr>
        <w:tblW w:w="9557" w:type="dxa"/>
        <w:tblLook w:val="04A0" w:firstRow="1" w:lastRow="0" w:firstColumn="1" w:lastColumn="0" w:noHBand="0" w:noVBand="1"/>
      </w:tblPr>
      <w:tblGrid>
        <w:gridCol w:w="1832"/>
        <w:gridCol w:w="2092"/>
        <w:gridCol w:w="1341"/>
        <w:gridCol w:w="1394"/>
        <w:gridCol w:w="1326"/>
        <w:gridCol w:w="1572"/>
      </w:tblGrid>
      <w:tr w:rsidR="007F29C5" w:rsidRPr="007F29C5" w:rsidTr="007F29C5">
        <w:trPr>
          <w:trHeight w:val="1025"/>
        </w:trPr>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b/>
              </w:rPr>
            </w:pPr>
            <w:r w:rsidRPr="007F29C5">
              <w:rPr>
                <w:rFonts w:ascii="Times New Roman" w:hAnsi="Times New Roman"/>
                <w:b/>
              </w:rPr>
              <w:t>Категория сельских улиц и дорог</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b/>
              </w:rPr>
            </w:pPr>
            <w:r w:rsidRPr="007F29C5">
              <w:rPr>
                <w:rFonts w:ascii="Times New Roman" w:hAnsi="Times New Roman"/>
                <w:b/>
              </w:rPr>
              <w:t>Основное назначение</w:t>
            </w:r>
          </w:p>
        </w:tc>
        <w:tc>
          <w:tcPr>
            <w:tcW w:w="13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b/>
              </w:rPr>
            </w:pPr>
            <w:r w:rsidRPr="007F29C5">
              <w:rPr>
                <w:rFonts w:ascii="Times New Roman" w:hAnsi="Times New Roman"/>
                <w:b/>
              </w:rPr>
              <w:t xml:space="preserve">Расчётная скорость движения </w:t>
            </w:r>
            <w:proofErr w:type="gramStart"/>
            <w:r w:rsidRPr="007F29C5">
              <w:rPr>
                <w:rFonts w:ascii="Times New Roman" w:hAnsi="Times New Roman"/>
                <w:b/>
              </w:rPr>
              <w:t>км</w:t>
            </w:r>
            <w:proofErr w:type="gramEnd"/>
            <w:r w:rsidRPr="007F29C5">
              <w:rPr>
                <w:rFonts w:ascii="Times New Roman" w:hAnsi="Times New Roman"/>
                <w:b/>
              </w:rPr>
              <w:t>/ч</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b/>
              </w:rPr>
            </w:pPr>
            <w:r w:rsidRPr="007F29C5">
              <w:rPr>
                <w:rFonts w:ascii="Times New Roman" w:hAnsi="Times New Roman"/>
                <w:b/>
              </w:rPr>
              <w:t xml:space="preserve">Ширина полосы движения, </w:t>
            </w:r>
            <w:proofErr w:type="gramStart"/>
            <w:r w:rsidRPr="007F29C5">
              <w:rPr>
                <w:rFonts w:ascii="Times New Roman" w:hAnsi="Times New Roman"/>
                <w:b/>
              </w:rPr>
              <w:t>м</w:t>
            </w:r>
            <w:proofErr w:type="gramEnd"/>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b/>
              </w:rPr>
            </w:pPr>
            <w:r w:rsidRPr="007F29C5">
              <w:rPr>
                <w:rFonts w:ascii="Times New Roman" w:hAnsi="Times New Roman"/>
                <w:b/>
              </w:rPr>
              <w:t>Число полос движения</w:t>
            </w: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b/>
              </w:rPr>
            </w:pPr>
            <w:r w:rsidRPr="007F29C5">
              <w:rPr>
                <w:rFonts w:ascii="Times New Roman" w:hAnsi="Times New Roman"/>
                <w:b/>
              </w:rPr>
              <w:t xml:space="preserve">Ширина пешеходной части тротуара, </w:t>
            </w:r>
            <w:proofErr w:type="gramStart"/>
            <w:r w:rsidRPr="007F29C5">
              <w:rPr>
                <w:rFonts w:ascii="Times New Roman" w:hAnsi="Times New Roman"/>
                <w:b/>
              </w:rPr>
              <w:t>м</w:t>
            </w:r>
            <w:proofErr w:type="gramEnd"/>
          </w:p>
        </w:tc>
      </w:tr>
      <w:tr w:rsidR="007F29C5" w:rsidRPr="007F29C5" w:rsidTr="007F29C5">
        <w:trPr>
          <w:trHeight w:val="984"/>
        </w:trPr>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Поселковая дорога</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Связь сельского поселения с внешними дорогами общей сети</w:t>
            </w:r>
          </w:p>
        </w:tc>
        <w:tc>
          <w:tcPr>
            <w:tcW w:w="13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60</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3,5</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2</w:t>
            </w: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w:t>
            </w:r>
          </w:p>
        </w:tc>
      </w:tr>
      <w:tr w:rsidR="007F29C5" w:rsidRPr="007F29C5" w:rsidTr="007F29C5">
        <w:trPr>
          <w:trHeight w:val="984"/>
        </w:trPr>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Главная улица</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Связь жилых территорий с общественным центром</w:t>
            </w:r>
          </w:p>
        </w:tc>
        <w:tc>
          <w:tcPr>
            <w:tcW w:w="13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40</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3,5</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2 - 3</w:t>
            </w: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1,5 – 2,25</w:t>
            </w:r>
          </w:p>
        </w:tc>
      </w:tr>
      <w:tr w:rsidR="007F29C5" w:rsidRPr="007F29C5" w:rsidTr="007F29C5">
        <w:trPr>
          <w:trHeight w:val="1688"/>
        </w:trPr>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Улица в жилой застройке</w:t>
            </w:r>
          </w:p>
          <w:p w:rsidR="007F29C5" w:rsidRPr="007F29C5" w:rsidRDefault="007F29C5" w:rsidP="007F29C5">
            <w:pPr>
              <w:pStyle w:val="aff3"/>
              <w:rPr>
                <w:rFonts w:ascii="Times New Roman" w:hAnsi="Times New Roman"/>
              </w:rPr>
            </w:pPr>
            <w:r w:rsidRPr="007F29C5">
              <w:rPr>
                <w:rFonts w:ascii="Times New Roman" w:hAnsi="Times New Roman"/>
              </w:rPr>
              <w:t>основная</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Связь внутри жилых территорий и с главной улицей по направлениям с интенсивным движением</w:t>
            </w:r>
          </w:p>
        </w:tc>
        <w:tc>
          <w:tcPr>
            <w:tcW w:w="13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40</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3,0</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2</w:t>
            </w: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1,0 – 1,5</w:t>
            </w:r>
          </w:p>
        </w:tc>
      </w:tr>
      <w:tr w:rsidR="007F29C5" w:rsidRPr="007F29C5" w:rsidTr="007F29C5">
        <w:trPr>
          <w:trHeight w:val="702"/>
        </w:trPr>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второстепенная</w:t>
            </w:r>
          </w:p>
          <w:p w:rsidR="007F29C5" w:rsidRPr="007F29C5" w:rsidRDefault="007F29C5" w:rsidP="007F29C5">
            <w:pPr>
              <w:pStyle w:val="aff3"/>
              <w:rPr>
                <w:rFonts w:ascii="Times New Roman" w:hAnsi="Times New Roman"/>
              </w:rPr>
            </w:pPr>
            <w:r w:rsidRPr="007F29C5">
              <w:rPr>
                <w:rFonts w:ascii="Times New Roman" w:hAnsi="Times New Roman"/>
              </w:rPr>
              <w:t>(переулок)</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Связь между основными жилыми улицами</w:t>
            </w:r>
          </w:p>
        </w:tc>
        <w:tc>
          <w:tcPr>
            <w:tcW w:w="13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30</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2,75</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2</w:t>
            </w: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1,0</w:t>
            </w:r>
          </w:p>
        </w:tc>
      </w:tr>
      <w:tr w:rsidR="007F29C5" w:rsidRPr="007F29C5" w:rsidTr="007F29C5">
        <w:trPr>
          <w:trHeight w:val="982"/>
        </w:trPr>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проезд</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Связь жилых домов, расположенных в глубине квартала, с улицей</w:t>
            </w:r>
          </w:p>
        </w:tc>
        <w:tc>
          <w:tcPr>
            <w:tcW w:w="13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20</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2,75 – 3,0</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1</w:t>
            </w: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0 – 1,0</w:t>
            </w:r>
          </w:p>
        </w:tc>
      </w:tr>
      <w:tr w:rsidR="007F29C5" w:rsidRPr="007F29C5" w:rsidTr="007F29C5">
        <w:trPr>
          <w:trHeight w:val="1266"/>
        </w:trPr>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lastRenderedPageBreak/>
              <w:t>Хозяйственный проезд, скотопрогон</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Прогон личного скота и проезд грузового транспорта к приусадебным участкам</w:t>
            </w:r>
          </w:p>
        </w:tc>
        <w:tc>
          <w:tcPr>
            <w:tcW w:w="13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30</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4,5</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1</w:t>
            </w: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9C5" w:rsidRPr="007F29C5" w:rsidRDefault="007F29C5" w:rsidP="007F29C5">
            <w:pPr>
              <w:pStyle w:val="aff3"/>
              <w:rPr>
                <w:rFonts w:ascii="Times New Roman" w:hAnsi="Times New Roman"/>
              </w:rPr>
            </w:pPr>
            <w:r w:rsidRPr="007F29C5">
              <w:rPr>
                <w:rFonts w:ascii="Times New Roman" w:hAnsi="Times New Roman"/>
              </w:rPr>
              <w:t>-</w:t>
            </w:r>
          </w:p>
        </w:tc>
      </w:tr>
    </w:tbl>
    <w:p w:rsidR="007F29C5" w:rsidRPr="007F29C5" w:rsidRDefault="007F29C5" w:rsidP="007F29C5">
      <w:pPr>
        <w:pStyle w:val="S0"/>
        <w:spacing w:line="240" w:lineRule="auto"/>
        <w:rPr>
          <w:rFonts w:ascii="Times New Roman" w:hAnsi="Times New Roman"/>
          <w:sz w:val="20"/>
          <w:szCs w:val="20"/>
        </w:rPr>
      </w:pP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В основу построения улично-дорожной сети положена идея увеличения числа связей между существующими и планируемыми районами муниципального образования и включение улично-дорожной сети в автодорожную систему региона.</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xml:space="preserve">При проектировании улиц и дорог в районах нового жилищного строительства необходимо соблюдать проектную ширину улиц в красных линиях, что позволит избежать в дальнейшем реализации дорогостоящих мероприятий по изъятию земельных участков и сноса объектов капитального строительства с целью расширения улиц. Проектируемые улицы должны </w:t>
      </w:r>
      <w:proofErr w:type="gramStart"/>
      <w:r w:rsidRPr="007F29C5">
        <w:rPr>
          <w:rFonts w:ascii="Times New Roman" w:hAnsi="Times New Roman"/>
          <w:sz w:val="20"/>
          <w:szCs w:val="20"/>
        </w:rPr>
        <w:t>размещаться</w:t>
      </w:r>
      <w:proofErr w:type="gramEnd"/>
      <w:r w:rsidRPr="007F29C5">
        <w:rPr>
          <w:rFonts w:ascii="Times New Roman" w:hAnsi="Times New Roman"/>
          <w:sz w:val="20"/>
          <w:szCs w:val="20"/>
        </w:rPr>
        <w:t xml:space="preserve"> таким образом на рельефе, чтобы было выполнено требование соблюдения нормативных уклонов. Необходимо уделять особое внимание проектированию и строительству основных улиц в условиях наличия сложных геоморфологических факторов.</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Уровень транспортного обеспечения существенно влияет на градостроительную ценность территории. Задача развития транспортной инфраструктуры - создание благоприятной среды для жизнедеятельности населения, нейтрализация отрицательных климатических факторов, снижение социальной напряженности от транспортного дискомфорта.</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При проектировании улично-дорожной сети максимально учтена сложившаяся система улиц и направление перспективного развития населенных пунктов, предусмотрены мероприятия по исключению имеющихся недостатков. Введена четкая дифференциация улиц по категориям в соответствии с таблицей 9 СНиП 2.07.01-89* «Градостроительство. Планировка и застройка городских и сельских поселений».</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xml:space="preserve">Генеральным планом предложено строительство новых, ремонт и реконструкция уже существующих улиц и дорог. Ширина проезжей части поселковых дорог и главных улиц – 7 м, улиц </w:t>
      </w:r>
      <w:proofErr w:type="gramStart"/>
      <w:r w:rsidRPr="007F29C5">
        <w:rPr>
          <w:rFonts w:ascii="Times New Roman" w:hAnsi="Times New Roman"/>
          <w:sz w:val="20"/>
          <w:szCs w:val="20"/>
        </w:rPr>
        <w:t>в</w:t>
      </w:r>
      <w:proofErr w:type="gramEnd"/>
      <w:r w:rsidRPr="007F29C5">
        <w:rPr>
          <w:rFonts w:ascii="Times New Roman" w:hAnsi="Times New Roman"/>
          <w:sz w:val="20"/>
          <w:szCs w:val="20"/>
        </w:rPr>
        <w:t xml:space="preserve"> </w:t>
      </w:r>
      <w:proofErr w:type="gramStart"/>
      <w:r w:rsidRPr="007F29C5">
        <w:rPr>
          <w:rFonts w:ascii="Times New Roman" w:hAnsi="Times New Roman"/>
          <w:sz w:val="20"/>
          <w:szCs w:val="20"/>
        </w:rPr>
        <w:t>жилой</w:t>
      </w:r>
      <w:proofErr w:type="gramEnd"/>
      <w:r w:rsidRPr="007F29C5">
        <w:rPr>
          <w:rFonts w:ascii="Times New Roman" w:hAnsi="Times New Roman"/>
          <w:sz w:val="20"/>
          <w:szCs w:val="20"/>
        </w:rPr>
        <w:t xml:space="preserve"> застройке, проездов и улично-дорожной сети за расчетный срок –4,5 м.  Проектом предлагается дорожная одежда с покрытием из асфальтобетона.</w:t>
      </w:r>
    </w:p>
    <w:p w:rsidR="007F29C5" w:rsidRPr="007F29C5" w:rsidRDefault="007F29C5" w:rsidP="007F29C5">
      <w:pPr>
        <w:pStyle w:val="S0"/>
        <w:spacing w:line="240" w:lineRule="auto"/>
        <w:jc w:val="center"/>
        <w:rPr>
          <w:rFonts w:ascii="Times New Roman" w:hAnsi="Times New Roman"/>
          <w:b/>
          <w:sz w:val="20"/>
          <w:szCs w:val="20"/>
        </w:rPr>
      </w:pP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 xml:space="preserve">3.5. Прогноз уровня автомобилизации, </w:t>
      </w: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параметров дорожного движения</w:t>
      </w:r>
    </w:p>
    <w:p w:rsidR="007F29C5" w:rsidRPr="007F29C5" w:rsidRDefault="007F29C5" w:rsidP="007F29C5">
      <w:pPr>
        <w:pStyle w:val="S0"/>
        <w:spacing w:line="240" w:lineRule="auto"/>
        <w:jc w:val="center"/>
        <w:rPr>
          <w:rFonts w:ascii="Times New Roman" w:hAnsi="Times New Roman"/>
          <w:b/>
          <w:sz w:val="20"/>
          <w:szCs w:val="20"/>
        </w:rPr>
      </w:pP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На  протяжении  последних  лет  наблюдается тенденция к увеличению  числа автомобилей  на  территории  муниципального образования.  Основной  прирост  этого  показателя осуществляется  за  счёт  увеличения  числа  легковых  автомобилей  находящихся  в собственности граждан.</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На территории муниципального образования «</w:t>
      </w:r>
      <w:proofErr w:type="spellStart"/>
      <w:r w:rsidRPr="007F29C5">
        <w:rPr>
          <w:rFonts w:ascii="Times New Roman" w:hAnsi="Times New Roman"/>
          <w:sz w:val="20"/>
          <w:szCs w:val="20"/>
        </w:rPr>
        <w:t>Дебинское</w:t>
      </w:r>
      <w:proofErr w:type="spellEnd"/>
      <w:r w:rsidRPr="007F29C5">
        <w:rPr>
          <w:rFonts w:ascii="Times New Roman" w:hAnsi="Times New Roman"/>
          <w:sz w:val="20"/>
          <w:szCs w:val="20"/>
        </w:rPr>
        <w:t xml:space="preserve">» на  расчетный срок предполагается проживание 680 человек. Принятый уровень автомобилизации на расчетный срок в соответствии с требованиями п. 6.3. СНиП 2.07.01-89* «Градостроительство. Планировка и застройка городских и сельских поселений» составит 100 автомобилей.  </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Расчет объектов транспорта проведен в соответствии с СНиП 2.07.01-89* «Градостроительство. Планировка и застройка городских и сельских поселений» пункты  6.40, 6.41:</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Техническое обслуживание  и заправка горючим планируется осуществлять на ближайших станциях технического обслуживания автомобилей и автозаправочных станциях (АЗС) с. Красногорское.</w:t>
      </w:r>
    </w:p>
    <w:p w:rsidR="007F29C5" w:rsidRPr="007F29C5" w:rsidRDefault="007F29C5" w:rsidP="007F29C5">
      <w:pPr>
        <w:pStyle w:val="S0"/>
        <w:spacing w:line="240" w:lineRule="auto"/>
        <w:jc w:val="center"/>
        <w:rPr>
          <w:rFonts w:ascii="Times New Roman" w:hAnsi="Times New Roman"/>
          <w:b/>
          <w:sz w:val="20"/>
          <w:szCs w:val="20"/>
        </w:rPr>
      </w:pP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 xml:space="preserve">3.6. Прогноз показателей безопасности </w:t>
      </w: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дорожного движения</w:t>
      </w:r>
    </w:p>
    <w:p w:rsidR="007F29C5" w:rsidRPr="007F29C5" w:rsidRDefault="007F29C5" w:rsidP="007F29C5">
      <w:pPr>
        <w:pStyle w:val="S0"/>
        <w:spacing w:line="240" w:lineRule="auto"/>
        <w:jc w:val="center"/>
        <w:rPr>
          <w:rFonts w:ascii="Times New Roman" w:hAnsi="Times New Roman"/>
          <w:b/>
          <w:sz w:val="20"/>
          <w:szCs w:val="20"/>
        </w:rPr>
      </w:pP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Диспропорция  роста  перевозок  к  объёмам  финансирования  дорожного хозяйства привели к существенному ухудшению состояния автомобильных дорог и, как следствие, к росту доли дорожно-транспортных происшествий, причиной которых служили  неудовлетворительные  дорожные  условия.  Ежегодно  растет  количество ДТП связанных с неудовлетворительными условиями дорог.</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xml:space="preserve">Потери  от  дорожно-транспортных  происшествий,  связанные  с  гибелью  и ранениями  людей,  с  повреждением  автомобильного  транспорта,  влекут  за  собой расходы  бюджетной  системы  на  медицинское  обслуживание,  административные расходы и расходы по восстановлению технического оснащения дорог. </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Четкое выполнение мероприятий Программы позволит снизить количество ДТП до 0 при создании удовлетворительных дорожных условий.</w:t>
      </w:r>
    </w:p>
    <w:p w:rsidR="007F29C5" w:rsidRPr="007F29C5" w:rsidRDefault="007F29C5" w:rsidP="007F29C5">
      <w:pPr>
        <w:pStyle w:val="S0"/>
        <w:spacing w:line="240" w:lineRule="auto"/>
        <w:jc w:val="center"/>
        <w:rPr>
          <w:rFonts w:ascii="Times New Roman" w:hAnsi="Times New Roman"/>
          <w:b/>
          <w:sz w:val="20"/>
          <w:szCs w:val="20"/>
        </w:rPr>
      </w:pP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3.7. Прогноз негативного воздействия транспортной инфраструктуры на окружающую среду и здоровье населения</w:t>
      </w:r>
    </w:p>
    <w:p w:rsidR="007F29C5" w:rsidRPr="007F29C5" w:rsidRDefault="007F29C5" w:rsidP="007F29C5">
      <w:pPr>
        <w:pStyle w:val="S0"/>
        <w:spacing w:line="240" w:lineRule="auto"/>
        <w:jc w:val="center"/>
        <w:rPr>
          <w:rFonts w:ascii="Times New Roman" w:hAnsi="Times New Roman"/>
          <w:b/>
          <w:sz w:val="20"/>
          <w:szCs w:val="20"/>
        </w:rPr>
      </w:pP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Количество автомобильного транспорта в последние десятилетия быстро растет. Прогнозы на 2032 г. для муниципального образования «</w:t>
      </w:r>
      <w:proofErr w:type="spellStart"/>
      <w:r w:rsidRPr="007F29C5">
        <w:rPr>
          <w:rFonts w:ascii="Times New Roman" w:hAnsi="Times New Roman"/>
          <w:sz w:val="20"/>
          <w:szCs w:val="20"/>
        </w:rPr>
        <w:t>Дебинское</w:t>
      </w:r>
      <w:proofErr w:type="spellEnd"/>
      <w:r w:rsidRPr="007F29C5">
        <w:rPr>
          <w:rFonts w:ascii="Times New Roman" w:hAnsi="Times New Roman"/>
          <w:sz w:val="20"/>
          <w:szCs w:val="20"/>
        </w:rPr>
        <w:t xml:space="preserve">» предполагают дальнейший рост легкового и грузового транспорта. Также транспорт воздействует на окружающую среду, загрязняя атмосферу, изменяя климат, увеличивая бытовой шум. В связи с этим растет беспокойство по поводу воздействия транспорта на окружающую среду и здоровье </w:t>
      </w:r>
      <w:r w:rsidRPr="007F29C5">
        <w:rPr>
          <w:rFonts w:ascii="Times New Roman" w:hAnsi="Times New Roman"/>
          <w:sz w:val="20"/>
          <w:szCs w:val="20"/>
        </w:rPr>
        <w:lastRenderedPageBreak/>
        <w:t>населения. Возникающий риск для здоровья требует все более срочных действий для снижения негативного воздействия и связанного с ним риска. Включение вопросов защиты окружающей среды и охраны здоровья в политику для транспорта совершенно необходимо для обеспечения устойчивости развития и снижения заболеваемости.</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Чтобы оценить важность проблемы, рассмотрим ряд факторов, неблагоприятно влияющих на здоровье.</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w:t>
      </w:r>
      <w:r w:rsidRPr="007F29C5">
        <w:rPr>
          <w:rStyle w:val="aff4"/>
          <w:rFonts w:ascii="Times New Roman" w:hAnsi="Times New Roman"/>
          <w:sz w:val="20"/>
          <w:szCs w:val="20"/>
        </w:rPr>
        <w:t>Загрязнение атмосферы.</w:t>
      </w:r>
      <w:r w:rsidRPr="007F29C5">
        <w:rPr>
          <w:rStyle w:val="apple-converted-space"/>
          <w:rFonts w:ascii="Times New Roman" w:hAnsi="Times New Roman"/>
          <w:sz w:val="20"/>
          <w:szCs w:val="20"/>
        </w:rPr>
        <w:t> </w:t>
      </w:r>
      <w:r w:rsidRPr="007F29C5">
        <w:rPr>
          <w:rFonts w:ascii="Times New Roman" w:hAnsi="Times New Roman"/>
          <w:sz w:val="20"/>
          <w:szCs w:val="20"/>
        </w:rPr>
        <w:t>Выбросы в воздух черного дыма и газообразных загрязняющих веществ (диоксид азота (NO2), диоксид серы (SO2) и озон (О3)) приводят к множеству вредных проявления для здоровья, особенно к респираторным аллергическим заболеваниям.</w:t>
      </w:r>
    </w:p>
    <w:p w:rsidR="007F29C5" w:rsidRPr="007F29C5" w:rsidRDefault="007F29C5" w:rsidP="007F29C5">
      <w:pPr>
        <w:pStyle w:val="S0"/>
        <w:spacing w:line="240" w:lineRule="auto"/>
        <w:rPr>
          <w:rFonts w:ascii="Times New Roman" w:hAnsi="Times New Roman"/>
          <w:sz w:val="20"/>
          <w:szCs w:val="20"/>
        </w:rPr>
      </w:pPr>
      <w:r w:rsidRPr="007F29C5">
        <w:rPr>
          <w:rStyle w:val="aff4"/>
          <w:sz w:val="20"/>
          <w:szCs w:val="20"/>
        </w:rPr>
        <w:t>Воздействие шума.</w:t>
      </w:r>
      <w:r w:rsidRPr="007F29C5">
        <w:rPr>
          <w:rStyle w:val="apple-converted-space"/>
          <w:rFonts w:ascii="Times New Roman" w:hAnsi="Times New Roman"/>
          <w:sz w:val="20"/>
          <w:szCs w:val="20"/>
        </w:rPr>
        <w:t> </w:t>
      </w:r>
      <w:r w:rsidRPr="007F29C5">
        <w:rPr>
          <w:rFonts w:ascii="Times New Roman" w:hAnsi="Times New Roman"/>
          <w:sz w:val="20"/>
          <w:szCs w:val="20"/>
        </w:rPr>
        <w:t xml:space="preserve">В сельском поселении транспорт (автомобильный) служит самым главным источником бытового шума. Приблизительно 10 % населения подвергается воздействию шума от автомобильного транспорта с уровнем выше 55 дБ. </w:t>
      </w:r>
    </w:p>
    <w:p w:rsidR="007F29C5" w:rsidRPr="007F29C5" w:rsidRDefault="007F29C5" w:rsidP="007F29C5">
      <w:pPr>
        <w:pStyle w:val="S0"/>
        <w:spacing w:line="240" w:lineRule="auto"/>
        <w:rPr>
          <w:rFonts w:ascii="Times New Roman" w:hAnsi="Times New Roman"/>
          <w:sz w:val="20"/>
          <w:szCs w:val="20"/>
        </w:rPr>
      </w:pPr>
      <w:r w:rsidRPr="007F29C5">
        <w:rPr>
          <w:rStyle w:val="aff4"/>
          <w:sz w:val="20"/>
          <w:szCs w:val="20"/>
        </w:rPr>
        <w:t>Связанная с транспортом двигательная активность.</w:t>
      </w:r>
      <w:r w:rsidRPr="007F29C5">
        <w:rPr>
          <w:rStyle w:val="apple-converted-space"/>
          <w:rFonts w:ascii="Times New Roman" w:hAnsi="Times New Roman"/>
          <w:sz w:val="20"/>
          <w:szCs w:val="20"/>
        </w:rPr>
        <w:t> </w:t>
      </w:r>
      <w:r w:rsidRPr="007F29C5">
        <w:rPr>
          <w:rFonts w:ascii="Times New Roman" w:hAnsi="Times New Roman"/>
          <w:sz w:val="20"/>
          <w:szCs w:val="20"/>
        </w:rPr>
        <w:t>Исследования европейских учёных показывают тенденцию к снижению уровня активности у людей, в связи с тем, что все больше людей предпочитают передвигаться при помощи автотранспорта. Недостаточность двигательной активности приводит к таким проблемам со здоровьем как сердечнососудистые заболевания, инсульт, диабет типа II, ожирение, некоторые типы рака, остеопороз и вызывают депрессию.</w:t>
      </w:r>
    </w:p>
    <w:p w:rsidR="007F29C5" w:rsidRPr="007F29C5" w:rsidRDefault="007F29C5" w:rsidP="007F29C5">
      <w:pPr>
        <w:pStyle w:val="S0"/>
        <w:spacing w:line="240" w:lineRule="auto"/>
        <w:rPr>
          <w:rFonts w:ascii="Times New Roman" w:hAnsi="Times New Roman"/>
          <w:sz w:val="20"/>
          <w:szCs w:val="20"/>
        </w:rPr>
      </w:pPr>
      <w:r w:rsidRPr="007F29C5">
        <w:rPr>
          <w:rStyle w:val="aff4"/>
          <w:sz w:val="20"/>
          <w:szCs w:val="20"/>
        </w:rPr>
        <w:t>Психологическое и социальное воздействие.</w:t>
      </w:r>
      <w:r w:rsidRPr="007F29C5">
        <w:rPr>
          <w:rStyle w:val="apple-converted-space"/>
          <w:rFonts w:ascii="Times New Roman" w:hAnsi="Times New Roman"/>
          <w:sz w:val="20"/>
          <w:szCs w:val="20"/>
        </w:rPr>
        <w:t> </w:t>
      </w:r>
      <w:r w:rsidRPr="007F29C5">
        <w:rPr>
          <w:rFonts w:ascii="Times New Roman" w:hAnsi="Times New Roman"/>
          <w:sz w:val="20"/>
          <w:szCs w:val="20"/>
        </w:rPr>
        <w:t>Психологическое и социальное воздействие транспорта часто не учитывают или недооценивают, несмотря на то, что оно может влиять на поведение при передвижении. Например, страх перед опасностью в связи с угрозой жизни, которую создает интенсивное движение транспорта, привел к тому, что все большее число родителей отвозит своих детей в школу на автомобиле. Одни лишь психологические и социальные механизмы, которые включаются ожидаемым воздействием транспорта, могут приводить к заболеваниям. Каждое заболевание может повлечь за собой изменение ментального и социального статуса человека или действовать на группу людей. То есть психологическое состояние и социальное положение могут непосредственно влиять на воздействие на человека факторов стресса в окружающей среде.</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xml:space="preserve">Альтернативным решением проблемы может стать снижение привлекательности автомобиля. Автомобиль должен использоваться гораздо реже, </w:t>
      </w:r>
      <w:proofErr w:type="spellStart"/>
      <w:r w:rsidRPr="007F29C5">
        <w:rPr>
          <w:rFonts w:ascii="Times New Roman" w:hAnsi="Times New Roman"/>
          <w:sz w:val="20"/>
          <w:szCs w:val="20"/>
        </w:rPr>
        <w:t>неповседневно</w:t>
      </w:r>
      <w:proofErr w:type="spellEnd"/>
      <w:r w:rsidRPr="007F29C5">
        <w:rPr>
          <w:rFonts w:ascii="Times New Roman" w:hAnsi="Times New Roman"/>
          <w:sz w:val="20"/>
          <w:szCs w:val="20"/>
        </w:rPr>
        <w:t>, т.е. когда автомобиль используется только для того, чтобы ездить на дачу и на закупки в магазины в выходные. Нет необходимости ездить на машине на работу. Чтобы это было так, необходимо одновременно повышать привлекательность общественного транспорта. Кроме того, необходимо расширять использование альтернативных способов передвижения, к каким относятся пешеходное и велосипедное.</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Задачами  транспортной  инфраструктуры  в  области  снижения  вредного воздействия транспорта на окружающую среду являются:</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сокращение  вредного  воздействия  транспорта  на  здоровье  человека  за  счет снижения объемов воздействий, выбросов и сбросов, количества отходов на всех видах транспорта;</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мотивация перехода транспортных средств на экологически чистые виды топлива.</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Для  снижения  вредного  воздействия  транспорта  на  окружающую  среду  и возникающих ущербов необходимо:</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уменьшить вредное воздействие транспорта на воздушную и водную среду и на здоровье  человека  за  счет  применения  экологически  безопасных  видов транспортных средств;</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xml:space="preserve">-  стимулировать  использование  транспортных  средств,  работающих  на альтернативных источниках (не нефтяного происхождения) </w:t>
      </w:r>
      <w:proofErr w:type="gramStart"/>
      <w:r w:rsidRPr="007F29C5">
        <w:rPr>
          <w:rFonts w:ascii="Times New Roman" w:hAnsi="Times New Roman"/>
          <w:sz w:val="20"/>
          <w:szCs w:val="20"/>
        </w:rPr>
        <w:t>топливо-энергетических</w:t>
      </w:r>
      <w:proofErr w:type="gramEnd"/>
      <w:r w:rsidRPr="007F29C5">
        <w:rPr>
          <w:rFonts w:ascii="Times New Roman" w:hAnsi="Times New Roman"/>
          <w:sz w:val="20"/>
          <w:szCs w:val="20"/>
        </w:rPr>
        <w:t xml:space="preserve"> ресурсов.</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Для  снижения  негативного  воздействия  транспортно-дорожного  комплекса  на окружающую среду в условиях увеличения количества автотранспортных средств и повышения интенсивности движения на автомобильных дорогах предусматривается реализация следующих мероприятий:</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xml:space="preserve">- разработка и внедрение новых способов содержания, особенно в зимний период, автомобильных дорог общего пользования, позволяющих уменьшить отрицательное влияние </w:t>
      </w:r>
      <w:proofErr w:type="spellStart"/>
      <w:r w:rsidRPr="007F29C5">
        <w:rPr>
          <w:rFonts w:ascii="Times New Roman" w:hAnsi="Times New Roman"/>
          <w:sz w:val="20"/>
          <w:szCs w:val="20"/>
        </w:rPr>
        <w:t>противогололедных</w:t>
      </w:r>
      <w:proofErr w:type="spellEnd"/>
      <w:r w:rsidRPr="007F29C5">
        <w:rPr>
          <w:rFonts w:ascii="Times New Roman" w:hAnsi="Times New Roman"/>
          <w:sz w:val="20"/>
          <w:szCs w:val="20"/>
        </w:rPr>
        <w:t xml:space="preserve"> материалов;</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обустройство автомобильных дорог   средствами защиты окружающей среды от вредных воздействий, включая применение искусственных и растительных барьеров вдоль них для снижения уровня шумового воздействия и загрязнения прилегающих территорий.</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Реализация  указанных  мер  будет  осуществляться  на  основе  повышения экологических требований к проектированию, строительству, ремонту и содержанию автомобильных дорог.</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Основной  задачей  в  этой  области  является  сокращение  объемов  выбросов автотранспортных  средств, количества отходов  при строительстве,  реконструкции, ремонте и содержании автомобильных дорог.</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Для  снижения  вредного  воздействия  автомобильного  транспорта  на  окружающую среду необходимо:</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обеспечить  увеличение  применения  более  экономичных  автомобилей  с  более низким расходом моторного топлива.</w:t>
      </w:r>
    </w:p>
    <w:p w:rsidR="007F29C5" w:rsidRPr="007F29C5" w:rsidRDefault="007F29C5" w:rsidP="007F29C5">
      <w:pPr>
        <w:pStyle w:val="S0"/>
        <w:spacing w:line="240" w:lineRule="auto"/>
        <w:ind w:firstLine="0"/>
        <w:rPr>
          <w:rFonts w:ascii="Times New Roman" w:hAnsi="Times New Roman"/>
          <w:b/>
          <w:sz w:val="20"/>
          <w:szCs w:val="20"/>
        </w:rPr>
      </w:pPr>
    </w:p>
    <w:p w:rsidR="007F29C5" w:rsidRPr="007F29C5" w:rsidRDefault="007F29C5" w:rsidP="007F29C5">
      <w:pPr>
        <w:pStyle w:val="S0"/>
        <w:spacing w:line="240" w:lineRule="auto"/>
        <w:jc w:val="center"/>
        <w:rPr>
          <w:rFonts w:ascii="Times New Roman" w:hAnsi="Times New Roman"/>
          <w:b/>
          <w:i/>
          <w:sz w:val="20"/>
          <w:szCs w:val="20"/>
        </w:rPr>
      </w:pPr>
      <w:r w:rsidRPr="007F29C5">
        <w:rPr>
          <w:rFonts w:ascii="Times New Roman" w:hAnsi="Times New Roman"/>
          <w:b/>
          <w:i/>
          <w:sz w:val="20"/>
          <w:szCs w:val="20"/>
        </w:rPr>
        <w:t>4. Принципиальные варианты развития транспортной инфраструктуры и их укрупненная оценка по целевым показателям (индикаторам) развития транспортной инфраструктуры с последующим выбором предполагаемого к реализации варианта.</w:t>
      </w:r>
    </w:p>
    <w:p w:rsidR="007F29C5" w:rsidRPr="007F29C5" w:rsidRDefault="007F29C5" w:rsidP="007F29C5">
      <w:pPr>
        <w:pStyle w:val="S0"/>
        <w:spacing w:line="240" w:lineRule="auto"/>
        <w:jc w:val="center"/>
        <w:rPr>
          <w:rFonts w:ascii="Times New Roman" w:hAnsi="Times New Roman"/>
          <w:b/>
          <w:i/>
          <w:sz w:val="20"/>
          <w:szCs w:val="20"/>
        </w:rPr>
      </w:pP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lastRenderedPageBreak/>
        <w:t>Мероприятия  по  развитию  транспортной  инфраструктуры  муниципального образования «</w:t>
      </w:r>
      <w:proofErr w:type="spellStart"/>
      <w:r w:rsidRPr="007F29C5">
        <w:rPr>
          <w:rFonts w:ascii="Times New Roman" w:hAnsi="Times New Roman"/>
          <w:sz w:val="20"/>
          <w:szCs w:val="20"/>
        </w:rPr>
        <w:t>Дебинское</w:t>
      </w:r>
      <w:proofErr w:type="spellEnd"/>
      <w:r w:rsidRPr="007F29C5">
        <w:rPr>
          <w:rFonts w:ascii="Times New Roman" w:hAnsi="Times New Roman"/>
          <w:sz w:val="20"/>
          <w:szCs w:val="20"/>
        </w:rPr>
        <w:t>»  разработаны  на  основе  тщательного  и  всестороннего  анализа существующего  состояния  транспортной  системы,  выявленных  тенденций  в изменении  основных  показателей  развития  транспорта,  планируемых пространственных преобразований.</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Приоритетными направления развития транспортной инфраструктуры являются:</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капитальный ремонт дорог и реконструкция сооружений на них;</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развитие дорожного сервиса на территории сельского поселения для возможности получения  квалифицированных   услуг  по  сервисному  обслуживанию  и  ремонту автотранспортных средств.</w:t>
      </w:r>
    </w:p>
    <w:p w:rsidR="007F29C5" w:rsidRPr="007F29C5" w:rsidRDefault="007F29C5" w:rsidP="007F29C5">
      <w:pPr>
        <w:pStyle w:val="S0"/>
        <w:spacing w:line="240" w:lineRule="auto"/>
        <w:rPr>
          <w:rFonts w:ascii="Times New Roman" w:hAnsi="Times New Roman"/>
          <w:sz w:val="20"/>
          <w:szCs w:val="20"/>
        </w:rPr>
      </w:pPr>
      <w:proofErr w:type="gramStart"/>
      <w:r w:rsidRPr="007F29C5">
        <w:rPr>
          <w:rFonts w:ascii="Times New Roman" w:hAnsi="Times New Roman"/>
          <w:sz w:val="20"/>
          <w:szCs w:val="20"/>
        </w:rPr>
        <w:t>Отсюда  вытекают  новые  требования  к  транспортной  системе,  а  именно, переход  от  преимущественно  экстенсивной  к  интенсивной  модели  развития.</w:t>
      </w:r>
      <w:proofErr w:type="gramEnd"/>
      <w:r w:rsidRPr="007F29C5">
        <w:rPr>
          <w:rFonts w:ascii="Times New Roman" w:hAnsi="Times New Roman"/>
          <w:sz w:val="20"/>
          <w:szCs w:val="20"/>
        </w:rPr>
        <w:t xml:space="preserve">  Это, прежде  всего,  предполагает  более  эффективное  производительное  качественное использование  имеющегося  потенциала  и,  в  частности,  переход  к  более качественным транспортным услугам.</w:t>
      </w:r>
    </w:p>
    <w:p w:rsidR="007F29C5" w:rsidRPr="007F29C5" w:rsidRDefault="007F29C5" w:rsidP="007F29C5">
      <w:pPr>
        <w:pStyle w:val="S0"/>
        <w:spacing w:line="240" w:lineRule="auto"/>
        <w:rPr>
          <w:rFonts w:ascii="Times New Roman" w:hAnsi="Times New Roman"/>
          <w:b/>
          <w:sz w:val="20"/>
          <w:szCs w:val="20"/>
        </w:rPr>
      </w:pPr>
    </w:p>
    <w:p w:rsidR="007F29C5" w:rsidRPr="007F29C5" w:rsidRDefault="007F29C5" w:rsidP="007F29C5">
      <w:pPr>
        <w:pStyle w:val="S0"/>
        <w:spacing w:line="240" w:lineRule="auto"/>
        <w:jc w:val="center"/>
        <w:rPr>
          <w:rFonts w:ascii="Times New Roman" w:hAnsi="Times New Roman"/>
          <w:b/>
          <w:i/>
          <w:sz w:val="20"/>
          <w:szCs w:val="20"/>
        </w:rPr>
      </w:pPr>
      <w:r w:rsidRPr="007F29C5">
        <w:rPr>
          <w:rFonts w:ascii="Times New Roman" w:hAnsi="Times New Roman"/>
          <w:b/>
          <w:i/>
          <w:sz w:val="20"/>
          <w:szCs w:val="20"/>
        </w:rPr>
        <w:t>5. Перечень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 технико-экономические параметры объектов транспорта, очередность реализации мероприятий (инвестиционных проектов)</w:t>
      </w:r>
    </w:p>
    <w:p w:rsidR="007F29C5" w:rsidRPr="007F29C5" w:rsidRDefault="007F29C5" w:rsidP="007F29C5">
      <w:pPr>
        <w:pStyle w:val="S0"/>
        <w:spacing w:line="240" w:lineRule="auto"/>
        <w:jc w:val="center"/>
        <w:rPr>
          <w:rFonts w:ascii="Times New Roman" w:hAnsi="Times New Roman"/>
          <w:b/>
          <w:sz w:val="20"/>
          <w:szCs w:val="20"/>
        </w:rPr>
      </w:pP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 xml:space="preserve">5.1. Мероприятия по развитию транспортной инфраструктуры </w:t>
      </w: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по видам транспорта</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Для реализации поставленных целей и решения задач Программы, достижения планируемых значений показателей и индикаторов предусмотрено выполнение комплекса мероприятий.</w:t>
      </w:r>
    </w:p>
    <w:p w:rsidR="007F29C5" w:rsidRPr="007F29C5" w:rsidRDefault="007F29C5" w:rsidP="007F29C5">
      <w:pPr>
        <w:pStyle w:val="S0"/>
        <w:spacing w:line="240" w:lineRule="auto"/>
        <w:rPr>
          <w:rFonts w:ascii="Times New Roman" w:hAnsi="Times New Roman"/>
          <w:sz w:val="20"/>
          <w:szCs w:val="20"/>
        </w:rPr>
      </w:pPr>
      <w:proofErr w:type="gramStart"/>
      <w:r w:rsidRPr="007F29C5">
        <w:rPr>
          <w:rFonts w:ascii="Times New Roman" w:hAnsi="Times New Roman"/>
          <w:sz w:val="20"/>
          <w:szCs w:val="20"/>
        </w:rPr>
        <w:t>В рамках задачи, предусматривающей увеличение протяженности автомобильных дорог местного значения, соответствующих нормативным требованиям, предусмотрены мероприятия по реконструкции перегруженных движением участков автомобильных дорог, ликвидации грунтовых разрывов и реконструкции участков дорог, имеющих переходный тип дорожной одежды проезжей части, реконструкции искусственных сооружений для приведения их характеристик в соответствие с параметрами автомобильных дорог на соседних участках, повышения безопасности движения, увеличения грузоподъемности, долговечности и эксплуатационной</w:t>
      </w:r>
      <w:proofErr w:type="gramEnd"/>
      <w:r w:rsidRPr="007F29C5">
        <w:rPr>
          <w:rFonts w:ascii="Times New Roman" w:hAnsi="Times New Roman"/>
          <w:sz w:val="20"/>
          <w:szCs w:val="20"/>
        </w:rPr>
        <w:t xml:space="preserve"> надежности.</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В связи с тем, что воздушный, водный и железнодорожный транспорт на территории муниципального образования отсутствует, то и развитие инфраструктуры по этим видам транспорта не предусматривается.</w:t>
      </w:r>
    </w:p>
    <w:p w:rsidR="007F29C5" w:rsidRPr="007F29C5" w:rsidRDefault="007F29C5" w:rsidP="007F29C5">
      <w:pPr>
        <w:pStyle w:val="S0"/>
        <w:spacing w:line="240" w:lineRule="auto"/>
        <w:rPr>
          <w:rFonts w:ascii="Times New Roman" w:hAnsi="Times New Roman"/>
          <w:sz w:val="20"/>
          <w:szCs w:val="20"/>
        </w:rPr>
      </w:pP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 xml:space="preserve">5.2. Мероприятия по развитию транспорта общего пользования, </w:t>
      </w: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созданию транспортно-пересадочных узлов</w:t>
      </w:r>
    </w:p>
    <w:p w:rsidR="007F29C5" w:rsidRPr="007F29C5" w:rsidRDefault="007F29C5" w:rsidP="007F29C5">
      <w:pPr>
        <w:pStyle w:val="S0"/>
        <w:spacing w:line="240" w:lineRule="auto"/>
        <w:rPr>
          <w:rFonts w:ascii="Times New Roman" w:hAnsi="Times New Roman"/>
          <w:sz w:val="20"/>
          <w:szCs w:val="20"/>
        </w:rPr>
      </w:pPr>
      <w:proofErr w:type="gramStart"/>
      <w:r w:rsidRPr="007F29C5">
        <w:rPr>
          <w:rFonts w:ascii="Times New Roman" w:hAnsi="Times New Roman"/>
          <w:sz w:val="20"/>
          <w:szCs w:val="20"/>
        </w:rPr>
        <w:t>В рамках задачи, предусматривающей создание условий для формирования единой дорожной сети, круглогодично доступной для населения, предусмотрены мероприятия, направленные на формирование устойчивых транспортных связей с соседними населенными пунктами, муниципальными образованиями, дорогами регионального и федерального значения.</w:t>
      </w:r>
      <w:proofErr w:type="gramEnd"/>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Проектом генерального плана муниципального образования «</w:t>
      </w:r>
      <w:proofErr w:type="spellStart"/>
      <w:r w:rsidRPr="007F29C5">
        <w:rPr>
          <w:rFonts w:ascii="Times New Roman" w:hAnsi="Times New Roman"/>
          <w:sz w:val="20"/>
          <w:szCs w:val="20"/>
        </w:rPr>
        <w:t>Дебинское</w:t>
      </w:r>
      <w:proofErr w:type="spellEnd"/>
      <w:r w:rsidRPr="007F29C5">
        <w:rPr>
          <w:rFonts w:ascii="Times New Roman" w:hAnsi="Times New Roman"/>
          <w:sz w:val="20"/>
          <w:szCs w:val="20"/>
        </w:rPr>
        <w:t>» предусмотрены следующие изменения во внешней транспортной сети:</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bCs/>
          <w:sz w:val="20"/>
          <w:szCs w:val="20"/>
        </w:rPr>
        <w:t>Таким образом, мероприятиями Программы в части развития внешнего транспорта будут следующие:</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bCs/>
          <w:i/>
          <w:iCs/>
          <w:sz w:val="20"/>
          <w:szCs w:val="20"/>
        </w:rPr>
        <w:t>1. Учет в территориальном планировании муниципального образования</w:t>
      </w:r>
      <w:r w:rsidRPr="007F29C5">
        <w:rPr>
          <w:rFonts w:ascii="Times New Roman" w:hAnsi="Times New Roman"/>
          <w:sz w:val="20"/>
          <w:szCs w:val="20"/>
        </w:rPr>
        <w:t xml:space="preserve"> </w:t>
      </w:r>
      <w:r w:rsidRPr="007F29C5">
        <w:rPr>
          <w:rFonts w:ascii="Times New Roman" w:hAnsi="Times New Roman"/>
          <w:bCs/>
          <w:i/>
          <w:iCs/>
          <w:sz w:val="20"/>
          <w:szCs w:val="20"/>
        </w:rPr>
        <w:t>мероприятий по строительству и реконструкции автомобильных дорог  регионального и межмуниципального значения (весь период).</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bCs/>
          <w:i/>
          <w:iCs/>
          <w:sz w:val="20"/>
          <w:szCs w:val="20"/>
        </w:rPr>
        <w:t>2. Обеспечение резервирования коридоров перспективного строительства автомобильных дорог (весь период).</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bCs/>
          <w:i/>
          <w:iCs/>
          <w:sz w:val="20"/>
          <w:szCs w:val="20"/>
        </w:rPr>
        <w:t xml:space="preserve">3. Обеспечение </w:t>
      </w:r>
      <w:proofErr w:type="gramStart"/>
      <w:r w:rsidRPr="007F29C5">
        <w:rPr>
          <w:rFonts w:ascii="Times New Roman" w:hAnsi="Times New Roman"/>
          <w:bCs/>
          <w:i/>
          <w:iCs/>
          <w:sz w:val="20"/>
          <w:szCs w:val="20"/>
        </w:rPr>
        <w:t>соблюдения режима использования полос отвода</w:t>
      </w:r>
      <w:proofErr w:type="gramEnd"/>
      <w:r w:rsidRPr="007F29C5">
        <w:rPr>
          <w:rFonts w:ascii="Times New Roman" w:hAnsi="Times New Roman"/>
          <w:bCs/>
          <w:i/>
          <w:iCs/>
          <w:sz w:val="20"/>
          <w:szCs w:val="20"/>
        </w:rPr>
        <w:t xml:space="preserve"> и охранных зон автомобильных дорог  (весь период).</w:t>
      </w:r>
    </w:p>
    <w:p w:rsidR="007F29C5" w:rsidRPr="007F29C5" w:rsidRDefault="007F29C5" w:rsidP="007F29C5">
      <w:pPr>
        <w:pStyle w:val="S0"/>
        <w:spacing w:line="240" w:lineRule="auto"/>
        <w:ind w:firstLine="0"/>
        <w:rPr>
          <w:rFonts w:ascii="Times New Roman" w:hAnsi="Times New Roman"/>
          <w:sz w:val="20"/>
          <w:szCs w:val="20"/>
        </w:rPr>
      </w:pPr>
    </w:p>
    <w:p w:rsidR="007F29C5" w:rsidRPr="007F29C5" w:rsidRDefault="007F29C5" w:rsidP="007F29C5">
      <w:pPr>
        <w:pStyle w:val="S0"/>
        <w:spacing w:line="240" w:lineRule="auto"/>
        <w:rPr>
          <w:rFonts w:ascii="Times New Roman" w:hAnsi="Times New Roman"/>
          <w:sz w:val="20"/>
          <w:szCs w:val="20"/>
        </w:rPr>
      </w:pP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 xml:space="preserve">5.3. Мероприятия по развитию инфраструктуры </w:t>
      </w: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для легкового автомобильного транспорта, включая развитие единого парковочного пространства</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xml:space="preserve">В рамках задачи, включающей меры по повышению надежности и безопасности движения по автомобильным дорогам местного значения, предусмотрены мероприятия, включающие направленные на повышение уровня обустройства автомобильных дорог, создание интеллектуальных систем организации движения, развитие </w:t>
      </w:r>
      <w:proofErr w:type="spellStart"/>
      <w:r w:rsidRPr="007F29C5">
        <w:rPr>
          <w:rFonts w:ascii="Times New Roman" w:hAnsi="Times New Roman"/>
          <w:sz w:val="20"/>
          <w:szCs w:val="20"/>
        </w:rPr>
        <w:t>надзорно</w:t>
      </w:r>
      <w:proofErr w:type="spellEnd"/>
      <w:r w:rsidRPr="007F29C5">
        <w:rPr>
          <w:rFonts w:ascii="Times New Roman" w:hAnsi="Times New Roman"/>
          <w:sz w:val="20"/>
          <w:szCs w:val="20"/>
        </w:rPr>
        <w:t>-контрольной деятельности в области дорожного хозяйства и обеспечение транспортной безопасности объектов автомобильного транспорта и дорожного хозяйства. В целях повышения безопасности дорожного движения и улучшения обслуживания пользователей предусмотрено обустройство автомобильных дорог местного значения объектами дорожного сервиса и другими предприятиями, оказывающими услуги участникам движения.</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Мероприятия по обеспечению транспортной безопасности предусматривают меры по антитеррористической защищенности объектов автомобильного транспорта и дорожного хозяйства и внедрению современного оборудования и технологий обеспечения безопасности.</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Хранение автотранспорта на территории муниципального образования осуществляется, в основном, в пределах участков предприятий и на придомовых участках жителей поселения.</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lastRenderedPageBreak/>
        <w:t>В дальнейшем необходимо предусматривать организацию мест стоянок автомобилей возле зданий общественного назначения с учётом прогнозируемого увеличения уровня автомобилизации населения.</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Предполагается, что ведомственные и грузовые автомобили будут находиться на хранении в коммунально-складской и агропромышленной зоне муниципального образования. Постоянное и временное хранение легковых автомобилей населения предусматривается в границах приусадебных участков.</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bCs/>
          <w:sz w:val="20"/>
          <w:szCs w:val="20"/>
        </w:rPr>
        <w:t>Мероприятия, выполнение которых необходимо по данному разделу:</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bCs/>
          <w:i/>
          <w:iCs/>
          <w:sz w:val="20"/>
          <w:szCs w:val="20"/>
        </w:rPr>
        <w:t xml:space="preserve">1. Обеспечение административными мерами устройства необходимого количества парковочных мест в соответствии с проектной вместимостью зданий общественного назначения на участках, отводимых </w:t>
      </w:r>
      <w:proofErr w:type="gramStart"/>
      <w:r w:rsidRPr="007F29C5">
        <w:rPr>
          <w:rFonts w:ascii="Times New Roman" w:hAnsi="Times New Roman"/>
          <w:bCs/>
          <w:i/>
          <w:iCs/>
          <w:sz w:val="20"/>
          <w:szCs w:val="20"/>
        </w:rPr>
        <w:t>для</w:t>
      </w:r>
      <w:proofErr w:type="gramEnd"/>
      <w:r w:rsidRPr="007F29C5">
        <w:rPr>
          <w:rFonts w:ascii="Times New Roman" w:hAnsi="Times New Roman"/>
          <w:bCs/>
          <w:i/>
          <w:iCs/>
          <w:sz w:val="20"/>
          <w:szCs w:val="20"/>
        </w:rPr>
        <w:t xml:space="preserve"> </w:t>
      </w:r>
      <w:proofErr w:type="gramStart"/>
      <w:r w:rsidRPr="007F29C5">
        <w:rPr>
          <w:rFonts w:ascii="Times New Roman" w:hAnsi="Times New Roman"/>
          <w:bCs/>
          <w:i/>
          <w:iCs/>
          <w:sz w:val="20"/>
          <w:szCs w:val="20"/>
        </w:rPr>
        <w:t>их</w:t>
      </w:r>
      <w:proofErr w:type="gramEnd"/>
      <w:r w:rsidRPr="007F29C5">
        <w:rPr>
          <w:rFonts w:ascii="Times New Roman" w:hAnsi="Times New Roman"/>
          <w:bCs/>
          <w:i/>
          <w:iCs/>
          <w:sz w:val="20"/>
          <w:szCs w:val="20"/>
        </w:rPr>
        <w:t xml:space="preserve"> строительства (весь период);</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bCs/>
          <w:i/>
          <w:iCs/>
          <w:sz w:val="20"/>
          <w:szCs w:val="20"/>
        </w:rPr>
        <w:t>2. Организация общественных стоянок в местах наибольшего скопления автомобилей (первая очередь – расчётный срок).</w:t>
      </w:r>
    </w:p>
    <w:p w:rsidR="007F29C5" w:rsidRPr="007F29C5" w:rsidRDefault="007F29C5" w:rsidP="007F29C5">
      <w:pPr>
        <w:pStyle w:val="S0"/>
        <w:spacing w:line="240" w:lineRule="auto"/>
        <w:rPr>
          <w:rFonts w:ascii="Times New Roman" w:hAnsi="Times New Roman"/>
          <w:sz w:val="20"/>
          <w:szCs w:val="20"/>
        </w:rPr>
      </w:pP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 xml:space="preserve">5.4. Мероприятия по развитию инфраструктуры </w:t>
      </w: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пешеходного и велосипедного передвижения</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Для поддержания экологически чистой среды, при небольших отрезках для корреспонденции, на территории населённых пунктов Программой предусматривается система велосипедных дорожек и пешеходных улиц.</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Программой  предусматривается создание без барьерной среды для мало мобильных групп населения. С этой целью при проектировании общественных зданий должны предъявляться требования по устройству пандусов с нормативными уклонами, усовершенствованных покрытий тротуаров и всех необходимых требований, отнесённых к созданию без барьерной среды.</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bCs/>
          <w:sz w:val="20"/>
          <w:szCs w:val="20"/>
        </w:rPr>
        <w:t>Мероприятия по данному разделу:</w:t>
      </w:r>
    </w:p>
    <w:p w:rsidR="007F29C5" w:rsidRPr="007F29C5" w:rsidRDefault="007F29C5" w:rsidP="007F29C5">
      <w:pPr>
        <w:pStyle w:val="S0"/>
        <w:spacing w:line="240" w:lineRule="auto"/>
        <w:rPr>
          <w:rFonts w:ascii="Times New Roman" w:hAnsi="Times New Roman"/>
          <w:i/>
          <w:sz w:val="20"/>
          <w:szCs w:val="20"/>
        </w:rPr>
      </w:pPr>
      <w:r w:rsidRPr="007F29C5">
        <w:rPr>
          <w:rFonts w:ascii="Times New Roman" w:hAnsi="Times New Roman"/>
          <w:bCs/>
          <w:i/>
          <w:iCs/>
          <w:sz w:val="20"/>
          <w:szCs w:val="20"/>
        </w:rPr>
        <w:t>1. Формирование системы улиц с преимущественно пешеходным движением (расчётный срок - перспектива);</w:t>
      </w:r>
    </w:p>
    <w:p w:rsidR="007F29C5" w:rsidRPr="007F29C5" w:rsidRDefault="007F29C5" w:rsidP="007F29C5">
      <w:pPr>
        <w:pStyle w:val="S0"/>
        <w:spacing w:line="240" w:lineRule="auto"/>
        <w:rPr>
          <w:rFonts w:ascii="Times New Roman" w:hAnsi="Times New Roman"/>
          <w:i/>
          <w:sz w:val="20"/>
          <w:szCs w:val="20"/>
        </w:rPr>
      </w:pPr>
      <w:r w:rsidRPr="007F29C5">
        <w:rPr>
          <w:rFonts w:ascii="Times New Roman" w:hAnsi="Times New Roman"/>
          <w:bCs/>
          <w:i/>
          <w:iCs/>
          <w:sz w:val="20"/>
          <w:szCs w:val="20"/>
        </w:rPr>
        <w:t>2. Устройство велодорожек в поперечном профиле главных улиц (расчётный срок – перспектива);</w:t>
      </w:r>
    </w:p>
    <w:p w:rsidR="007F29C5" w:rsidRPr="007F29C5" w:rsidRDefault="007F29C5" w:rsidP="007F29C5">
      <w:pPr>
        <w:pStyle w:val="S0"/>
        <w:spacing w:line="240" w:lineRule="auto"/>
        <w:rPr>
          <w:rFonts w:ascii="Times New Roman" w:hAnsi="Times New Roman"/>
          <w:bCs/>
          <w:i/>
          <w:iCs/>
          <w:sz w:val="20"/>
          <w:szCs w:val="20"/>
        </w:rPr>
      </w:pPr>
      <w:r w:rsidRPr="007F29C5">
        <w:rPr>
          <w:rFonts w:ascii="Times New Roman" w:hAnsi="Times New Roman"/>
          <w:bCs/>
          <w:i/>
          <w:iCs/>
          <w:sz w:val="20"/>
          <w:szCs w:val="20"/>
        </w:rPr>
        <w:t>3. Обеспечение административными мерами выполнения застройщиками требований по созданию без барьерной среды (весь период).</w:t>
      </w:r>
    </w:p>
    <w:p w:rsidR="007F29C5" w:rsidRPr="007F29C5" w:rsidRDefault="007F29C5" w:rsidP="007F29C5">
      <w:pPr>
        <w:pStyle w:val="S0"/>
        <w:spacing w:line="240" w:lineRule="auto"/>
        <w:ind w:firstLine="0"/>
        <w:rPr>
          <w:rFonts w:ascii="Times New Roman" w:hAnsi="Times New Roman"/>
          <w:sz w:val="20"/>
          <w:szCs w:val="20"/>
        </w:rPr>
      </w:pP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 xml:space="preserve">5.5. Мероприятия по развитию инфраструктуры </w:t>
      </w: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для грузового транспорта, транспортных средств</w:t>
      </w: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 xml:space="preserve"> коммунальных и дорожных хозяйств</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В целях упорядочения организации дорожного движения:</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Внедрение комплекса сбора и обработки информации о транспортных средствах, осуществляющих грузовые перевозки по автомобильным дорогам местного значения, позволит обеспечить учет и анализ грузопотоков, повысить обоснованность принятия решений по развитию дорожной сети, а также применять меры административного воздействия к перевозчикам, нарушающим установленные правила перевозки грузов.</w:t>
      </w:r>
    </w:p>
    <w:p w:rsidR="007F29C5" w:rsidRPr="007F29C5" w:rsidRDefault="007F29C5" w:rsidP="007F29C5">
      <w:pPr>
        <w:pStyle w:val="S0"/>
        <w:spacing w:line="240" w:lineRule="auto"/>
        <w:jc w:val="center"/>
        <w:rPr>
          <w:rFonts w:ascii="Times New Roman" w:hAnsi="Times New Roman"/>
          <w:b/>
          <w:sz w:val="20"/>
          <w:szCs w:val="20"/>
        </w:rPr>
      </w:pP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 xml:space="preserve">5.6. Мероприятия по развитию </w:t>
      </w:r>
    </w:p>
    <w:p w:rsidR="007F29C5" w:rsidRPr="007F29C5" w:rsidRDefault="007F29C5" w:rsidP="007F29C5">
      <w:pPr>
        <w:pStyle w:val="S0"/>
        <w:spacing w:line="240" w:lineRule="auto"/>
        <w:jc w:val="center"/>
        <w:rPr>
          <w:rFonts w:ascii="Times New Roman" w:hAnsi="Times New Roman"/>
          <w:b/>
          <w:sz w:val="20"/>
          <w:szCs w:val="20"/>
        </w:rPr>
      </w:pPr>
      <w:r w:rsidRPr="007F29C5">
        <w:rPr>
          <w:rFonts w:ascii="Times New Roman" w:hAnsi="Times New Roman"/>
          <w:b/>
          <w:sz w:val="20"/>
          <w:szCs w:val="20"/>
        </w:rPr>
        <w:t>сети дорог муниципального образования</w:t>
      </w:r>
    </w:p>
    <w:p w:rsidR="007F29C5" w:rsidRPr="007F29C5" w:rsidRDefault="007F29C5" w:rsidP="007F29C5">
      <w:pPr>
        <w:pStyle w:val="S0"/>
        <w:spacing w:line="240" w:lineRule="auto"/>
        <w:rPr>
          <w:rFonts w:ascii="Times New Roman" w:hAnsi="Times New Roman"/>
          <w:sz w:val="20"/>
          <w:szCs w:val="20"/>
        </w:rPr>
      </w:pPr>
      <w:proofErr w:type="gramStart"/>
      <w:r w:rsidRPr="007F29C5">
        <w:rPr>
          <w:rFonts w:ascii="Times New Roman" w:hAnsi="Times New Roman"/>
          <w:sz w:val="20"/>
          <w:szCs w:val="20"/>
        </w:rPr>
        <w:t>В рамках задачи, предусматривающей меры по обеспечению устойчивого функционирования автомобильных дорог общего пользования местного значения, намечены мероприятия по организационной и правовой поддержке реализации задач муниципального заказчика Программы, направленные на проведение работ в целях государственной регистрации прав на объекты недвижимости дорожного хозяйства муниципальной собственности, установление придорожных полос автомобильных дорог местного значения и обозначение их на местности, информационное обеспечение дорожного хозяйства, выполнение</w:t>
      </w:r>
      <w:proofErr w:type="gramEnd"/>
      <w:r w:rsidRPr="007F29C5">
        <w:rPr>
          <w:rFonts w:ascii="Times New Roman" w:hAnsi="Times New Roman"/>
          <w:sz w:val="20"/>
          <w:szCs w:val="20"/>
        </w:rPr>
        <w:t xml:space="preserve"> работ и оказание услуг, направленных на обеспечение сохранности автомобильных дорог общего пользования местного значения, выполнение работ и оказание услуг, направленных на правовое обеспечение реализации Программы.</w:t>
      </w:r>
    </w:p>
    <w:p w:rsidR="007F29C5" w:rsidRPr="007F29C5" w:rsidRDefault="007F29C5" w:rsidP="007F29C5">
      <w:pPr>
        <w:pStyle w:val="S0"/>
        <w:spacing w:line="240" w:lineRule="auto"/>
        <w:rPr>
          <w:rFonts w:ascii="Times New Roman" w:hAnsi="Times New Roman"/>
          <w:sz w:val="20"/>
          <w:szCs w:val="20"/>
        </w:rPr>
      </w:pP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Основными приоритетами развития транспортного комплекса муниципального образования должны стать:</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на первую очередь (2020г.):</w:t>
      </w:r>
    </w:p>
    <w:p w:rsidR="007F29C5" w:rsidRPr="007F29C5" w:rsidRDefault="007F29C5" w:rsidP="007F29C5">
      <w:pPr>
        <w:pStyle w:val="S0"/>
        <w:numPr>
          <w:ilvl w:val="0"/>
          <w:numId w:val="32"/>
        </w:numPr>
        <w:spacing w:line="240" w:lineRule="auto"/>
        <w:ind w:left="0" w:firstLine="426"/>
        <w:rPr>
          <w:rFonts w:ascii="Times New Roman" w:hAnsi="Times New Roman"/>
          <w:sz w:val="20"/>
          <w:szCs w:val="20"/>
        </w:rPr>
      </w:pPr>
      <w:r w:rsidRPr="007F29C5">
        <w:rPr>
          <w:rFonts w:ascii="Times New Roman" w:hAnsi="Times New Roman"/>
          <w:sz w:val="20"/>
          <w:szCs w:val="20"/>
        </w:rPr>
        <w:t>расширение основных существующих главных и основных улиц с целью доведения их до проектных поперечных профилей;</w:t>
      </w:r>
    </w:p>
    <w:p w:rsidR="007F29C5" w:rsidRPr="007F29C5" w:rsidRDefault="007F29C5" w:rsidP="007F29C5">
      <w:pPr>
        <w:pStyle w:val="S0"/>
        <w:numPr>
          <w:ilvl w:val="0"/>
          <w:numId w:val="32"/>
        </w:numPr>
        <w:spacing w:line="240" w:lineRule="auto"/>
        <w:ind w:left="0" w:firstLine="426"/>
        <w:rPr>
          <w:rFonts w:ascii="Times New Roman" w:hAnsi="Times New Roman"/>
          <w:sz w:val="20"/>
          <w:szCs w:val="20"/>
        </w:rPr>
      </w:pPr>
      <w:r w:rsidRPr="007F29C5">
        <w:rPr>
          <w:rFonts w:ascii="Times New Roman" w:hAnsi="Times New Roman"/>
          <w:sz w:val="20"/>
          <w:szCs w:val="20"/>
        </w:rPr>
        <w:t>ремонт и реконструкция дорожного покрытия существующей улично-дорожной сети;</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строительство тротуаров и пешеходных простран</w:t>
      </w:r>
      <w:proofErr w:type="gramStart"/>
      <w:r w:rsidRPr="007F29C5">
        <w:rPr>
          <w:rFonts w:ascii="Times New Roman" w:hAnsi="Times New Roman"/>
          <w:sz w:val="20"/>
          <w:szCs w:val="20"/>
        </w:rPr>
        <w:t>ств дл</w:t>
      </w:r>
      <w:proofErr w:type="gramEnd"/>
      <w:r w:rsidRPr="007F29C5">
        <w:rPr>
          <w:rFonts w:ascii="Times New Roman" w:hAnsi="Times New Roman"/>
          <w:sz w:val="20"/>
          <w:szCs w:val="20"/>
        </w:rPr>
        <w:t>я организации системы пешеходного движения;</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на расчётный срок (2032г.):</w:t>
      </w:r>
    </w:p>
    <w:p w:rsidR="007F29C5" w:rsidRPr="007F29C5" w:rsidRDefault="007F29C5" w:rsidP="007F29C5">
      <w:pPr>
        <w:pStyle w:val="S0"/>
        <w:numPr>
          <w:ilvl w:val="1"/>
          <w:numId w:val="33"/>
        </w:numPr>
        <w:spacing w:line="240" w:lineRule="auto"/>
        <w:ind w:left="0" w:firstLine="426"/>
        <w:rPr>
          <w:rFonts w:ascii="Times New Roman" w:hAnsi="Times New Roman"/>
          <w:sz w:val="20"/>
          <w:szCs w:val="20"/>
        </w:rPr>
      </w:pPr>
      <w:r w:rsidRPr="007F29C5">
        <w:rPr>
          <w:rFonts w:ascii="Times New Roman" w:hAnsi="Times New Roman"/>
          <w:sz w:val="20"/>
          <w:szCs w:val="20"/>
        </w:rPr>
        <w:t>строительство новых автодорог;</w:t>
      </w:r>
    </w:p>
    <w:p w:rsidR="007F29C5" w:rsidRPr="007F29C5" w:rsidRDefault="007F29C5" w:rsidP="007F29C5">
      <w:pPr>
        <w:pStyle w:val="S0"/>
        <w:spacing w:line="240" w:lineRule="auto"/>
        <w:ind w:firstLine="0"/>
        <w:rPr>
          <w:rFonts w:ascii="Times New Roman" w:hAnsi="Times New Roman"/>
          <w:sz w:val="20"/>
          <w:szCs w:val="20"/>
        </w:rPr>
      </w:pPr>
      <w:r w:rsidRPr="007F29C5">
        <w:rPr>
          <w:rFonts w:ascii="Times New Roman" w:hAnsi="Times New Roman"/>
          <w:sz w:val="20"/>
          <w:szCs w:val="20"/>
        </w:rPr>
        <w:t xml:space="preserve">      </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xml:space="preserve">При планировании развития транспортной системы  необходимо учитывать перспективное развитие транспортной системы района и региона в целом. Транспортная система  является элементом транспортной системы региона, поэтому решение всех задач, связанных с оптимизацией транспортной инфраструктуры на территории, не может быть решено только в рамках полномочий органов местного самоуправления муниципального образования. Данные Программой предложения по развитию транспортной инфраструктуры предполагается реализовывать с участием бюджетов всех уровней. Задачами органов местного самоуправления станут организационные </w:t>
      </w:r>
      <w:r w:rsidRPr="007F29C5">
        <w:rPr>
          <w:rFonts w:ascii="Times New Roman" w:hAnsi="Times New Roman"/>
          <w:sz w:val="20"/>
          <w:szCs w:val="20"/>
        </w:rPr>
        <w:lastRenderedPageBreak/>
        <w:t>мероприятия по обеспечению взаимодействия органов государственной власти и местного самоуправления, подготовка инициативных предложений для органов местного самоуправления Красногорского района и органов государственной власти Удмуртской Республики по развитию транспортной инфраструктуры.</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Основные направления развития транспортной инфраструктуры на федеральном уровне определены транспортной стратегией Российской Федерации, утверждённой распоряжением Правительства РФ от 22 ноября 2008 г. N 1734-р.</w:t>
      </w:r>
    </w:p>
    <w:p w:rsidR="007F29C5" w:rsidRPr="007F29C5" w:rsidRDefault="007F29C5" w:rsidP="007F29C5">
      <w:pPr>
        <w:pStyle w:val="S0"/>
        <w:spacing w:line="240" w:lineRule="auto"/>
        <w:rPr>
          <w:rFonts w:ascii="Times New Roman" w:hAnsi="Times New Roman"/>
          <w:sz w:val="20"/>
          <w:szCs w:val="20"/>
          <w:bdr w:val="none" w:sz="0" w:space="0" w:color="auto" w:frame="1"/>
        </w:rPr>
      </w:pPr>
      <w:bookmarkStart w:id="17" w:name="_Toc280554423"/>
      <w:r w:rsidRPr="007F29C5">
        <w:rPr>
          <w:rFonts w:ascii="Times New Roman" w:hAnsi="Times New Roman"/>
          <w:sz w:val="20"/>
          <w:szCs w:val="20"/>
          <w:bdr w:val="none" w:sz="0" w:space="0" w:color="auto" w:frame="1"/>
        </w:rPr>
        <w:t>Мероприятиями в части развития транспортного комплекса муниципального образования</w:t>
      </w:r>
      <w:r w:rsidRPr="007F29C5">
        <w:rPr>
          <w:rFonts w:ascii="Times New Roman" w:hAnsi="Times New Roman"/>
          <w:sz w:val="20"/>
          <w:szCs w:val="20"/>
        </w:rPr>
        <w:t xml:space="preserve"> </w:t>
      </w:r>
      <w:r w:rsidRPr="007F29C5">
        <w:rPr>
          <w:rFonts w:ascii="Times New Roman" w:hAnsi="Times New Roman"/>
          <w:sz w:val="20"/>
          <w:szCs w:val="20"/>
          <w:bdr w:val="none" w:sz="0" w:space="0" w:color="auto" w:frame="1"/>
        </w:rPr>
        <w:t>должны стать:</w:t>
      </w:r>
      <w:bookmarkEnd w:id="17"/>
    </w:p>
    <w:p w:rsidR="007F29C5" w:rsidRPr="007F29C5" w:rsidRDefault="007F29C5" w:rsidP="007F29C5">
      <w:pPr>
        <w:pStyle w:val="S0"/>
        <w:spacing w:line="240" w:lineRule="auto"/>
        <w:ind w:left="426" w:firstLine="0"/>
        <w:rPr>
          <w:rFonts w:ascii="Times New Roman" w:hAnsi="Times New Roman"/>
          <w:sz w:val="20"/>
          <w:szCs w:val="20"/>
        </w:rPr>
      </w:pPr>
      <w:r w:rsidRPr="007F29C5">
        <w:rPr>
          <w:rFonts w:ascii="Times New Roman" w:hAnsi="Times New Roman"/>
          <w:sz w:val="20"/>
          <w:szCs w:val="20"/>
        </w:rPr>
        <w:t>- проведение паспортизации и инвентаризации автомобильных дорог местного значения, определение полос отвода, регистрация земельных участков, занятых автодорогами местного значения – 2017-2032 гг.</w:t>
      </w:r>
    </w:p>
    <w:p w:rsidR="007F29C5" w:rsidRPr="007F29C5" w:rsidRDefault="007F29C5" w:rsidP="007F29C5">
      <w:pPr>
        <w:pStyle w:val="S0"/>
        <w:spacing w:line="240" w:lineRule="auto"/>
        <w:ind w:firstLine="0"/>
        <w:rPr>
          <w:rFonts w:ascii="Times New Roman" w:hAnsi="Times New Roman"/>
          <w:sz w:val="20"/>
          <w:szCs w:val="20"/>
        </w:rPr>
      </w:pPr>
    </w:p>
    <w:p w:rsidR="007F29C5" w:rsidRPr="007F29C5" w:rsidRDefault="007F29C5" w:rsidP="007F29C5">
      <w:pPr>
        <w:pStyle w:val="S0"/>
        <w:spacing w:line="240" w:lineRule="auto"/>
        <w:ind w:firstLine="0"/>
        <w:jc w:val="center"/>
        <w:rPr>
          <w:rFonts w:ascii="Times New Roman" w:hAnsi="Times New Roman"/>
          <w:b/>
          <w:sz w:val="20"/>
          <w:szCs w:val="20"/>
        </w:rPr>
      </w:pPr>
      <w:r w:rsidRPr="007F29C5">
        <w:rPr>
          <w:rFonts w:ascii="Times New Roman" w:hAnsi="Times New Roman"/>
          <w:b/>
          <w:sz w:val="20"/>
          <w:szCs w:val="20"/>
        </w:rPr>
        <w:t>Перечень мероприятий.</w:t>
      </w:r>
    </w:p>
    <w:p w:rsidR="007F29C5" w:rsidRPr="007F29C5" w:rsidRDefault="007F29C5" w:rsidP="007F29C5">
      <w:pPr>
        <w:pStyle w:val="S0"/>
        <w:spacing w:line="240" w:lineRule="auto"/>
        <w:jc w:val="right"/>
        <w:rPr>
          <w:rFonts w:ascii="Times New Roman" w:hAnsi="Times New Roman"/>
          <w:sz w:val="20"/>
          <w:szCs w:val="20"/>
        </w:rPr>
      </w:pPr>
      <w:r w:rsidRPr="007F29C5">
        <w:rPr>
          <w:rFonts w:ascii="Times New Roman" w:hAnsi="Times New Roman"/>
          <w:sz w:val="20"/>
          <w:szCs w:val="20"/>
        </w:rPr>
        <w:t>Таблица 6.</w:t>
      </w:r>
    </w:p>
    <w:tbl>
      <w:tblPr>
        <w:tblW w:w="0" w:type="auto"/>
        <w:tblLook w:val="04A0" w:firstRow="1" w:lastRow="0" w:firstColumn="1" w:lastColumn="0" w:noHBand="0" w:noVBand="1"/>
      </w:tblPr>
      <w:tblGrid>
        <w:gridCol w:w="4503"/>
        <w:gridCol w:w="2464"/>
        <w:gridCol w:w="2464"/>
      </w:tblGrid>
      <w:tr w:rsidR="007F29C5" w:rsidRPr="007F29C5" w:rsidTr="007F29C5">
        <w:tc>
          <w:tcPr>
            <w:tcW w:w="4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pStyle w:val="S0"/>
              <w:ind w:firstLine="0"/>
              <w:rPr>
                <w:rFonts w:ascii="Times New Roman" w:hAnsi="Times New Roman"/>
                <w:sz w:val="20"/>
                <w:szCs w:val="20"/>
              </w:rPr>
            </w:pPr>
            <w:r w:rsidRPr="007F29C5">
              <w:rPr>
                <w:rFonts w:ascii="Times New Roman" w:hAnsi="Times New Roman"/>
                <w:sz w:val="20"/>
                <w:szCs w:val="20"/>
              </w:rPr>
              <w:t>Наименование мероприятия</w:t>
            </w:r>
          </w:p>
        </w:tc>
        <w:tc>
          <w:tcPr>
            <w:tcW w:w="2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pStyle w:val="S0"/>
              <w:ind w:firstLine="0"/>
              <w:rPr>
                <w:rFonts w:ascii="Times New Roman" w:hAnsi="Times New Roman"/>
                <w:sz w:val="20"/>
                <w:szCs w:val="20"/>
              </w:rPr>
            </w:pPr>
            <w:r w:rsidRPr="007F29C5">
              <w:rPr>
                <w:rFonts w:ascii="Times New Roman" w:hAnsi="Times New Roman"/>
                <w:sz w:val="20"/>
                <w:szCs w:val="20"/>
              </w:rPr>
              <w:t>Местоположение объекта</w:t>
            </w:r>
          </w:p>
        </w:tc>
        <w:tc>
          <w:tcPr>
            <w:tcW w:w="2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pStyle w:val="S0"/>
              <w:ind w:firstLine="0"/>
              <w:rPr>
                <w:rFonts w:ascii="Times New Roman" w:hAnsi="Times New Roman"/>
                <w:sz w:val="20"/>
                <w:szCs w:val="20"/>
              </w:rPr>
            </w:pPr>
            <w:r w:rsidRPr="007F29C5">
              <w:rPr>
                <w:rFonts w:ascii="Times New Roman" w:hAnsi="Times New Roman"/>
                <w:sz w:val="20"/>
                <w:szCs w:val="20"/>
              </w:rPr>
              <w:t>Сроки реализации</w:t>
            </w:r>
          </w:p>
        </w:tc>
      </w:tr>
      <w:tr w:rsidR="007F29C5" w:rsidRPr="007F29C5" w:rsidTr="007F29C5">
        <w:tc>
          <w:tcPr>
            <w:tcW w:w="45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pStyle w:val="S0"/>
              <w:tabs>
                <w:tab w:val="left" w:pos="-142"/>
              </w:tabs>
              <w:ind w:left="-142" w:firstLine="0"/>
              <w:jc w:val="center"/>
              <w:rPr>
                <w:rFonts w:ascii="Times New Roman" w:hAnsi="Times New Roman"/>
                <w:sz w:val="20"/>
                <w:szCs w:val="20"/>
              </w:rPr>
            </w:pPr>
            <w:r w:rsidRPr="007F29C5">
              <w:rPr>
                <w:rFonts w:ascii="Times New Roman" w:hAnsi="Times New Roman"/>
                <w:sz w:val="20"/>
                <w:szCs w:val="20"/>
              </w:rPr>
              <w:t>Проведение паспортизации и инвентаризации автомобильных дорог местного значения, определение полос отвода, регистрация земельных участков, занятых автодорогами местного значения</w:t>
            </w:r>
          </w:p>
          <w:p w:rsidR="007F29C5" w:rsidRPr="007F29C5" w:rsidRDefault="007F29C5" w:rsidP="007F29C5">
            <w:pPr>
              <w:pStyle w:val="S0"/>
              <w:ind w:firstLine="0"/>
              <w:jc w:val="center"/>
              <w:rPr>
                <w:rFonts w:ascii="Times New Roman" w:hAnsi="Times New Roman"/>
                <w:sz w:val="20"/>
                <w:szCs w:val="20"/>
              </w:rPr>
            </w:pPr>
          </w:p>
        </w:tc>
        <w:tc>
          <w:tcPr>
            <w:tcW w:w="2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pStyle w:val="S0"/>
              <w:ind w:firstLine="0"/>
              <w:rPr>
                <w:rFonts w:ascii="Times New Roman" w:hAnsi="Times New Roman"/>
                <w:sz w:val="20"/>
                <w:szCs w:val="20"/>
              </w:rPr>
            </w:pPr>
            <w:r w:rsidRPr="007F29C5">
              <w:rPr>
                <w:rFonts w:ascii="Times New Roman" w:hAnsi="Times New Roman"/>
                <w:sz w:val="20"/>
                <w:szCs w:val="20"/>
              </w:rPr>
              <w:t>Муниципальное образование «</w:t>
            </w:r>
            <w:proofErr w:type="spellStart"/>
            <w:r w:rsidRPr="007F29C5">
              <w:rPr>
                <w:rFonts w:ascii="Times New Roman" w:hAnsi="Times New Roman"/>
                <w:sz w:val="20"/>
                <w:szCs w:val="20"/>
              </w:rPr>
              <w:t>Дебинское</w:t>
            </w:r>
            <w:proofErr w:type="spellEnd"/>
            <w:r w:rsidRPr="007F29C5">
              <w:rPr>
                <w:rFonts w:ascii="Times New Roman" w:hAnsi="Times New Roman"/>
                <w:sz w:val="20"/>
                <w:szCs w:val="20"/>
              </w:rPr>
              <w:t>»</w:t>
            </w:r>
          </w:p>
        </w:tc>
        <w:tc>
          <w:tcPr>
            <w:tcW w:w="2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pStyle w:val="S0"/>
              <w:ind w:firstLine="0"/>
              <w:rPr>
                <w:rFonts w:ascii="Times New Roman" w:hAnsi="Times New Roman"/>
                <w:sz w:val="20"/>
                <w:szCs w:val="20"/>
              </w:rPr>
            </w:pPr>
            <w:r w:rsidRPr="007F29C5">
              <w:rPr>
                <w:rFonts w:ascii="Times New Roman" w:hAnsi="Times New Roman"/>
                <w:sz w:val="20"/>
                <w:szCs w:val="20"/>
              </w:rPr>
              <w:t>2017-2032г.г.</w:t>
            </w:r>
          </w:p>
        </w:tc>
      </w:tr>
      <w:tr w:rsidR="007F29C5" w:rsidRPr="007F29C5" w:rsidTr="007F29C5">
        <w:tc>
          <w:tcPr>
            <w:tcW w:w="45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pStyle w:val="S0"/>
              <w:ind w:left="-142" w:firstLine="568"/>
              <w:jc w:val="center"/>
              <w:rPr>
                <w:rFonts w:ascii="Times New Roman" w:hAnsi="Times New Roman"/>
                <w:sz w:val="20"/>
                <w:szCs w:val="20"/>
              </w:rPr>
            </w:pPr>
            <w:r w:rsidRPr="007F29C5">
              <w:rPr>
                <w:rFonts w:ascii="Times New Roman" w:hAnsi="Times New Roman"/>
                <w:bCs/>
                <w:sz w:val="20"/>
                <w:szCs w:val="20"/>
              </w:rPr>
              <w:t>Реконструкция автомобильных дорог и тротуаров</w:t>
            </w:r>
          </w:p>
          <w:p w:rsidR="007F29C5" w:rsidRPr="007F29C5" w:rsidRDefault="007F29C5" w:rsidP="007F29C5">
            <w:pPr>
              <w:pStyle w:val="S0"/>
              <w:ind w:left="-142" w:firstLine="568"/>
              <w:jc w:val="center"/>
              <w:rPr>
                <w:rFonts w:ascii="Times New Roman" w:hAnsi="Times New Roman"/>
                <w:sz w:val="20"/>
                <w:szCs w:val="20"/>
              </w:rPr>
            </w:pPr>
          </w:p>
        </w:tc>
        <w:tc>
          <w:tcPr>
            <w:tcW w:w="2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pStyle w:val="S0"/>
              <w:ind w:firstLine="0"/>
              <w:rPr>
                <w:rFonts w:ascii="Times New Roman" w:hAnsi="Times New Roman"/>
                <w:sz w:val="20"/>
                <w:szCs w:val="20"/>
              </w:rPr>
            </w:pPr>
            <w:r w:rsidRPr="007F29C5">
              <w:rPr>
                <w:rFonts w:ascii="Times New Roman" w:hAnsi="Times New Roman"/>
                <w:sz w:val="20"/>
                <w:szCs w:val="20"/>
              </w:rPr>
              <w:t>Муниципальное образование «</w:t>
            </w:r>
            <w:proofErr w:type="spellStart"/>
            <w:r w:rsidRPr="007F29C5">
              <w:rPr>
                <w:rFonts w:ascii="Times New Roman" w:hAnsi="Times New Roman"/>
                <w:sz w:val="20"/>
                <w:szCs w:val="20"/>
              </w:rPr>
              <w:t>Дебинское</w:t>
            </w:r>
            <w:proofErr w:type="spellEnd"/>
            <w:r w:rsidRPr="007F29C5">
              <w:rPr>
                <w:rFonts w:ascii="Times New Roman" w:hAnsi="Times New Roman"/>
                <w:sz w:val="20"/>
                <w:szCs w:val="20"/>
              </w:rPr>
              <w:t>»</w:t>
            </w:r>
          </w:p>
        </w:tc>
        <w:tc>
          <w:tcPr>
            <w:tcW w:w="2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pStyle w:val="S0"/>
              <w:ind w:firstLine="0"/>
              <w:rPr>
                <w:rFonts w:ascii="Times New Roman" w:hAnsi="Times New Roman"/>
                <w:sz w:val="20"/>
                <w:szCs w:val="20"/>
              </w:rPr>
            </w:pPr>
            <w:r w:rsidRPr="007F29C5">
              <w:rPr>
                <w:rFonts w:ascii="Times New Roman" w:hAnsi="Times New Roman"/>
                <w:sz w:val="20"/>
                <w:szCs w:val="20"/>
              </w:rPr>
              <w:t>2017-2032г.г.</w:t>
            </w:r>
          </w:p>
        </w:tc>
      </w:tr>
      <w:tr w:rsidR="007F29C5" w:rsidRPr="007F29C5" w:rsidTr="007F29C5">
        <w:tc>
          <w:tcPr>
            <w:tcW w:w="45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9C5" w:rsidRPr="007F29C5" w:rsidRDefault="007F29C5" w:rsidP="007F29C5">
            <w:pPr>
              <w:pStyle w:val="S0"/>
              <w:ind w:left="426" w:firstLine="0"/>
              <w:rPr>
                <w:rFonts w:ascii="Times New Roman" w:hAnsi="Times New Roman"/>
                <w:sz w:val="20"/>
                <w:szCs w:val="20"/>
              </w:rPr>
            </w:pPr>
            <w:r w:rsidRPr="007F29C5">
              <w:rPr>
                <w:rFonts w:ascii="Times New Roman" w:hAnsi="Times New Roman"/>
                <w:sz w:val="20"/>
                <w:szCs w:val="20"/>
              </w:rPr>
              <w:t xml:space="preserve">реконструкция автомобильной дороги Удмуртский Караул </w:t>
            </w:r>
            <w:proofErr w:type="gramStart"/>
            <w:r w:rsidRPr="007F29C5">
              <w:rPr>
                <w:rFonts w:ascii="Times New Roman" w:hAnsi="Times New Roman"/>
                <w:sz w:val="20"/>
                <w:szCs w:val="20"/>
              </w:rPr>
              <w:t>–</w:t>
            </w:r>
            <w:proofErr w:type="spellStart"/>
            <w:r w:rsidRPr="007F29C5">
              <w:rPr>
                <w:rFonts w:ascii="Times New Roman" w:hAnsi="Times New Roman"/>
                <w:sz w:val="20"/>
                <w:szCs w:val="20"/>
              </w:rPr>
              <w:t>Д</w:t>
            </w:r>
            <w:proofErr w:type="gramEnd"/>
            <w:r w:rsidRPr="007F29C5">
              <w:rPr>
                <w:rFonts w:ascii="Times New Roman" w:hAnsi="Times New Roman"/>
                <w:sz w:val="20"/>
                <w:szCs w:val="20"/>
              </w:rPr>
              <w:t>ебы</w:t>
            </w:r>
            <w:proofErr w:type="spellEnd"/>
          </w:p>
          <w:p w:rsidR="007F29C5" w:rsidRPr="007F29C5" w:rsidRDefault="007F29C5" w:rsidP="007F29C5">
            <w:pPr>
              <w:pStyle w:val="S0"/>
              <w:ind w:left="-142" w:firstLine="568"/>
              <w:jc w:val="center"/>
              <w:rPr>
                <w:rFonts w:ascii="Times New Roman" w:hAnsi="Times New Roman"/>
                <w:bCs/>
                <w:sz w:val="20"/>
                <w:szCs w:val="20"/>
              </w:rPr>
            </w:pPr>
          </w:p>
        </w:tc>
        <w:tc>
          <w:tcPr>
            <w:tcW w:w="2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pStyle w:val="S0"/>
              <w:ind w:firstLine="0"/>
              <w:rPr>
                <w:rFonts w:ascii="Times New Roman" w:hAnsi="Times New Roman"/>
                <w:sz w:val="20"/>
                <w:szCs w:val="20"/>
              </w:rPr>
            </w:pPr>
            <w:r w:rsidRPr="007F29C5">
              <w:rPr>
                <w:rFonts w:ascii="Times New Roman" w:hAnsi="Times New Roman"/>
                <w:sz w:val="20"/>
                <w:szCs w:val="20"/>
              </w:rPr>
              <w:t>Муниципальное образование «</w:t>
            </w:r>
            <w:proofErr w:type="spellStart"/>
            <w:r w:rsidRPr="007F29C5">
              <w:rPr>
                <w:rFonts w:ascii="Times New Roman" w:hAnsi="Times New Roman"/>
                <w:sz w:val="20"/>
                <w:szCs w:val="20"/>
              </w:rPr>
              <w:t>Дебинское</w:t>
            </w:r>
            <w:proofErr w:type="spellEnd"/>
            <w:r w:rsidRPr="007F29C5">
              <w:rPr>
                <w:rFonts w:ascii="Times New Roman" w:hAnsi="Times New Roman"/>
                <w:sz w:val="20"/>
                <w:szCs w:val="20"/>
              </w:rPr>
              <w:t>»</w:t>
            </w:r>
          </w:p>
        </w:tc>
        <w:tc>
          <w:tcPr>
            <w:tcW w:w="2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9C5" w:rsidRPr="007F29C5" w:rsidRDefault="007F29C5" w:rsidP="007F29C5">
            <w:pPr>
              <w:pStyle w:val="S0"/>
              <w:ind w:firstLine="0"/>
              <w:rPr>
                <w:rFonts w:ascii="Times New Roman" w:hAnsi="Times New Roman"/>
                <w:sz w:val="20"/>
                <w:szCs w:val="20"/>
              </w:rPr>
            </w:pPr>
            <w:r w:rsidRPr="007F29C5">
              <w:rPr>
                <w:rFonts w:ascii="Times New Roman" w:hAnsi="Times New Roman"/>
                <w:sz w:val="20"/>
                <w:szCs w:val="20"/>
              </w:rPr>
              <w:t>2018-2020г.г.</w:t>
            </w:r>
          </w:p>
        </w:tc>
      </w:tr>
    </w:tbl>
    <w:p w:rsidR="007F29C5" w:rsidRPr="007F29C5" w:rsidRDefault="007F29C5" w:rsidP="007F29C5">
      <w:pPr>
        <w:pStyle w:val="S0"/>
        <w:spacing w:line="240" w:lineRule="auto"/>
        <w:ind w:firstLine="0"/>
        <w:rPr>
          <w:rFonts w:ascii="Times New Roman" w:hAnsi="Times New Roman"/>
          <w:sz w:val="20"/>
          <w:szCs w:val="20"/>
        </w:rPr>
      </w:pPr>
    </w:p>
    <w:p w:rsidR="007F29C5" w:rsidRPr="007F29C5" w:rsidRDefault="007F29C5" w:rsidP="007F29C5">
      <w:pPr>
        <w:pStyle w:val="S0"/>
        <w:spacing w:line="240" w:lineRule="auto"/>
        <w:jc w:val="center"/>
        <w:rPr>
          <w:rFonts w:ascii="Times New Roman" w:hAnsi="Times New Roman"/>
          <w:b/>
          <w:i/>
          <w:sz w:val="20"/>
          <w:szCs w:val="20"/>
        </w:rPr>
      </w:pPr>
      <w:r w:rsidRPr="007F29C5">
        <w:rPr>
          <w:rFonts w:ascii="Times New Roman" w:hAnsi="Times New Roman"/>
          <w:b/>
          <w:i/>
          <w:sz w:val="20"/>
          <w:szCs w:val="20"/>
        </w:rPr>
        <w:t>6. Оценка объемов и источников финансирования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w:t>
      </w:r>
    </w:p>
    <w:p w:rsidR="007F29C5" w:rsidRPr="007F29C5" w:rsidRDefault="007F29C5" w:rsidP="007F29C5">
      <w:pPr>
        <w:jc w:val="both"/>
      </w:pPr>
      <w:r w:rsidRPr="007F29C5">
        <w:t xml:space="preserve">     Финансирование мероприятий Программы осуществляется за счет средств республиканского бюджета, бюджета  муниципального образования Красногорский район  и бюджета муниципального образования «</w:t>
      </w:r>
      <w:proofErr w:type="spellStart"/>
      <w:r w:rsidRPr="007F29C5">
        <w:t>Дебинское</w:t>
      </w:r>
      <w:proofErr w:type="spellEnd"/>
      <w:r w:rsidRPr="007F29C5">
        <w:t>».</w:t>
      </w:r>
    </w:p>
    <w:p w:rsidR="007F29C5" w:rsidRPr="007F29C5" w:rsidRDefault="007F29C5" w:rsidP="007F29C5">
      <w:pPr>
        <w:jc w:val="both"/>
      </w:pPr>
      <w:r w:rsidRPr="007F29C5">
        <w:t>Прогнозный общий объем финансирования Программы на период 2017-2032 годов составляет 2430000 руб., в том числе по годам:</w:t>
      </w:r>
    </w:p>
    <w:p w:rsidR="007F29C5" w:rsidRPr="007F29C5" w:rsidRDefault="007F29C5" w:rsidP="007F29C5">
      <w:pPr>
        <w:jc w:val="both"/>
      </w:pPr>
      <w:r w:rsidRPr="007F29C5">
        <w:t>2017 год – 130 300 рублей;</w:t>
      </w:r>
    </w:p>
    <w:p w:rsidR="007F29C5" w:rsidRPr="007F29C5" w:rsidRDefault="007F29C5" w:rsidP="007F29C5">
      <w:pPr>
        <w:jc w:val="both"/>
      </w:pPr>
      <w:r w:rsidRPr="007F29C5">
        <w:t xml:space="preserve">2018 год – 130 300  рублей; </w:t>
      </w:r>
    </w:p>
    <w:p w:rsidR="007F29C5" w:rsidRPr="007F29C5" w:rsidRDefault="007F29C5" w:rsidP="007F29C5">
      <w:pPr>
        <w:jc w:val="both"/>
      </w:pPr>
      <w:r w:rsidRPr="007F29C5">
        <w:t xml:space="preserve">2019 год -   130 300  рублей; </w:t>
      </w:r>
    </w:p>
    <w:p w:rsidR="007F29C5" w:rsidRPr="007F29C5" w:rsidRDefault="007F29C5" w:rsidP="007F29C5">
      <w:pPr>
        <w:jc w:val="both"/>
      </w:pPr>
      <w:r w:rsidRPr="007F29C5">
        <w:t>2020 год – 170 000    рублей;</w:t>
      </w:r>
    </w:p>
    <w:p w:rsidR="007F29C5" w:rsidRPr="007F29C5" w:rsidRDefault="007F29C5" w:rsidP="007F29C5">
      <w:pPr>
        <w:jc w:val="both"/>
      </w:pPr>
      <w:r w:rsidRPr="007F29C5">
        <w:t>2021 год -  170 000 рублей</w:t>
      </w:r>
    </w:p>
    <w:p w:rsidR="007F29C5" w:rsidRPr="007F29C5" w:rsidRDefault="007F29C5" w:rsidP="007F29C5">
      <w:pPr>
        <w:jc w:val="both"/>
      </w:pPr>
      <w:r w:rsidRPr="007F29C5">
        <w:t>2022 -2032 годы – 1700 000  рублей</w:t>
      </w:r>
    </w:p>
    <w:p w:rsidR="007F29C5" w:rsidRPr="007F29C5" w:rsidRDefault="007F29C5" w:rsidP="007F29C5">
      <w:pPr>
        <w:jc w:val="both"/>
      </w:pPr>
      <w:r w:rsidRPr="007F29C5">
        <w:t xml:space="preserve">    На реализацию мероприятий могут привлекаться также другие источники.</w:t>
      </w:r>
    </w:p>
    <w:p w:rsidR="007F29C5" w:rsidRPr="007F29C5" w:rsidRDefault="007F29C5" w:rsidP="007F29C5">
      <w:pPr>
        <w:jc w:val="both"/>
      </w:pPr>
      <w:r w:rsidRPr="007F29C5">
        <w:t xml:space="preserve">    Мероприятия программы реализуются на основе государственных контрактов (договоров), заключаемых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p w:rsidR="007F29C5" w:rsidRPr="007F29C5" w:rsidRDefault="007F29C5" w:rsidP="007F29C5">
      <w:pPr>
        <w:pStyle w:val="S0"/>
        <w:spacing w:line="240" w:lineRule="auto"/>
        <w:jc w:val="center"/>
        <w:rPr>
          <w:rFonts w:ascii="Times New Roman" w:hAnsi="Times New Roman"/>
          <w:b/>
          <w:i/>
          <w:sz w:val="20"/>
          <w:szCs w:val="20"/>
        </w:rPr>
      </w:pPr>
      <w:r w:rsidRPr="007F29C5">
        <w:rPr>
          <w:rFonts w:ascii="Times New Roman" w:hAnsi="Times New Roman"/>
          <w:b/>
          <w:i/>
          <w:sz w:val="20"/>
          <w:szCs w:val="20"/>
        </w:rPr>
        <w:t>7. Оценка эффективности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w:t>
      </w:r>
    </w:p>
    <w:p w:rsidR="007F29C5" w:rsidRPr="007F29C5" w:rsidRDefault="007F29C5" w:rsidP="007F29C5">
      <w:pPr>
        <w:pStyle w:val="S0"/>
        <w:spacing w:line="240" w:lineRule="auto"/>
        <w:jc w:val="center"/>
        <w:rPr>
          <w:rFonts w:ascii="Times New Roman" w:hAnsi="Times New Roman"/>
          <w:b/>
          <w:i/>
          <w:sz w:val="20"/>
          <w:szCs w:val="20"/>
        </w:rPr>
      </w:pP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Эффективность реализации Программы оценивается ежегодно на основе целевых показателей и индикаторов.</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Оценка результативности и эффективности Программы осуществляется по следующим направлениям:</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оценка степени достижения запланированных результатов, выраженных целевыми контрольными показателями по стратегическому направлению (для этого фактически достигнутые значения показателей сопоставляются с их плановыми значениями);</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xml:space="preserve">- оценка степени выполнения запланированных мероприятий в установленные сроки (выявления степени исполнения плана по реализации программы (подпрограммы) проводится сравнение фактических сроков реализации мероприятий плана с запланированными, а также сравнение фактически полученных результатов </w:t>
      </w:r>
      <w:proofErr w:type="gramStart"/>
      <w:r w:rsidRPr="007F29C5">
        <w:rPr>
          <w:rFonts w:ascii="Times New Roman" w:hAnsi="Times New Roman"/>
          <w:sz w:val="20"/>
          <w:szCs w:val="20"/>
        </w:rPr>
        <w:t>с</w:t>
      </w:r>
      <w:proofErr w:type="gramEnd"/>
      <w:r w:rsidRPr="007F29C5">
        <w:rPr>
          <w:rFonts w:ascii="Times New Roman" w:hAnsi="Times New Roman"/>
          <w:sz w:val="20"/>
          <w:szCs w:val="20"/>
        </w:rPr>
        <w:t xml:space="preserve"> ожидаемыми);</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 оценка степени достижения целевых индикаторов и контрольных показателей по каждому из приоритетных направлений развития в корреспонденции с объемом фактически произведенных затрат на реализацию мероприятий (для выявления степени достижения запланированного уровня затрат фактически произведенные затраты на реализацию программы в отчетном году сопоставляются с их плановыми значениями).</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lastRenderedPageBreak/>
        <w:t>В  зависимости  от  полученных  в  результате  реализации  мероприятий Программы значений целевых показателей (индикаторов) Программы эффективность реализации Программы по целям (задачам), а также в целом можно охарактеризовать по следующим уровням:</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высокий (E 95%);</w:t>
      </w:r>
    </w:p>
    <w:p w:rsidR="007F29C5" w:rsidRPr="007F29C5" w:rsidRDefault="007F29C5" w:rsidP="007F29C5">
      <w:pPr>
        <w:pStyle w:val="S0"/>
        <w:spacing w:line="240" w:lineRule="auto"/>
        <w:rPr>
          <w:rFonts w:ascii="Times New Roman" w:hAnsi="Times New Roman"/>
          <w:sz w:val="20"/>
          <w:szCs w:val="20"/>
        </w:rPr>
      </w:pPr>
      <w:r w:rsidRPr="007F29C5">
        <w:rPr>
          <w:rFonts w:ascii="Times New Roman" w:hAnsi="Times New Roman"/>
          <w:sz w:val="20"/>
          <w:szCs w:val="20"/>
        </w:rPr>
        <w:t>удовлетворительный (E 75%);</w:t>
      </w:r>
    </w:p>
    <w:p w:rsidR="007F29C5" w:rsidRPr="007F29C5" w:rsidRDefault="007F29C5" w:rsidP="007F29C5">
      <w:pPr>
        <w:pStyle w:val="S0"/>
        <w:spacing w:line="240" w:lineRule="auto"/>
        <w:rPr>
          <w:rFonts w:ascii="Times New Roman" w:hAnsi="Times New Roman"/>
          <w:sz w:val="20"/>
          <w:szCs w:val="20"/>
        </w:rPr>
      </w:pPr>
      <w:proofErr w:type="gramStart"/>
      <w:r w:rsidRPr="007F29C5">
        <w:rPr>
          <w:rFonts w:ascii="Times New Roman" w:hAnsi="Times New Roman"/>
          <w:sz w:val="20"/>
          <w:szCs w:val="20"/>
        </w:rPr>
        <w:t>неудовлетворительный</w:t>
      </w:r>
      <w:proofErr w:type="gramEnd"/>
      <w:r w:rsidRPr="007F29C5">
        <w:rPr>
          <w:rFonts w:ascii="Times New Roman" w:hAnsi="Times New Roman"/>
          <w:sz w:val="20"/>
          <w:szCs w:val="20"/>
        </w:rPr>
        <w:t xml:space="preserve"> (если значение эффективности реализации программы не отвечает приведенным выше уровням, эффективность ее реализации признается неудовлетворительной).</w:t>
      </w:r>
    </w:p>
    <w:p w:rsidR="007F29C5" w:rsidRPr="007F29C5" w:rsidRDefault="007F29C5" w:rsidP="007F29C5">
      <w:pPr>
        <w:jc w:val="both"/>
      </w:pPr>
      <w:r w:rsidRPr="007F29C5">
        <w:t xml:space="preserve">Предоставление отчетности по выполнению мероприятий Программы осуществляется в рамках мониторинга. </w:t>
      </w:r>
    </w:p>
    <w:p w:rsidR="007F29C5" w:rsidRPr="007F29C5" w:rsidRDefault="007F29C5" w:rsidP="007F29C5">
      <w:pPr>
        <w:jc w:val="both"/>
      </w:pPr>
      <w:r w:rsidRPr="007F29C5">
        <w:t xml:space="preserve">Мониторинг Программы комплексного развития транспортной инфраструктуры включает следующие этапы: </w:t>
      </w:r>
    </w:p>
    <w:p w:rsidR="007F29C5" w:rsidRPr="007F29C5" w:rsidRDefault="007F29C5" w:rsidP="007F29C5">
      <w:pPr>
        <w:pStyle w:val="aa"/>
        <w:numPr>
          <w:ilvl w:val="0"/>
          <w:numId w:val="35"/>
        </w:numPr>
        <w:ind w:left="0" w:firstLine="426"/>
        <w:jc w:val="both"/>
        <w:rPr>
          <w:sz w:val="20"/>
          <w:szCs w:val="20"/>
        </w:rPr>
      </w:pPr>
      <w:r w:rsidRPr="007F29C5">
        <w:rPr>
          <w:sz w:val="20"/>
          <w:szCs w:val="20"/>
        </w:rPr>
        <w:t xml:space="preserve">Периодический сбор информации о результатах выполнения мероприятий Программы, а также информации о состоянии и развитии транспортной инфраструктуры муниципального образования. </w:t>
      </w:r>
    </w:p>
    <w:p w:rsidR="007F29C5" w:rsidRPr="007F29C5" w:rsidRDefault="007F29C5" w:rsidP="007F29C5">
      <w:pPr>
        <w:pStyle w:val="aa"/>
        <w:numPr>
          <w:ilvl w:val="0"/>
          <w:numId w:val="35"/>
        </w:numPr>
        <w:ind w:left="0" w:firstLine="426"/>
        <w:jc w:val="both"/>
        <w:rPr>
          <w:sz w:val="20"/>
          <w:szCs w:val="20"/>
        </w:rPr>
      </w:pPr>
      <w:r w:rsidRPr="007F29C5">
        <w:rPr>
          <w:sz w:val="20"/>
          <w:szCs w:val="20"/>
        </w:rPr>
        <w:t xml:space="preserve">Анализ данных о результатах планируемых и фактически проводимых преобразований в сфере транспортной инфраструктуры. </w:t>
      </w:r>
    </w:p>
    <w:p w:rsidR="007F29C5" w:rsidRPr="007F29C5" w:rsidRDefault="007F29C5" w:rsidP="007F29C5">
      <w:pPr>
        <w:jc w:val="both"/>
      </w:pPr>
      <w:r w:rsidRPr="007F29C5">
        <w:t>Мониторинг Программы муниципального образования «</w:t>
      </w:r>
      <w:proofErr w:type="spellStart"/>
      <w:r w:rsidRPr="007F29C5">
        <w:t>Дебинское</w:t>
      </w:r>
      <w:proofErr w:type="spellEnd"/>
      <w:r w:rsidRPr="007F29C5">
        <w:t xml:space="preserve">» предусматривает сопоставление и сравнение значений показателей во временном аспекте. Анализ проводится путем сопоставления показателя за отчетный период с аналогичным показателем за предыдущий (базовый) период. </w:t>
      </w:r>
    </w:p>
    <w:p w:rsidR="007F29C5" w:rsidRPr="007F29C5" w:rsidRDefault="007F29C5" w:rsidP="007F29C5">
      <w:pPr>
        <w:jc w:val="both"/>
      </w:pPr>
      <w:r w:rsidRPr="007F29C5">
        <w:t>По ежегодным результатам мониторинга осуществляется своевременная корректировка Программы. Решение о корректировке Программы принимается администрацией муниципального образования «</w:t>
      </w:r>
      <w:proofErr w:type="spellStart"/>
      <w:r w:rsidRPr="007F29C5">
        <w:t>Дебинское</w:t>
      </w:r>
      <w:proofErr w:type="spellEnd"/>
      <w:r w:rsidRPr="007F29C5">
        <w:t>» по итогам ежегодного рассмотрения отчета о ходе реализации Программы или по представлению Главы муниципального образования «</w:t>
      </w:r>
      <w:proofErr w:type="spellStart"/>
      <w:r w:rsidRPr="007F29C5">
        <w:t>Дебинское</w:t>
      </w:r>
      <w:proofErr w:type="spellEnd"/>
      <w:r w:rsidRPr="007F29C5">
        <w:t xml:space="preserve">». </w:t>
      </w:r>
    </w:p>
    <w:p w:rsidR="007F29C5" w:rsidRPr="007F29C5" w:rsidRDefault="007F29C5" w:rsidP="007F29C5">
      <w:pPr>
        <w:jc w:val="center"/>
        <w:rPr>
          <w:rFonts w:ascii="Times New Roman CYR" w:hAnsi="Times New Roman CYR" w:cs="Times New Roman CYR"/>
        </w:rPr>
      </w:pPr>
      <w:r w:rsidRPr="007F29C5">
        <w:rPr>
          <w:rFonts w:ascii="Times New Roman CYR" w:hAnsi="Times New Roman CYR" w:cs="Times New Roman CYR"/>
        </w:rPr>
        <w:t>Основные прогнозные показатели развития транспортной инфраструктуры</w:t>
      </w:r>
    </w:p>
    <w:p w:rsidR="007F29C5" w:rsidRPr="007F29C5" w:rsidRDefault="007F29C5" w:rsidP="007F29C5">
      <w:pPr>
        <w:spacing w:after="120"/>
        <w:jc w:val="right"/>
      </w:pPr>
      <w:r w:rsidRPr="007F29C5">
        <w:t>Таблица 7.</w:t>
      </w:r>
    </w:p>
    <w:tbl>
      <w:tblPr>
        <w:tblW w:w="9360" w:type="dxa"/>
        <w:tblInd w:w="-5" w:type="dxa"/>
        <w:tblLayout w:type="fixed"/>
        <w:tblLook w:val="04A0" w:firstRow="1" w:lastRow="0" w:firstColumn="1" w:lastColumn="0" w:noHBand="0" w:noVBand="1"/>
      </w:tblPr>
      <w:tblGrid>
        <w:gridCol w:w="708"/>
        <w:gridCol w:w="4340"/>
        <w:gridCol w:w="1549"/>
        <w:gridCol w:w="1276"/>
        <w:gridCol w:w="1487"/>
      </w:tblGrid>
      <w:tr w:rsidR="007F29C5" w:rsidRPr="007F29C5" w:rsidTr="007F29C5">
        <w:trPr>
          <w:cantSplit/>
          <w:trHeight w:hRule="exact" w:val="300"/>
        </w:trPr>
        <w:tc>
          <w:tcPr>
            <w:tcW w:w="709" w:type="dxa"/>
            <w:vMerge w:val="restart"/>
            <w:tcBorders>
              <w:top w:val="single" w:sz="4" w:space="0" w:color="000000"/>
              <w:left w:val="single" w:sz="4" w:space="0" w:color="000000"/>
              <w:bottom w:val="single" w:sz="4" w:space="0" w:color="000000"/>
              <w:right w:val="nil"/>
            </w:tcBorders>
            <w:vAlign w:val="center"/>
            <w:hideMark/>
          </w:tcPr>
          <w:p w:rsidR="007F29C5" w:rsidRPr="007F29C5" w:rsidRDefault="007F29C5" w:rsidP="007F29C5">
            <w:pPr>
              <w:pStyle w:val="aff3"/>
              <w:spacing w:after="120" w:line="276" w:lineRule="auto"/>
              <w:rPr>
                <w:rFonts w:ascii="Times New Roman" w:eastAsia="Calibri" w:hAnsi="Times New Roman"/>
                <w:b/>
              </w:rPr>
            </w:pPr>
            <w:r w:rsidRPr="007F29C5">
              <w:rPr>
                <w:rFonts w:ascii="Times New Roman" w:hAnsi="Times New Roman"/>
                <w:b/>
              </w:rPr>
              <w:t>№</w:t>
            </w:r>
          </w:p>
        </w:tc>
        <w:tc>
          <w:tcPr>
            <w:tcW w:w="4338" w:type="dxa"/>
            <w:vMerge w:val="restart"/>
            <w:tcBorders>
              <w:top w:val="single" w:sz="4" w:space="0" w:color="000000"/>
              <w:left w:val="single" w:sz="4" w:space="0" w:color="000000"/>
              <w:bottom w:val="single" w:sz="4" w:space="0" w:color="000000"/>
              <w:right w:val="nil"/>
            </w:tcBorders>
            <w:vAlign w:val="center"/>
            <w:hideMark/>
          </w:tcPr>
          <w:p w:rsidR="007F29C5" w:rsidRPr="007F29C5" w:rsidRDefault="007F29C5" w:rsidP="007F29C5">
            <w:pPr>
              <w:pStyle w:val="aff3"/>
              <w:spacing w:after="120" w:line="276" w:lineRule="auto"/>
              <w:rPr>
                <w:rFonts w:ascii="Times New Roman" w:hAnsi="Times New Roman"/>
                <w:b/>
              </w:rPr>
            </w:pPr>
            <w:r w:rsidRPr="007F29C5">
              <w:rPr>
                <w:rFonts w:ascii="Times New Roman" w:hAnsi="Times New Roman"/>
                <w:b/>
              </w:rPr>
              <w:t>Перечень мероприятий</w:t>
            </w:r>
          </w:p>
        </w:tc>
        <w:tc>
          <w:tcPr>
            <w:tcW w:w="1548" w:type="dxa"/>
            <w:vMerge w:val="restart"/>
            <w:tcBorders>
              <w:top w:val="single" w:sz="4" w:space="0" w:color="000000"/>
              <w:left w:val="single" w:sz="4" w:space="0" w:color="000000"/>
              <w:bottom w:val="single" w:sz="4" w:space="0" w:color="000000"/>
              <w:right w:val="nil"/>
            </w:tcBorders>
            <w:vAlign w:val="center"/>
            <w:hideMark/>
          </w:tcPr>
          <w:p w:rsidR="007F29C5" w:rsidRPr="007F29C5" w:rsidRDefault="007F29C5" w:rsidP="007F29C5">
            <w:pPr>
              <w:pStyle w:val="aff3"/>
              <w:spacing w:after="120" w:line="276" w:lineRule="auto"/>
              <w:rPr>
                <w:rFonts w:ascii="Times New Roman" w:hAnsi="Times New Roman"/>
                <w:b/>
              </w:rPr>
            </w:pPr>
            <w:r w:rsidRPr="007F29C5">
              <w:rPr>
                <w:rFonts w:ascii="Times New Roman" w:hAnsi="Times New Roman"/>
                <w:b/>
              </w:rPr>
              <w:t>Единицы измерения</w:t>
            </w:r>
          </w:p>
        </w:tc>
        <w:tc>
          <w:tcPr>
            <w:tcW w:w="2761" w:type="dxa"/>
            <w:gridSpan w:val="2"/>
            <w:tcBorders>
              <w:top w:val="single" w:sz="4" w:space="0" w:color="000000"/>
              <w:left w:val="single" w:sz="4" w:space="0" w:color="000000"/>
              <w:bottom w:val="single" w:sz="4" w:space="0" w:color="000000"/>
              <w:right w:val="single" w:sz="4" w:space="0" w:color="000000"/>
            </w:tcBorders>
            <w:vAlign w:val="center"/>
            <w:hideMark/>
          </w:tcPr>
          <w:p w:rsidR="007F29C5" w:rsidRPr="007F29C5" w:rsidRDefault="007F29C5" w:rsidP="007F29C5">
            <w:pPr>
              <w:pStyle w:val="aff3"/>
              <w:spacing w:after="120" w:line="276" w:lineRule="auto"/>
              <w:rPr>
                <w:rFonts w:ascii="Times New Roman" w:hAnsi="Times New Roman"/>
                <w:b/>
              </w:rPr>
            </w:pPr>
            <w:r w:rsidRPr="007F29C5">
              <w:rPr>
                <w:rFonts w:ascii="Times New Roman" w:hAnsi="Times New Roman"/>
                <w:b/>
              </w:rPr>
              <w:t>ЭТАПЫ РЕАЛИЗАЦИИ</w:t>
            </w:r>
          </w:p>
        </w:tc>
      </w:tr>
      <w:tr w:rsidR="007F29C5" w:rsidRPr="007F29C5" w:rsidTr="007F29C5">
        <w:trPr>
          <w:cantSplit/>
        </w:trPr>
        <w:tc>
          <w:tcPr>
            <w:tcW w:w="9356" w:type="dxa"/>
            <w:vMerge/>
            <w:tcBorders>
              <w:top w:val="single" w:sz="4" w:space="0" w:color="000000"/>
              <w:left w:val="single" w:sz="4" w:space="0" w:color="000000"/>
              <w:bottom w:val="single" w:sz="4" w:space="0" w:color="000000"/>
              <w:right w:val="nil"/>
            </w:tcBorders>
            <w:vAlign w:val="center"/>
            <w:hideMark/>
          </w:tcPr>
          <w:p w:rsidR="007F29C5" w:rsidRPr="007F29C5" w:rsidRDefault="007F29C5" w:rsidP="007F29C5">
            <w:pPr>
              <w:rPr>
                <w:rFonts w:eastAsia="Calibri"/>
                <w:b/>
                <w:lang w:eastAsia="en-US"/>
              </w:rPr>
            </w:pPr>
          </w:p>
        </w:tc>
        <w:tc>
          <w:tcPr>
            <w:tcW w:w="4338" w:type="dxa"/>
            <w:vMerge/>
            <w:tcBorders>
              <w:top w:val="single" w:sz="4" w:space="0" w:color="000000"/>
              <w:left w:val="single" w:sz="4" w:space="0" w:color="000000"/>
              <w:bottom w:val="single" w:sz="4" w:space="0" w:color="000000"/>
              <w:right w:val="nil"/>
            </w:tcBorders>
            <w:vAlign w:val="center"/>
            <w:hideMark/>
          </w:tcPr>
          <w:p w:rsidR="007F29C5" w:rsidRPr="007F29C5" w:rsidRDefault="007F29C5" w:rsidP="007F29C5">
            <w:pPr>
              <w:rPr>
                <w:b/>
                <w:lang w:eastAsia="en-US"/>
              </w:rPr>
            </w:pPr>
          </w:p>
        </w:tc>
        <w:tc>
          <w:tcPr>
            <w:tcW w:w="1548" w:type="dxa"/>
            <w:vMerge/>
            <w:tcBorders>
              <w:top w:val="single" w:sz="4" w:space="0" w:color="000000"/>
              <w:left w:val="single" w:sz="4" w:space="0" w:color="000000"/>
              <w:bottom w:val="single" w:sz="4" w:space="0" w:color="000000"/>
              <w:right w:val="nil"/>
            </w:tcBorders>
            <w:vAlign w:val="center"/>
            <w:hideMark/>
          </w:tcPr>
          <w:p w:rsidR="007F29C5" w:rsidRPr="007F29C5" w:rsidRDefault="007F29C5" w:rsidP="007F29C5">
            <w:pPr>
              <w:rPr>
                <w:b/>
                <w:lang w:eastAsia="en-US"/>
              </w:rPr>
            </w:pPr>
          </w:p>
        </w:tc>
        <w:tc>
          <w:tcPr>
            <w:tcW w:w="1275" w:type="dxa"/>
            <w:tcBorders>
              <w:top w:val="nil"/>
              <w:left w:val="single" w:sz="4" w:space="0" w:color="000000"/>
              <w:bottom w:val="single" w:sz="4" w:space="0" w:color="000000"/>
              <w:right w:val="nil"/>
            </w:tcBorders>
            <w:vAlign w:val="center"/>
            <w:hideMark/>
          </w:tcPr>
          <w:p w:rsidR="007F29C5" w:rsidRPr="007F29C5" w:rsidRDefault="007F29C5" w:rsidP="007F29C5">
            <w:pPr>
              <w:pStyle w:val="aff3"/>
              <w:spacing w:after="120" w:line="276" w:lineRule="auto"/>
              <w:rPr>
                <w:rFonts w:ascii="Times New Roman" w:hAnsi="Times New Roman"/>
                <w:b/>
              </w:rPr>
            </w:pPr>
            <w:r w:rsidRPr="007F29C5">
              <w:rPr>
                <w:rFonts w:ascii="Times New Roman" w:hAnsi="Times New Roman"/>
                <w:b/>
              </w:rPr>
              <w:t>1 ОЧЕРЕДЬ</w:t>
            </w:r>
          </w:p>
        </w:tc>
        <w:tc>
          <w:tcPr>
            <w:tcW w:w="1486" w:type="dxa"/>
            <w:tcBorders>
              <w:top w:val="nil"/>
              <w:left w:val="single" w:sz="4" w:space="0" w:color="000000"/>
              <w:bottom w:val="single" w:sz="4" w:space="0" w:color="000000"/>
              <w:right w:val="single" w:sz="4" w:space="0" w:color="000000"/>
            </w:tcBorders>
            <w:vAlign w:val="center"/>
            <w:hideMark/>
          </w:tcPr>
          <w:p w:rsidR="007F29C5" w:rsidRPr="007F29C5" w:rsidRDefault="007F29C5" w:rsidP="007F29C5">
            <w:pPr>
              <w:pStyle w:val="aff3"/>
              <w:spacing w:after="120" w:line="276" w:lineRule="auto"/>
              <w:rPr>
                <w:rFonts w:ascii="Times New Roman" w:hAnsi="Times New Roman"/>
                <w:b/>
              </w:rPr>
            </w:pPr>
            <w:r w:rsidRPr="007F29C5">
              <w:rPr>
                <w:rFonts w:ascii="Times New Roman" w:hAnsi="Times New Roman"/>
                <w:b/>
              </w:rPr>
              <w:t>РАСЧЕТНЫЙ СРОК</w:t>
            </w:r>
          </w:p>
        </w:tc>
      </w:tr>
      <w:tr w:rsidR="007F29C5" w:rsidRPr="007F29C5" w:rsidTr="007F29C5">
        <w:trPr>
          <w:trHeight w:val="202"/>
        </w:trPr>
        <w:tc>
          <w:tcPr>
            <w:tcW w:w="9356" w:type="dxa"/>
            <w:gridSpan w:val="5"/>
            <w:tcBorders>
              <w:top w:val="single" w:sz="4" w:space="0" w:color="000000"/>
              <w:left w:val="single" w:sz="4" w:space="0" w:color="000000"/>
              <w:bottom w:val="single" w:sz="4" w:space="0" w:color="000000"/>
              <w:right w:val="single" w:sz="4" w:space="0" w:color="000000"/>
            </w:tcBorders>
            <w:vAlign w:val="bottom"/>
            <w:hideMark/>
          </w:tcPr>
          <w:p w:rsidR="007F29C5" w:rsidRPr="007F29C5" w:rsidRDefault="007F29C5" w:rsidP="007F29C5">
            <w:pPr>
              <w:pStyle w:val="aff3"/>
              <w:spacing w:after="120" w:line="276" w:lineRule="auto"/>
              <w:rPr>
                <w:rFonts w:ascii="Times New Roman" w:hAnsi="Times New Roman"/>
              </w:rPr>
            </w:pPr>
            <w:r w:rsidRPr="007F29C5">
              <w:rPr>
                <w:rFonts w:ascii="Times New Roman" w:hAnsi="Times New Roman"/>
              </w:rPr>
              <w:t>Транспортная инфраструктура</w:t>
            </w:r>
          </w:p>
        </w:tc>
      </w:tr>
      <w:tr w:rsidR="007F29C5" w:rsidRPr="007F29C5" w:rsidTr="007F29C5">
        <w:trPr>
          <w:trHeight w:val="315"/>
        </w:trPr>
        <w:tc>
          <w:tcPr>
            <w:tcW w:w="709" w:type="dxa"/>
            <w:tcBorders>
              <w:top w:val="single" w:sz="4" w:space="0" w:color="000000"/>
              <w:left w:val="single" w:sz="4" w:space="0" w:color="000000"/>
              <w:bottom w:val="single" w:sz="4" w:space="0" w:color="000000"/>
              <w:right w:val="nil"/>
            </w:tcBorders>
            <w:hideMark/>
          </w:tcPr>
          <w:p w:rsidR="007F29C5" w:rsidRPr="007F29C5" w:rsidRDefault="007F29C5" w:rsidP="007F29C5">
            <w:pPr>
              <w:pStyle w:val="aff3"/>
              <w:spacing w:after="120" w:line="276" w:lineRule="auto"/>
              <w:rPr>
                <w:rFonts w:ascii="Times New Roman" w:hAnsi="Times New Roman"/>
              </w:rPr>
            </w:pPr>
            <w:r w:rsidRPr="007F29C5">
              <w:rPr>
                <w:rFonts w:ascii="Times New Roman" w:eastAsia="Calibri" w:hAnsi="Times New Roman"/>
              </w:rPr>
              <w:t>1</w:t>
            </w:r>
          </w:p>
        </w:tc>
        <w:tc>
          <w:tcPr>
            <w:tcW w:w="4338" w:type="dxa"/>
            <w:tcBorders>
              <w:top w:val="single" w:sz="4" w:space="0" w:color="000000"/>
              <w:left w:val="single" w:sz="4" w:space="0" w:color="000000"/>
              <w:bottom w:val="single" w:sz="4" w:space="0" w:color="000000"/>
              <w:right w:val="nil"/>
            </w:tcBorders>
            <w:hideMark/>
          </w:tcPr>
          <w:p w:rsidR="007F29C5" w:rsidRPr="007F29C5" w:rsidRDefault="007F29C5" w:rsidP="007F29C5">
            <w:pPr>
              <w:pStyle w:val="aff3"/>
              <w:spacing w:after="120" w:line="276" w:lineRule="auto"/>
              <w:rPr>
                <w:rFonts w:ascii="Times New Roman" w:eastAsia="Calibri" w:hAnsi="Times New Roman"/>
              </w:rPr>
            </w:pPr>
            <w:r w:rsidRPr="007F29C5">
              <w:rPr>
                <w:rFonts w:ascii="Times New Roman" w:hAnsi="Times New Roman"/>
              </w:rPr>
              <w:t xml:space="preserve">Строительство  автомобильных дорог местного значения </w:t>
            </w:r>
          </w:p>
        </w:tc>
        <w:tc>
          <w:tcPr>
            <w:tcW w:w="1548" w:type="dxa"/>
            <w:tcBorders>
              <w:top w:val="single" w:sz="4" w:space="0" w:color="000000"/>
              <w:left w:val="single" w:sz="4" w:space="0" w:color="000000"/>
              <w:bottom w:val="single" w:sz="4" w:space="0" w:color="000000"/>
              <w:right w:val="nil"/>
            </w:tcBorders>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eastAsia="Calibri" w:hAnsi="Times New Roman"/>
              </w:rPr>
              <w:t>км</w:t>
            </w:r>
          </w:p>
        </w:tc>
        <w:tc>
          <w:tcPr>
            <w:tcW w:w="1275" w:type="dxa"/>
            <w:tcBorders>
              <w:top w:val="single" w:sz="4" w:space="0" w:color="000000"/>
              <w:left w:val="single" w:sz="4" w:space="0" w:color="000000"/>
              <w:bottom w:val="single" w:sz="4" w:space="0" w:color="000000"/>
              <w:right w:val="nil"/>
            </w:tcBorders>
            <w:vAlign w:val="center"/>
            <w:hideMark/>
          </w:tcPr>
          <w:p w:rsidR="007F29C5" w:rsidRPr="007F29C5" w:rsidRDefault="007F29C5" w:rsidP="007F29C5">
            <w:pPr>
              <w:pStyle w:val="aff3"/>
              <w:spacing w:after="120" w:line="276" w:lineRule="auto"/>
              <w:rPr>
                <w:rFonts w:ascii="Times New Roman" w:eastAsia="Calibri" w:hAnsi="Times New Roman"/>
              </w:rPr>
            </w:pPr>
            <w:r w:rsidRPr="007F29C5">
              <w:rPr>
                <w:rFonts w:ascii="Times New Roman" w:eastAsia="Calibri" w:hAnsi="Times New Roman"/>
              </w:rPr>
              <w:t>1,3</w:t>
            </w:r>
          </w:p>
        </w:tc>
        <w:tc>
          <w:tcPr>
            <w:tcW w:w="1486" w:type="dxa"/>
            <w:tcBorders>
              <w:top w:val="single" w:sz="4" w:space="0" w:color="000000"/>
              <w:left w:val="single" w:sz="4" w:space="0" w:color="000000"/>
              <w:bottom w:val="single" w:sz="4" w:space="0" w:color="000000"/>
              <w:right w:val="single" w:sz="4" w:space="0" w:color="000000"/>
            </w:tcBorders>
            <w:vAlign w:val="center"/>
            <w:hideMark/>
          </w:tcPr>
          <w:p w:rsidR="007F29C5" w:rsidRPr="007F29C5" w:rsidRDefault="007F29C5" w:rsidP="007F29C5">
            <w:pPr>
              <w:rPr>
                <w:rFonts w:eastAsiaTheme="minorHAnsi"/>
                <w:lang w:eastAsia="en-US"/>
              </w:rPr>
            </w:pPr>
          </w:p>
        </w:tc>
      </w:tr>
      <w:tr w:rsidR="007F29C5" w:rsidRPr="007F29C5" w:rsidTr="007F29C5">
        <w:trPr>
          <w:trHeight w:val="315"/>
        </w:trPr>
        <w:tc>
          <w:tcPr>
            <w:tcW w:w="709" w:type="dxa"/>
            <w:tcBorders>
              <w:top w:val="single" w:sz="4" w:space="0" w:color="000000"/>
              <w:left w:val="single" w:sz="4" w:space="0" w:color="000000"/>
              <w:bottom w:val="single" w:sz="4" w:space="0" w:color="000000"/>
              <w:right w:val="nil"/>
            </w:tcBorders>
            <w:hideMark/>
          </w:tcPr>
          <w:p w:rsidR="007F29C5" w:rsidRPr="007F29C5" w:rsidRDefault="007F29C5" w:rsidP="007F29C5">
            <w:pPr>
              <w:pStyle w:val="aff3"/>
              <w:spacing w:after="120" w:line="276" w:lineRule="auto"/>
              <w:rPr>
                <w:rFonts w:ascii="Times New Roman" w:eastAsia="Calibri" w:hAnsi="Times New Roman"/>
              </w:rPr>
            </w:pPr>
            <w:r w:rsidRPr="007F29C5">
              <w:rPr>
                <w:rFonts w:ascii="Times New Roman" w:eastAsia="Calibri" w:hAnsi="Times New Roman"/>
              </w:rPr>
              <w:t>2</w:t>
            </w:r>
          </w:p>
        </w:tc>
        <w:tc>
          <w:tcPr>
            <w:tcW w:w="4338" w:type="dxa"/>
            <w:tcBorders>
              <w:top w:val="single" w:sz="4" w:space="0" w:color="000000"/>
              <w:left w:val="single" w:sz="4" w:space="0" w:color="000000"/>
              <w:bottom w:val="single" w:sz="4" w:space="0" w:color="000000"/>
              <w:right w:val="nil"/>
            </w:tcBorders>
            <w:hideMark/>
          </w:tcPr>
          <w:p w:rsidR="007F29C5" w:rsidRPr="007F29C5" w:rsidRDefault="007F29C5" w:rsidP="007F29C5">
            <w:pPr>
              <w:pStyle w:val="aff3"/>
              <w:spacing w:after="120" w:line="276" w:lineRule="auto"/>
              <w:rPr>
                <w:rFonts w:ascii="Times New Roman" w:eastAsia="Calibri" w:hAnsi="Times New Roman"/>
              </w:rPr>
            </w:pPr>
            <w:r w:rsidRPr="007F29C5">
              <w:rPr>
                <w:rFonts w:ascii="Times New Roman" w:hAnsi="Times New Roman"/>
              </w:rPr>
              <w:t xml:space="preserve">Реконструкция автомобильной дороги </w:t>
            </w:r>
            <w:proofErr w:type="gramStart"/>
            <w:r w:rsidRPr="007F29C5">
              <w:rPr>
                <w:rFonts w:ascii="Times New Roman" w:hAnsi="Times New Roman"/>
              </w:rPr>
              <w:t>Удмуртский</w:t>
            </w:r>
            <w:proofErr w:type="gramEnd"/>
            <w:r w:rsidRPr="007F29C5">
              <w:rPr>
                <w:rFonts w:ascii="Times New Roman" w:hAnsi="Times New Roman"/>
              </w:rPr>
              <w:t xml:space="preserve"> Караул-</w:t>
            </w:r>
            <w:proofErr w:type="spellStart"/>
            <w:r w:rsidRPr="007F29C5">
              <w:rPr>
                <w:rFonts w:ascii="Times New Roman" w:hAnsi="Times New Roman"/>
              </w:rPr>
              <w:t>Дебы</w:t>
            </w:r>
            <w:proofErr w:type="spellEnd"/>
          </w:p>
        </w:tc>
        <w:tc>
          <w:tcPr>
            <w:tcW w:w="1548" w:type="dxa"/>
            <w:tcBorders>
              <w:top w:val="single" w:sz="4" w:space="0" w:color="000000"/>
              <w:left w:val="single" w:sz="4" w:space="0" w:color="000000"/>
              <w:bottom w:val="single" w:sz="4" w:space="0" w:color="000000"/>
              <w:right w:val="nil"/>
            </w:tcBorders>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eastAsia="Calibri" w:hAnsi="Times New Roman"/>
              </w:rPr>
              <w:t>км</w:t>
            </w:r>
          </w:p>
        </w:tc>
        <w:tc>
          <w:tcPr>
            <w:tcW w:w="1275" w:type="dxa"/>
            <w:tcBorders>
              <w:top w:val="single" w:sz="4" w:space="0" w:color="000000"/>
              <w:left w:val="single" w:sz="4" w:space="0" w:color="000000"/>
              <w:bottom w:val="single" w:sz="4" w:space="0" w:color="000000"/>
              <w:right w:val="nil"/>
            </w:tcBorders>
            <w:hideMark/>
          </w:tcPr>
          <w:p w:rsidR="007F29C5" w:rsidRPr="007F29C5" w:rsidRDefault="007F29C5" w:rsidP="007F29C5">
            <w:pPr>
              <w:pStyle w:val="aff3"/>
              <w:spacing w:after="120" w:line="276" w:lineRule="auto"/>
              <w:rPr>
                <w:rFonts w:ascii="Times New Roman" w:eastAsia="Calibri" w:hAnsi="Times New Roman"/>
              </w:rPr>
            </w:pPr>
            <w:r w:rsidRPr="007F29C5">
              <w:rPr>
                <w:rFonts w:ascii="Times New Roman" w:eastAsia="Calibri" w:hAnsi="Times New Roman"/>
              </w:rPr>
              <w:t>5,0</w:t>
            </w:r>
          </w:p>
        </w:tc>
        <w:tc>
          <w:tcPr>
            <w:tcW w:w="1486"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rPr>
                <w:rFonts w:eastAsiaTheme="minorHAnsi"/>
                <w:lang w:eastAsia="en-US"/>
              </w:rPr>
            </w:pPr>
          </w:p>
        </w:tc>
      </w:tr>
      <w:tr w:rsidR="007F29C5" w:rsidRPr="007F29C5" w:rsidTr="007F29C5">
        <w:trPr>
          <w:trHeight w:val="315"/>
        </w:trPr>
        <w:tc>
          <w:tcPr>
            <w:tcW w:w="709" w:type="dxa"/>
            <w:tcBorders>
              <w:top w:val="single" w:sz="4" w:space="0" w:color="000000"/>
              <w:left w:val="single" w:sz="4" w:space="0" w:color="000000"/>
              <w:bottom w:val="single" w:sz="4" w:space="0" w:color="000000"/>
              <w:right w:val="nil"/>
            </w:tcBorders>
            <w:hideMark/>
          </w:tcPr>
          <w:p w:rsidR="007F29C5" w:rsidRPr="007F29C5" w:rsidRDefault="007F29C5" w:rsidP="007F29C5">
            <w:pPr>
              <w:pStyle w:val="aff3"/>
              <w:spacing w:after="120" w:line="276" w:lineRule="auto"/>
              <w:rPr>
                <w:rFonts w:ascii="Times New Roman" w:eastAsia="Calibri" w:hAnsi="Times New Roman"/>
              </w:rPr>
            </w:pPr>
            <w:r w:rsidRPr="007F29C5">
              <w:rPr>
                <w:rFonts w:ascii="Times New Roman" w:eastAsia="Calibri" w:hAnsi="Times New Roman"/>
              </w:rPr>
              <w:t>3</w:t>
            </w:r>
          </w:p>
        </w:tc>
        <w:tc>
          <w:tcPr>
            <w:tcW w:w="4338" w:type="dxa"/>
            <w:tcBorders>
              <w:top w:val="single" w:sz="4" w:space="0" w:color="000000"/>
              <w:left w:val="single" w:sz="4" w:space="0" w:color="000000"/>
              <w:bottom w:val="single" w:sz="4" w:space="0" w:color="000000"/>
              <w:right w:val="nil"/>
            </w:tcBorders>
            <w:hideMark/>
          </w:tcPr>
          <w:p w:rsidR="007F29C5" w:rsidRPr="007F29C5" w:rsidRDefault="007F29C5" w:rsidP="007F29C5">
            <w:pPr>
              <w:pStyle w:val="aff3"/>
              <w:spacing w:after="120" w:line="276" w:lineRule="auto"/>
              <w:rPr>
                <w:rFonts w:ascii="Times New Roman" w:eastAsia="Calibri" w:hAnsi="Times New Roman"/>
              </w:rPr>
            </w:pPr>
            <w:r w:rsidRPr="007F29C5">
              <w:rPr>
                <w:rFonts w:ascii="Times New Roman" w:eastAsia="Calibri" w:hAnsi="Times New Roman"/>
              </w:rPr>
              <w:t xml:space="preserve">Реконструкция автодороги </w:t>
            </w:r>
            <w:proofErr w:type="spellStart"/>
            <w:r w:rsidRPr="007F29C5">
              <w:rPr>
                <w:rFonts w:ascii="Times New Roman" w:eastAsia="Calibri" w:hAnsi="Times New Roman"/>
              </w:rPr>
              <w:t>Дебы</w:t>
            </w:r>
            <w:proofErr w:type="spellEnd"/>
            <w:r w:rsidRPr="007F29C5">
              <w:rPr>
                <w:rFonts w:ascii="Times New Roman" w:eastAsia="Calibri" w:hAnsi="Times New Roman"/>
              </w:rPr>
              <w:t xml:space="preserve">-Старый </w:t>
            </w:r>
            <w:proofErr w:type="spellStart"/>
            <w:r w:rsidRPr="007F29C5">
              <w:rPr>
                <w:rFonts w:ascii="Times New Roman" w:eastAsia="Calibri" w:hAnsi="Times New Roman"/>
              </w:rPr>
              <w:t>Качкашур</w:t>
            </w:r>
            <w:proofErr w:type="spellEnd"/>
            <w:r w:rsidRPr="007F29C5">
              <w:rPr>
                <w:rFonts w:ascii="Times New Roman" w:eastAsia="Calibri" w:hAnsi="Times New Roman"/>
              </w:rPr>
              <w:t>-Артык</w:t>
            </w:r>
          </w:p>
        </w:tc>
        <w:tc>
          <w:tcPr>
            <w:tcW w:w="1548" w:type="dxa"/>
            <w:tcBorders>
              <w:top w:val="single" w:sz="4" w:space="0" w:color="000000"/>
              <w:left w:val="single" w:sz="4" w:space="0" w:color="000000"/>
              <w:bottom w:val="single" w:sz="4" w:space="0" w:color="000000"/>
              <w:right w:val="nil"/>
            </w:tcBorders>
            <w:vAlign w:val="center"/>
            <w:hideMark/>
          </w:tcPr>
          <w:p w:rsidR="007F29C5" w:rsidRPr="007F29C5" w:rsidRDefault="007F29C5" w:rsidP="007F29C5">
            <w:pPr>
              <w:pStyle w:val="aff3"/>
              <w:spacing w:after="120" w:line="276" w:lineRule="auto"/>
              <w:rPr>
                <w:rFonts w:ascii="Times New Roman" w:hAnsi="Times New Roman"/>
              </w:rPr>
            </w:pPr>
            <w:r w:rsidRPr="007F29C5">
              <w:rPr>
                <w:rFonts w:ascii="Times New Roman" w:eastAsia="Calibri" w:hAnsi="Times New Roman"/>
              </w:rPr>
              <w:t>км</w:t>
            </w:r>
          </w:p>
        </w:tc>
        <w:tc>
          <w:tcPr>
            <w:tcW w:w="1275" w:type="dxa"/>
            <w:tcBorders>
              <w:top w:val="single" w:sz="4" w:space="0" w:color="000000"/>
              <w:left w:val="single" w:sz="4" w:space="0" w:color="000000"/>
              <w:bottom w:val="single" w:sz="4" w:space="0" w:color="000000"/>
              <w:right w:val="nil"/>
            </w:tcBorders>
            <w:hideMark/>
          </w:tcPr>
          <w:p w:rsidR="007F29C5" w:rsidRPr="007F29C5" w:rsidRDefault="007F29C5" w:rsidP="007F29C5">
            <w:pPr>
              <w:pStyle w:val="aff3"/>
              <w:spacing w:after="120" w:line="276" w:lineRule="auto"/>
              <w:rPr>
                <w:rFonts w:ascii="Times New Roman" w:eastAsia="Calibri" w:hAnsi="Times New Roman"/>
              </w:rPr>
            </w:pPr>
            <w:r w:rsidRPr="007F29C5">
              <w:rPr>
                <w:rFonts w:ascii="Times New Roman" w:eastAsia="Calibri" w:hAnsi="Times New Roman"/>
              </w:rPr>
              <w:t>6,0</w:t>
            </w:r>
          </w:p>
        </w:tc>
        <w:tc>
          <w:tcPr>
            <w:tcW w:w="1486" w:type="dxa"/>
            <w:tcBorders>
              <w:top w:val="single" w:sz="4" w:space="0" w:color="000000"/>
              <w:left w:val="single" w:sz="4" w:space="0" w:color="000000"/>
              <w:bottom w:val="single" w:sz="4" w:space="0" w:color="000000"/>
              <w:right w:val="single" w:sz="4" w:space="0" w:color="000000"/>
            </w:tcBorders>
            <w:hideMark/>
          </w:tcPr>
          <w:p w:rsidR="007F29C5" w:rsidRPr="007F29C5" w:rsidRDefault="007F29C5" w:rsidP="007F29C5">
            <w:pPr>
              <w:rPr>
                <w:rFonts w:eastAsiaTheme="minorHAnsi"/>
                <w:lang w:eastAsia="en-US"/>
              </w:rPr>
            </w:pPr>
          </w:p>
        </w:tc>
      </w:tr>
    </w:tbl>
    <w:p w:rsidR="007F29C5" w:rsidRPr="007F29C5" w:rsidRDefault="007F29C5" w:rsidP="007F29C5">
      <w:pPr>
        <w:jc w:val="both"/>
      </w:pPr>
    </w:p>
    <w:p w:rsidR="007F29C5" w:rsidRPr="007F29C5" w:rsidRDefault="007F29C5" w:rsidP="007F29C5">
      <w:pPr>
        <w:jc w:val="both"/>
      </w:pPr>
      <w:r w:rsidRPr="007F29C5">
        <w:t>Перечень целевых показателей, используемых для оценки результативности и эффективности Программы (контрольные показатели реализации Программы):</w:t>
      </w:r>
    </w:p>
    <w:p w:rsidR="007F29C5" w:rsidRPr="007F29C5" w:rsidRDefault="007F29C5" w:rsidP="007F29C5">
      <w:pPr>
        <w:pStyle w:val="S0"/>
        <w:numPr>
          <w:ilvl w:val="0"/>
          <w:numId w:val="36"/>
        </w:numPr>
        <w:spacing w:line="240" w:lineRule="auto"/>
        <w:ind w:left="0" w:firstLine="426"/>
        <w:rPr>
          <w:rFonts w:ascii="Times New Roman" w:hAnsi="Times New Roman"/>
          <w:color w:val="000000" w:themeColor="text1"/>
          <w:sz w:val="20"/>
          <w:szCs w:val="20"/>
        </w:rPr>
      </w:pPr>
      <w:r w:rsidRPr="007F29C5">
        <w:rPr>
          <w:rFonts w:ascii="Times New Roman" w:hAnsi="Times New Roman"/>
          <w:sz w:val="20"/>
          <w:szCs w:val="20"/>
        </w:rPr>
        <w:t xml:space="preserve">Отремонтировано автомобильных дорог общего пользования муниципального значения  1,26 </w:t>
      </w:r>
      <w:r w:rsidRPr="007F29C5">
        <w:rPr>
          <w:rFonts w:ascii="Times New Roman" w:hAnsi="Times New Roman"/>
          <w:color w:val="000000" w:themeColor="text1"/>
          <w:sz w:val="20"/>
          <w:szCs w:val="20"/>
        </w:rPr>
        <w:t>км;</w:t>
      </w:r>
    </w:p>
    <w:p w:rsidR="007F29C5" w:rsidRPr="007F29C5" w:rsidRDefault="007F29C5" w:rsidP="007F29C5">
      <w:pPr>
        <w:pStyle w:val="S0"/>
        <w:numPr>
          <w:ilvl w:val="0"/>
          <w:numId w:val="36"/>
        </w:numPr>
        <w:spacing w:line="240" w:lineRule="auto"/>
        <w:ind w:left="0" w:firstLine="426"/>
        <w:rPr>
          <w:rFonts w:ascii="Times New Roman" w:hAnsi="Times New Roman"/>
          <w:sz w:val="20"/>
          <w:szCs w:val="20"/>
        </w:rPr>
      </w:pPr>
      <w:r w:rsidRPr="007F29C5">
        <w:rPr>
          <w:rFonts w:ascii="Times New Roman" w:hAnsi="Times New Roman"/>
          <w:sz w:val="20"/>
          <w:szCs w:val="20"/>
        </w:rPr>
        <w:t>Доля протяженности автомобильных дорого общего пользования муниципального значения, не отвечающих нормативным требованиям, в общей протяженности автомобильных дорог общего пользования муниципального значения,  80%;</w:t>
      </w:r>
    </w:p>
    <w:p w:rsidR="007F29C5" w:rsidRPr="007F29C5" w:rsidRDefault="007F29C5" w:rsidP="007F29C5">
      <w:pPr>
        <w:pStyle w:val="S0"/>
        <w:numPr>
          <w:ilvl w:val="0"/>
          <w:numId w:val="36"/>
        </w:numPr>
        <w:spacing w:line="240" w:lineRule="auto"/>
        <w:ind w:left="0" w:firstLine="426"/>
        <w:rPr>
          <w:rFonts w:ascii="Times New Roman" w:hAnsi="Times New Roman"/>
          <w:color w:val="000000"/>
          <w:sz w:val="20"/>
          <w:szCs w:val="20"/>
        </w:rPr>
      </w:pPr>
      <w:r w:rsidRPr="007F29C5">
        <w:rPr>
          <w:rFonts w:ascii="Times New Roman" w:hAnsi="Times New Roman"/>
          <w:sz w:val="20"/>
          <w:szCs w:val="20"/>
        </w:rPr>
        <w:t>Доля дорожно-транспортных происшествий (далее – ДТП), совершению которых сопутствовало наличие неудовлетворительных дорожных условий, в общем количестве ДТП, единицы на 1 тыс. автотранспортных средств ----</w:t>
      </w:r>
    </w:p>
    <w:p w:rsidR="007F29C5" w:rsidRPr="007F29C5" w:rsidRDefault="007F29C5" w:rsidP="007F29C5">
      <w:pPr>
        <w:pStyle w:val="S0"/>
        <w:spacing w:line="240" w:lineRule="auto"/>
        <w:ind w:left="426" w:firstLine="0"/>
        <w:rPr>
          <w:rFonts w:ascii="Times New Roman" w:hAnsi="Times New Roman"/>
          <w:color w:val="000000"/>
          <w:sz w:val="20"/>
          <w:szCs w:val="20"/>
        </w:rPr>
      </w:pPr>
    </w:p>
    <w:p w:rsidR="007F29C5" w:rsidRPr="007F29C5" w:rsidRDefault="007F29C5" w:rsidP="007F29C5">
      <w:pPr>
        <w:pStyle w:val="S0"/>
        <w:spacing w:line="240" w:lineRule="auto"/>
        <w:jc w:val="center"/>
        <w:rPr>
          <w:rFonts w:ascii="Times New Roman" w:hAnsi="Times New Roman"/>
          <w:b/>
          <w:i/>
          <w:sz w:val="20"/>
          <w:szCs w:val="20"/>
        </w:rPr>
      </w:pPr>
      <w:r w:rsidRPr="007F29C5">
        <w:rPr>
          <w:rFonts w:ascii="Times New Roman" w:hAnsi="Times New Roman"/>
          <w:b/>
          <w:i/>
          <w:sz w:val="20"/>
          <w:szCs w:val="20"/>
        </w:rPr>
        <w:t>8. Предложения по институциональным преобразованиям, совершенствованию правового и информационного обеспечения деятельности в сфере проектирования, строительства, реконструкции объектов транспортной инфраструктуры на территории муниципального образования «</w:t>
      </w:r>
      <w:proofErr w:type="spellStart"/>
      <w:r w:rsidRPr="007F29C5">
        <w:rPr>
          <w:rFonts w:ascii="Times New Roman" w:hAnsi="Times New Roman"/>
          <w:b/>
          <w:i/>
          <w:sz w:val="20"/>
          <w:szCs w:val="20"/>
        </w:rPr>
        <w:t>Дебинское</w:t>
      </w:r>
      <w:proofErr w:type="spellEnd"/>
      <w:r w:rsidRPr="007F29C5">
        <w:rPr>
          <w:rFonts w:ascii="Times New Roman" w:hAnsi="Times New Roman"/>
          <w:b/>
          <w:i/>
          <w:sz w:val="20"/>
          <w:szCs w:val="20"/>
        </w:rPr>
        <w:t>»</w:t>
      </w:r>
    </w:p>
    <w:p w:rsidR="007F29C5" w:rsidRPr="007F29C5" w:rsidRDefault="007F29C5" w:rsidP="007F29C5">
      <w:pPr>
        <w:pStyle w:val="S0"/>
        <w:spacing w:line="240" w:lineRule="auto"/>
        <w:jc w:val="center"/>
        <w:rPr>
          <w:rFonts w:ascii="Times New Roman" w:hAnsi="Times New Roman"/>
          <w:b/>
          <w:i/>
          <w:sz w:val="20"/>
          <w:szCs w:val="20"/>
        </w:rPr>
      </w:pPr>
    </w:p>
    <w:p w:rsidR="007F29C5" w:rsidRPr="007F29C5" w:rsidRDefault="007F29C5" w:rsidP="007F29C5">
      <w:pPr>
        <w:jc w:val="both"/>
      </w:pPr>
      <w:r w:rsidRPr="007F29C5">
        <w:tab/>
        <w:t>Функциональный механизм реализации Программы включает следующие элементы:</w:t>
      </w:r>
    </w:p>
    <w:p w:rsidR="007F29C5" w:rsidRPr="007F29C5" w:rsidRDefault="007F29C5" w:rsidP="007F29C5">
      <w:pPr>
        <w:jc w:val="both"/>
      </w:pPr>
      <w:r w:rsidRPr="007F29C5">
        <w:t>- стратегическое планирование и прогнозирование (определение стратегических направлений, темпов, пропорций структурной политики развития хозяйственного комплекса муниципального образования в целом, его важнейших отраслевых и межотраслевых комплексов), трансформированное в систему программных мероприятий (проектов) и плановых показателей их результативности;</w:t>
      </w:r>
    </w:p>
    <w:p w:rsidR="007F29C5" w:rsidRPr="007F29C5" w:rsidRDefault="007F29C5" w:rsidP="007F29C5">
      <w:pPr>
        <w:jc w:val="both"/>
      </w:pPr>
      <w:r w:rsidRPr="007F29C5">
        <w:t xml:space="preserve">- переход к </w:t>
      </w:r>
      <w:proofErr w:type="gramStart"/>
      <w:r w:rsidRPr="007F29C5">
        <w:t>программно-целевому</w:t>
      </w:r>
      <w:proofErr w:type="gramEnd"/>
      <w:r w:rsidRPr="007F29C5">
        <w:t xml:space="preserve"> бюджетированию с выстраиванием процессов планирования бюджета Программы от стратегических целей через долгосрочные региональные и муниципальные программы (далее – функциональные программы) до конкретных мероприятий, исполнения бюджета Программы в разрезе муниципальных функциональных программ, а также региональных функциональных программ, содержащих мероприятия, реализуемые на территории муниципального образования; мониторинга достижения поставленных в рамках каждой </w:t>
      </w:r>
      <w:r w:rsidRPr="007F29C5">
        <w:lastRenderedPageBreak/>
        <w:t>функциональной программы целей и реального влияния их на поставленные стратегические цели развития;</w:t>
      </w:r>
    </w:p>
    <w:p w:rsidR="007F29C5" w:rsidRPr="007F29C5" w:rsidRDefault="007F29C5" w:rsidP="007F29C5">
      <w:pPr>
        <w:jc w:val="both"/>
      </w:pPr>
      <w:r w:rsidRPr="007F29C5">
        <w:t>- экономические рычаги воздействия, включающие финансово-кредитный механизм Программы, ее материально-техническое обеспечение и стимулирование выполнения программных мероприятий;</w:t>
      </w:r>
    </w:p>
    <w:p w:rsidR="007F29C5" w:rsidRPr="007F29C5" w:rsidRDefault="007F29C5" w:rsidP="007F29C5">
      <w:pPr>
        <w:jc w:val="both"/>
      </w:pPr>
      <w:r w:rsidRPr="007F29C5">
        <w:t xml:space="preserve">- правовые рычаги влияния на экономическое развитие (совершенствование нормативной правовой базы и механизмов </w:t>
      </w:r>
      <w:proofErr w:type="spellStart"/>
      <w:r w:rsidRPr="007F29C5">
        <w:t>правоприменения</w:t>
      </w:r>
      <w:proofErr w:type="spellEnd"/>
      <w:r w:rsidRPr="007F29C5">
        <w:t xml:space="preserve"> на федеральном, региональном и муниципальном уровне, </w:t>
      </w:r>
      <w:proofErr w:type="gramStart"/>
      <w:r w:rsidRPr="007F29C5">
        <w:t>включая</w:t>
      </w:r>
      <w:proofErr w:type="gramEnd"/>
      <w:r w:rsidRPr="007F29C5">
        <w:t xml:space="preserve"> в том числе предложения по мерам совершенствования налогового и технического регулирования, совокупность нормативных правовых документов федерального, областного и муниципального уровня, способствующих деловой и инвестиционной активности, а также регулирующих отношения федеральных, областных и муниципальных органов, заказчиков и исполнителей в процессе реализации мероприятий и проектов Программы);</w:t>
      </w:r>
    </w:p>
    <w:p w:rsidR="007F29C5" w:rsidRPr="007F29C5" w:rsidRDefault="007F29C5" w:rsidP="007F29C5">
      <w:pPr>
        <w:jc w:val="both"/>
      </w:pPr>
      <w:r w:rsidRPr="007F29C5">
        <w:t>- организационная структура управления Программой (определение состава, функций и согласованности звеньев административно-хозяйственного управления), в том числе распределение полномочий и ответственности между участниками реализации Программы, необходимых и достаточных для достижения целей Программы;</w:t>
      </w:r>
    </w:p>
    <w:p w:rsidR="007F29C5" w:rsidRPr="007F29C5" w:rsidRDefault="007F29C5" w:rsidP="007F29C5">
      <w:pPr>
        <w:jc w:val="both"/>
      </w:pPr>
      <w:r w:rsidRPr="007F29C5">
        <w:t>- регулярная оценка результативности и эффективности реализации Программы с возможностью корректировки действий участников реализации.</w:t>
      </w:r>
    </w:p>
    <w:p w:rsidR="007F29C5" w:rsidRPr="007F29C5" w:rsidRDefault="007F29C5" w:rsidP="007F29C5"/>
    <w:p w:rsidR="007F29C5" w:rsidRPr="007F29C5" w:rsidRDefault="007F29C5" w:rsidP="007F29C5">
      <w:pPr>
        <w:suppressAutoHyphens/>
        <w:ind w:left="945"/>
      </w:pPr>
    </w:p>
    <w:p w:rsidR="00270E83" w:rsidRPr="007F29C5" w:rsidRDefault="00270E83" w:rsidP="00270E83">
      <w:pPr>
        <w:ind w:left="4820"/>
        <w:jc w:val="both"/>
        <w:rPr>
          <w:color w:val="000000"/>
        </w:rPr>
      </w:pPr>
    </w:p>
    <w:p w:rsidR="005A7DD2" w:rsidRPr="007F29C5" w:rsidRDefault="005A7DD2" w:rsidP="005A7DD2">
      <w:pPr>
        <w:jc w:val="center"/>
      </w:pPr>
      <w:r w:rsidRPr="007F29C5">
        <w:rPr>
          <w:b/>
          <w:noProof/>
        </w:rPr>
        <w:drawing>
          <wp:inline distT="0" distB="0" distL="0" distR="0" wp14:anchorId="29845C6F" wp14:editId="55DACC5D">
            <wp:extent cx="561975" cy="552450"/>
            <wp:effectExtent l="0" t="0" r="9525"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26">
                      <a:lum bright="-40000" contrast="100000"/>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p w:rsidR="005A7DD2" w:rsidRPr="007F29C5" w:rsidRDefault="005A7DD2" w:rsidP="005A7DD2"/>
    <w:p w:rsidR="005A7DD2" w:rsidRPr="007F29C5" w:rsidRDefault="005A7DD2" w:rsidP="005A7DD2">
      <w:pPr>
        <w:pStyle w:val="ConsTitle"/>
        <w:jc w:val="center"/>
        <w:rPr>
          <w:rFonts w:ascii="Times New Roman" w:hAnsi="Times New Roman"/>
          <w:sz w:val="20"/>
        </w:rPr>
      </w:pPr>
      <w:r w:rsidRPr="007F29C5">
        <w:rPr>
          <w:rFonts w:ascii="Times New Roman" w:hAnsi="Times New Roman"/>
          <w:sz w:val="20"/>
        </w:rPr>
        <w:t>АДМИНИСТРАЦИЯ МУНИЦИПАЛЬНОГО ОБРАЗОВАНИЯ</w:t>
      </w:r>
    </w:p>
    <w:p w:rsidR="005A7DD2" w:rsidRPr="007F29C5" w:rsidRDefault="005A7DD2" w:rsidP="005A7DD2">
      <w:pPr>
        <w:pStyle w:val="ConsTitle"/>
        <w:jc w:val="center"/>
        <w:rPr>
          <w:rFonts w:ascii="Times New Roman" w:hAnsi="Times New Roman"/>
          <w:sz w:val="20"/>
        </w:rPr>
      </w:pPr>
      <w:r w:rsidRPr="007F29C5">
        <w:rPr>
          <w:rFonts w:ascii="Times New Roman" w:hAnsi="Times New Roman"/>
          <w:sz w:val="20"/>
        </w:rPr>
        <w:t>«ДЕБИНСКОЕ»</w:t>
      </w:r>
    </w:p>
    <w:p w:rsidR="005A7DD2" w:rsidRPr="007F29C5" w:rsidRDefault="005A7DD2" w:rsidP="005A7DD2">
      <w:pPr>
        <w:pStyle w:val="ConsTitle"/>
        <w:jc w:val="center"/>
        <w:rPr>
          <w:rFonts w:ascii="Times New Roman" w:hAnsi="Times New Roman"/>
          <w:sz w:val="20"/>
        </w:rPr>
      </w:pPr>
      <w:r w:rsidRPr="007F29C5">
        <w:rPr>
          <w:rFonts w:ascii="Times New Roman" w:hAnsi="Times New Roman"/>
          <w:sz w:val="20"/>
        </w:rPr>
        <w:t>«ДЕБЫ» МУНИЦИПАЛ</w:t>
      </w:r>
    </w:p>
    <w:p w:rsidR="005A7DD2" w:rsidRPr="007F29C5" w:rsidRDefault="005A7DD2" w:rsidP="005A7DD2">
      <w:pPr>
        <w:pStyle w:val="ConsTitle"/>
        <w:jc w:val="center"/>
        <w:rPr>
          <w:rFonts w:ascii="Times New Roman" w:hAnsi="Times New Roman"/>
          <w:sz w:val="20"/>
        </w:rPr>
      </w:pPr>
      <w:r w:rsidRPr="007F29C5">
        <w:rPr>
          <w:rFonts w:ascii="Times New Roman" w:hAnsi="Times New Roman"/>
          <w:sz w:val="20"/>
        </w:rPr>
        <w:t>КЫЛДЫТЭТЛЭН АДМИНИСТРАЦИЕЗ</w:t>
      </w:r>
    </w:p>
    <w:p w:rsidR="005A7DD2" w:rsidRPr="007F29C5" w:rsidRDefault="005A7DD2" w:rsidP="005A7DD2"/>
    <w:p w:rsidR="005A7DD2" w:rsidRPr="007F29C5" w:rsidRDefault="005A7DD2" w:rsidP="005A7DD2">
      <w:pPr>
        <w:jc w:val="center"/>
      </w:pPr>
      <w:r w:rsidRPr="007F29C5">
        <w:t>ПОСТАНОВЛЕНИЕ</w:t>
      </w:r>
      <w:r w:rsidRPr="007F29C5">
        <w:br/>
      </w:r>
    </w:p>
    <w:p w:rsidR="005A7DD2" w:rsidRPr="007F29C5" w:rsidRDefault="005A7DD2" w:rsidP="005A7DD2">
      <w:r w:rsidRPr="007F29C5">
        <w:t xml:space="preserve">27.11.2017 г.                                                                          №  35                                </w:t>
      </w:r>
    </w:p>
    <w:p w:rsidR="005A7DD2" w:rsidRPr="007F29C5" w:rsidRDefault="005A7DD2" w:rsidP="005A7DD2">
      <w:r w:rsidRPr="007F29C5">
        <w:t xml:space="preserve">                                                       с. </w:t>
      </w:r>
      <w:proofErr w:type="spellStart"/>
      <w:r w:rsidRPr="007F29C5">
        <w:t>Дебы</w:t>
      </w:r>
      <w:proofErr w:type="spellEnd"/>
    </w:p>
    <w:p w:rsidR="005A7DD2" w:rsidRPr="007F29C5" w:rsidRDefault="005A7DD2" w:rsidP="005A7DD2">
      <w:pPr>
        <w:pStyle w:val="a3"/>
        <w:jc w:val="both"/>
        <w:rPr>
          <w:b/>
          <w:bCs/>
          <w:sz w:val="20"/>
          <w:szCs w:val="20"/>
        </w:rPr>
      </w:pPr>
    </w:p>
    <w:p w:rsidR="005A7DD2" w:rsidRPr="007F29C5" w:rsidRDefault="005A7DD2" w:rsidP="005A7DD2">
      <w:pPr>
        <w:pStyle w:val="a3"/>
        <w:rPr>
          <w:rFonts w:ascii="Times New Roman" w:hAnsi="Times New Roman" w:cs="Times New Roman"/>
          <w:sz w:val="20"/>
          <w:szCs w:val="20"/>
        </w:rPr>
      </w:pPr>
      <w:r w:rsidRPr="007F29C5">
        <w:rPr>
          <w:rFonts w:ascii="Times New Roman" w:hAnsi="Times New Roman" w:cs="Times New Roman"/>
          <w:sz w:val="20"/>
          <w:szCs w:val="20"/>
        </w:rPr>
        <w:t>«Об утверждении плана мероприятий</w:t>
      </w:r>
    </w:p>
    <w:p w:rsidR="005A7DD2" w:rsidRPr="007F29C5" w:rsidRDefault="005A7DD2" w:rsidP="005A7DD2">
      <w:pPr>
        <w:pStyle w:val="a3"/>
        <w:rPr>
          <w:rFonts w:ascii="Times New Roman" w:hAnsi="Times New Roman" w:cs="Times New Roman"/>
          <w:sz w:val="20"/>
          <w:szCs w:val="20"/>
        </w:rPr>
      </w:pPr>
      <w:r w:rsidRPr="007F29C5">
        <w:rPr>
          <w:rFonts w:ascii="Times New Roman" w:hAnsi="Times New Roman" w:cs="Times New Roman"/>
          <w:sz w:val="20"/>
          <w:szCs w:val="20"/>
        </w:rPr>
        <w:t xml:space="preserve">(«дорожной карты») ликвидации несанкционированных свалок </w:t>
      </w:r>
    </w:p>
    <w:p w:rsidR="005A7DD2" w:rsidRPr="007F29C5" w:rsidRDefault="005A7DD2" w:rsidP="005A7DD2">
      <w:pPr>
        <w:pStyle w:val="a3"/>
        <w:rPr>
          <w:rFonts w:ascii="Times New Roman" w:hAnsi="Times New Roman" w:cs="Times New Roman"/>
          <w:sz w:val="20"/>
          <w:szCs w:val="20"/>
        </w:rPr>
      </w:pPr>
      <w:r w:rsidRPr="007F29C5">
        <w:rPr>
          <w:rFonts w:ascii="Times New Roman" w:hAnsi="Times New Roman" w:cs="Times New Roman"/>
          <w:sz w:val="20"/>
          <w:szCs w:val="20"/>
        </w:rPr>
        <w:t>на территории муниципального образования «</w:t>
      </w:r>
      <w:proofErr w:type="spellStart"/>
      <w:r w:rsidRPr="007F29C5">
        <w:rPr>
          <w:rFonts w:ascii="Times New Roman" w:hAnsi="Times New Roman" w:cs="Times New Roman"/>
          <w:sz w:val="20"/>
          <w:szCs w:val="20"/>
        </w:rPr>
        <w:t>Дебинское</w:t>
      </w:r>
      <w:proofErr w:type="spellEnd"/>
      <w:r w:rsidRPr="007F29C5">
        <w:rPr>
          <w:rFonts w:ascii="Times New Roman" w:hAnsi="Times New Roman" w:cs="Times New Roman"/>
          <w:sz w:val="20"/>
          <w:szCs w:val="20"/>
        </w:rPr>
        <w:t xml:space="preserve">» </w:t>
      </w:r>
    </w:p>
    <w:p w:rsidR="005A7DD2" w:rsidRPr="007F29C5" w:rsidRDefault="005A7DD2" w:rsidP="005A7DD2">
      <w:pPr>
        <w:pStyle w:val="a3"/>
        <w:ind w:firstLine="540"/>
        <w:jc w:val="both"/>
        <w:rPr>
          <w:b/>
          <w:bCs/>
          <w:sz w:val="20"/>
          <w:szCs w:val="20"/>
        </w:rPr>
      </w:pPr>
    </w:p>
    <w:p w:rsidR="005A7DD2" w:rsidRPr="007F29C5" w:rsidRDefault="005A7DD2" w:rsidP="005A7DD2">
      <w:pPr>
        <w:ind w:firstLine="567"/>
        <w:jc w:val="both"/>
        <w:rPr>
          <w:color w:val="000000"/>
        </w:rPr>
      </w:pPr>
      <w:proofErr w:type="gramStart"/>
      <w:r w:rsidRPr="007F29C5">
        <w:rPr>
          <w:color w:val="000000"/>
        </w:rPr>
        <w:t xml:space="preserve">В соответствии с </w:t>
      </w:r>
      <w:r w:rsidRPr="007F29C5">
        <w:t>Федеральным законом от 06.10.2003 № 131-ФЗ «Об общих принципах организации местного самоуправления в Российской Федерации»</w:t>
      </w:r>
      <w:r w:rsidRPr="007F29C5">
        <w:rPr>
          <w:color w:val="000000"/>
        </w:rPr>
        <w:t>, Федеральным законом от 10.01.2002 г. № 7-ФЗ «Об охране окружающей среды», Федеральным законом от 24.06.1998 г. №89-ФЗ «Об отходах производства и потребления», Федеральным законом от 30.03.1999 г.№52-ФЗ «О санитарно-эпидемиологическом благополучии населения», Уставом муниципального образования «</w:t>
      </w:r>
      <w:proofErr w:type="spellStart"/>
      <w:r w:rsidRPr="007F29C5">
        <w:rPr>
          <w:color w:val="000000"/>
        </w:rPr>
        <w:t>Дебинское</w:t>
      </w:r>
      <w:proofErr w:type="spellEnd"/>
      <w:r w:rsidRPr="007F29C5">
        <w:rPr>
          <w:color w:val="000000"/>
        </w:rPr>
        <w:t>» и в целях создания благоприятных условий для жизнедеятельности</w:t>
      </w:r>
      <w:proofErr w:type="gramEnd"/>
      <w:r w:rsidRPr="007F29C5">
        <w:rPr>
          <w:color w:val="000000"/>
        </w:rPr>
        <w:t xml:space="preserve"> поселения, охраны окружающей среды,</w:t>
      </w:r>
    </w:p>
    <w:p w:rsidR="005A7DD2" w:rsidRPr="007F29C5" w:rsidRDefault="005A7DD2" w:rsidP="005A7DD2">
      <w:pPr>
        <w:pStyle w:val="ConsPlusNormal0"/>
        <w:widowControl/>
        <w:ind w:firstLine="567"/>
        <w:jc w:val="both"/>
        <w:rPr>
          <w:rFonts w:ascii="Times New Roman" w:hAnsi="Times New Roman" w:cs="Times New Roman"/>
        </w:rPr>
      </w:pPr>
      <w:r w:rsidRPr="007F29C5">
        <w:rPr>
          <w:rFonts w:ascii="Times New Roman" w:hAnsi="Times New Roman" w:cs="Times New Roman"/>
        </w:rPr>
        <w:t>Администрация муниципального образования «</w:t>
      </w:r>
      <w:proofErr w:type="spellStart"/>
      <w:r w:rsidRPr="007F29C5">
        <w:rPr>
          <w:rFonts w:ascii="Times New Roman" w:hAnsi="Times New Roman" w:cs="Times New Roman"/>
        </w:rPr>
        <w:t>Дебинское</w:t>
      </w:r>
      <w:proofErr w:type="spellEnd"/>
      <w:r w:rsidRPr="007F29C5">
        <w:rPr>
          <w:rFonts w:ascii="Times New Roman" w:hAnsi="Times New Roman" w:cs="Times New Roman"/>
        </w:rPr>
        <w:t xml:space="preserve">» </w:t>
      </w:r>
      <w:r w:rsidRPr="007F29C5">
        <w:rPr>
          <w:rFonts w:ascii="Times New Roman" w:hAnsi="Times New Roman" w:cs="Times New Roman"/>
          <w:b/>
        </w:rPr>
        <w:t>постановляет</w:t>
      </w:r>
      <w:r w:rsidRPr="007F29C5">
        <w:rPr>
          <w:rFonts w:ascii="Times New Roman" w:hAnsi="Times New Roman" w:cs="Times New Roman"/>
        </w:rPr>
        <w:t>:</w:t>
      </w:r>
    </w:p>
    <w:p w:rsidR="005A7DD2" w:rsidRPr="007F29C5" w:rsidRDefault="005A7DD2" w:rsidP="005A7DD2">
      <w:pPr>
        <w:pStyle w:val="a3"/>
        <w:ind w:firstLine="540"/>
        <w:jc w:val="both"/>
        <w:rPr>
          <w:b/>
          <w:bCs/>
          <w:sz w:val="20"/>
          <w:szCs w:val="20"/>
        </w:rPr>
      </w:pPr>
    </w:p>
    <w:p w:rsidR="005A7DD2" w:rsidRPr="007F29C5" w:rsidRDefault="005A7DD2" w:rsidP="005A7DD2">
      <w:pPr>
        <w:pStyle w:val="a3"/>
        <w:tabs>
          <w:tab w:val="left" w:pos="0"/>
        </w:tabs>
        <w:ind w:firstLine="540"/>
        <w:rPr>
          <w:rFonts w:ascii="Times New Roman" w:hAnsi="Times New Roman" w:cs="Times New Roman"/>
          <w:bCs/>
          <w:sz w:val="20"/>
          <w:szCs w:val="20"/>
        </w:rPr>
      </w:pPr>
      <w:r w:rsidRPr="007F29C5">
        <w:rPr>
          <w:rFonts w:ascii="Times New Roman" w:hAnsi="Times New Roman" w:cs="Times New Roman"/>
          <w:bCs/>
          <w:sz w:val="20"/>
          <w:szCs w:val="20"/>
        </w:rPr>
        <w:t>1. Утвердить план мероприятий («дорожную карту») по ликвидации несанкционированных свалок  на территории муниципального образования «</w:t>
      </w:r>
      <w:proofErr w:type="spellStart"/>
      <w:r w:rsidRPr="007F29C5">
        <w:rPr>
          <w:rFonts w:ascii="Times New Roman" w:hAnsi="Times New Roman" w:cs="Times New Roman"/>
          <w:bCs/>
          <w:sz w:val="20"/>
          <w:szCs w:val="20"/>
        </w:rPr>
        <w:t>Дебинское</w:t>
      </w:r>
      <w:proofErr w:type="spellEnd"/>
      <w:r w:rsidRPr="007F29C5">
        <w:rPr>
          <w:rFonts w:ascii="Times New Roman" w:hAnsi="Times New Roman" w:cs="Times New Roman"/>
          <w:bCs/>
          <w:sz w:val="20"/>
          <w:szCs w:val="20"/>
        </w:rPr>
        <w:t>» на 2017-2018 годы (приложение 1).</w:t>
      </w:r>
    </w:p>
    <w:p w:rsidR="005A7DD2" w:rsidRPr="007F29C5" w:rsidRDefault="005A7DD2" w:rsidP="005A7DD2">
      <w:pPr>
        <w:pStyle w:val="a3"/>
        <w:tabs>
          <w:tab w:val="left" w:pos="0"/>
        </w:tabs>
        <w:ind w:firstLine="540"/>
        <w:rPr>
          <w:rFonts w:ascii="Times New Roman" w:hAnsi="Times New Roman" w:cs="Times New Roman"/>
          <w:bCs/>
          <w:sz w:val="20"/>
          <w:szCs w:val="20"/>
        </w:rPr>
      </w:pPr>
      <w:r w:rsidRPr="007F29C5">
        <w:rPr>
          <w:rFonts w:ascii="Times New Roman" w:hAnsi="Times New Roman" w:cs="Times New Roman"/>
          <w:bCs/>
          <w:sz w:val="20"/>
          <w:szCs w:val="20"/>
        </w:rPr>
        <w:t>2. Настоящее постановление разместить на  официальном сайте МО «Красногорский район».</w:t>
      </w:r>
    </w:p>
    <w:p w:rsidR="005A7DD2" w:rsidRPr="007F29C5" w:rsidRDefault="005A7DD2" w:rsidP="008C1D38">
      <w:pPr>
        <w:pStyle w:val="a3"/>
        <w:tabs>
          <w:tab w:val="left" w:pos="0"/>
        </w:tabs>
        <w:rPr>
          <w:rFonts w:ascii="Times New Roman" w:hAnsi="Times New Roman" w:cs="Times New Roman"/>
          <w:bCs/>
          <w:sz w:val="20"/>
          <w:szCs w:val="20"/>
        </w:rPr>
      </w:pPr>
      <w:r w:rsidRPr="007F29C5">
        <w:rPr>
          <w:rFonts w:ascii="Times New Roman" w:hAnsi="Times New Roman" w:cs="Times New Roman"/>
          <w:bCs/>
          <w:sz w:val="20"/>
          <w:szCs w:val="20"/>
        </w:rPr>
        <w:t xml:space="preserve">       4.  </w:t>
      </w:r>
      <w:proofErr w:type="gramStart"/>
      <w:r w:rsidRPr="007F29C5">
        <w:rPr>
          <w:rFonts w:ascii="Times New Roman" w:hAnsi="Times New Roman" w:cs="Times New Roman"/>
          <w:bCs/>
          <w:sz w:val="20"/>
          <w:szCs w:val="20"/>
        </w:rPr>
        <w:t>Контроль за</w:t>
      </w:r>
      <w:proofErr w:type="gramEnd"/>
      <w:r w:rsidRPr="007F29C5">
        <w:rPr>
          <w:rFonts w:ascii="Times New Roman" w:hAnsi="Times New Roman" w:cs="Times New Roman"/>
          <w:bCs/>
          <w:sz w:val="20"/>
          <w:szCs w:val="20"/>
        </w:rPr>
        <w:t xml:space="preserve"> выполнением данного п</w:t>
      </w:r>
      <w:r w:rsidR="008C1D38">
        <w:rPr>
          <w:rFonts w:ascii="Times New Roman" w:hAnsi="Times New Roman" w:cs="Times New Roman"/>
          <w:bCs/>
          <w:sz w:val="20"/>
          <w:szCs w:val="20"/>
        </w:rPr>
        <w:t>остановления оставляю за собой.</w:t>
      </w:r>
      <w:r w:rsidRPr="007F29C5">
        <w:rPr>
          <w:rFonts w:ascii="Times New Roman" w:hAnsi="Times New Roman" w:cs="Times New Roman"/>
          <w:bCs/>
          <w:sz w:val="20"/>
          <w:szCs w:val="20"/>
        </w:rPr>
        <w:t xml:space="preserve">             </w:t>
      </w:r>
    </w:p>
    <w:p w:rsidR="005A7DD2" w:rsidRPr="007F29C5" w:rsidRDefault="005A7DD2" w:rsidP="005A7DD2">
      <w:pPr>
        <w:pStyle w:val="a3"/>
        <w:rPr>
          <w:rFonts w:ascii="Times New Roman" w:hAnsi="Times New Roman" w:cs="Times New Roman"/>
          <w:bCs/>
          <w:sz w:val="20"/>
          <w:szCs w:val="20"/>
        </w:rPr>
      </w:pPr>
    </w:p>
    <w:p w:rsidR="005A7DD2" w:rsidRPr="007F29C5" w:rsidRDefault="005A7DD2" w:rsidP="005A7DD2">
      <w:pPr>
        <w:pStyle w:val="a3"/>
        <w:rPr>
          <w:rFonts w:ascii="Times New Roman" w:hAnsi="Times New Roman" w:cs="Times New Roman"/>
          <w:bCs/>
          <w:sz w:val="20"/>
          <w:szCs w:val="20"/>
        </w:rPr>
      </w:pPr>
      <w:r w:rsidRPr="007F29C5">
        <w:rPr>
          <w:rFonts w:ascii="Times New Roman" w:hAnsi="Times New Roman" w:cs="Times New Roman"/>
          <w:bCs/>
          <w:sz w:val="20"/>
          <w:szCs w:val="20"/>
        </w:rPr>
        <w:t xml:space="preserve"> Глава  </w:t>
      </w:r>
    </w:p>
    <w:p w:rsidR="005A7DD2" w:rsidRPr="007F29C5" w:rsidRDefault="005A7DD2" w:rsidP="005A7DD2">
      <w:pPr>
        <w:pStyle w:val="a3"/>
        <w:rPr>
          <w:rFonts w:ascii="Times New Roman" w:hAnsi="Times New Roman" w:cs="Times New Roman"/>
          <w:bCs/>
          <w:sz w:val="20"/>
          <w:szCs w:val="20"/>
        </w:rPr>
      </w:pPr>
      <w:r w:rsidRPr="007F29C5">
        <w:rPr>
          <w:rFonts w:ascii="Times New Roman" w:hAnsi="Times New Roman" w:cs="Times New Roman"/>
          <w:sz w:val="20"/>
          <w:szCs w:val="20"/>
        </w:rPr>
        <w:t xml:space="preserve">муниципального образования                                         </w:t>
      </w:r>
      <w:proofErr w:type="spellStart"/>
      <w:r w:rsidRPr="007F29C5">
        <w:rPr>
          <w:rFonts w:ascii="Times New Roman" w:hAnsi="Times New Roman" w:cs="Times New Roman"/>
          <w:sz w:val="20"/>
          <w:szCs w:val="20"/>
        </w:rPr>
        <w:t>А.А.Князев</w:t>
      </w:r>
      <w:proofErr w:type="spellEnd"/>
      <w:r w:rsidRPr="007F29C5">
        <w:rPr>
          <w:rFonts w:ascii="Times New Roman" w:hAnsi="Times New Roman" w:cs="Times New Roman"/>
          <w:sz w:val="20"/>
          <w:szCs w:val="20"/>
        </w:rPr>
        <w:t xml:space="preserve">  </w:t>
      </w:r>
    </w:p>
    <w:p w:rsidR="005A7DD2" w:rsidRPr="007F29C5" w:rsidRDefault="005A7DD2" w:rsidP="005A7DD2">
      <w:pPr>
        <w:pStyle w:val="a3"/>
        <w:rPr>
          <w:rFonts w:ascii="Times New Roman" w:hAnsi="Times New Roman" w:cs="Times New Roman"/>
          <w:sz w:val="20"/>
          <w:szCs w:val="20"/>
        </w:rPr>
      </w:pPr>
      <w:r w:rsidRPr="007F29C5">
        <w:rPr>
          <w:rFonts w:ascii="Times New Roman" w:hAnsi="Times New Roman" w:cs="Times New Roman"/>
          <w:sz w:val="20"/>
          <w:szCs w:val="20"/>
        </w:rPr>
        <w:t xml:space="preserve">                                                                                                           </w:t>
      </w:r>
    </w:p>
    <w:p w:rsidR="005A7DD2" w:rsidRDefault="005A7DD2" w:rsidP="005A7DD2">
      <w:pPr>
        <w:pStyle w:val="a3"/>
        <w:rPr>
          <w:sz w:val="20"/>
          <w:szCs w:val="20"/>
        </w:rPr>
      </w:pPr>
    </w:p>
    <w:p w:rsidR="008C1D38" w:rsidRPr="007F29C5" w:rsidRDefault="008C1D38" w:rsidP="005A7DD2">
      <w:pPr>
        <w:pStyle w:val="a3"/>
        <w:rPr>
          <w:sz w:val="20"/>
          <w:szCs w:val="20"/>
        </w:rPr>
      </w:pPr>
    </w:p>
    <w:p w:rsidR="005A7DD2" w:rsidRPr="007F29C5" w:rsidRDefault="005A7DD2" w:rsidP="005A7DD2">
      <w:pPr>
        <w:pStyle w:val="ConsPlusNormal0"/>
        <w:rPr>
          <w:rFonts w:ascii="Times New Roman" w:hAnsi="Times New Roman"/>
        </w:rPr>
      </w:pPr>
    </w:p>
    <w:p w:rsidR="005A7DD2" w:rsidRPr="007F29C5" w:rsidRDefault="005A7DD2" w:rsidP="005A7DD2">
      <w:pPr>
        <w:pStyle w:val="ConsPlusNormal0"/>
        <w:jc w:val="right"/>
      </w:pPr>
      <w:r w:rsidRPr="007F29C5">
        <w:rPr>
          <w:rFonts w:ascii="Times New Roman" w:hAnsi="Times New Roman"/>
        </w:rPr>
        <w:t>Приложение №1</w:t>
      </w:r>
    </w:p>
    <w:p w:rsidR="005A7DD2" w:rsidRPr="007F29C5" w:rsidRDefault="005A7DD2" w:rsidP="005A7DD2">
      <w:pPr>
        <w:pStyle w:val="ConsPlusNormal0"/>
        <w:jc w:val="right"/>
        <w:rPr>
          <w:rFonts w:ascii="Times New Roman" w:hAnsi="Times New Roman" w:cs="Times New Roman"/>
        </w:rPr>
      </w:pPr>
      <w:r w:rsidRPr="007F29C5">
        <w:rPr>
          <w:rFonts w:ascii="Times New Roman" w:hAnsi="Times New Roman" w:cs="Times New Roman"/>
        </w:rPr>
        <w:t>к постановлению администрации</w:t>
      </w:r>
    </w:p>
    <w:p w:rsidR="005A7DD2" w:rsidRPr="007F29C5" w:rsidRDefault="005A7DD2" w:rsidP="005A7DD2">
      <w:pPr>
        <w:pStyle w:val="ConsPlusNormal0"/>
        <w:jc w:val="right"/>
        <w:rPr>
          <w:rFonts w:ascii="Times New Roman" w:hAnsi="Times New Roman"/>
        </w:rPr>
      </w:pPr>
      <w:r w:rsidRPr="007F29C5">
        <w:rPr>
          <w:rFonts w:ascii="Times New Roman" w:hAnsi="Times New Roman"/>
        </w:rPr>
        <w:t>муниципального образования «</w:t>
      </w:r>
      <w:proofErr w:type="spellStart"/>
      <w:r w:rsidRPr="007F29C5">
        <w:rPr>
          <w:rFonts w:ascii="Times New Roman" w:hAnsi="Times New Roman"/>
        </w:rPr>
        <w:t>Дебинское</w:t>
      </w:r>
      <w:proofErr w:type="spellEnd"/>
      <w:r w:rsidRPr="007F29C5">
        <w:rPr>
          <w:rFonts w:ascii="Times New Roman" w:hAnsi="Times New Roman"/>
        </w:rPr>
        <w:t>»</w:t>
      </w:r>
    </w:p>
    <w:p w:rsidR="005A7DD2" w:rsidRPr="007F29C5" w:rsidRDefault="005A7DD2" w:rsidP="005A7DD2">
      <w:pPr>
        <w:pStyle w:val="ConsPlusNormal0"/>
        <w:jc w:val="right"/>
      </w:pPr>
      <w:r w:rsidRPr="007F29C5">
        <w:t xml:space="preserve">                                                                                                    </w:t>
      </w:r>
      <w:r w:rsidRPr="007F29C5">
        <w:rPr>
          <w:rFonts w:ascii="Times New Roman" w:hAnsi="Times New Roman"/>
        </w:rPr>
        <w:t>от  27.11.2017 №35</w:t>
      </w:r>
    </w:p>
    <w:p w:rsidR="005A7DD2" w:rsidRPr="007F29C5" w:rsidRDefault="005A7DD2" w:rsidP="005A7DD2">
      <w:pPr>
        <w:pStyle w:val="ConsPlusNormal0"/>
        <w:rPr>
          <w:rFonts w:ascii="Times New Roman" w:hAnsi="Times New Roman" w:cs="Times New Roman"/>
        </w:rPr>
      </w:pPr>
    </w:p>
    <w:p w:rsidR="005A7DD2" w:rsidRPr="007F29C5" w:rsidRDefault="005A7DD2" w:rsidP="005A7DD2">
      <w:pPr>
        <w:pStyle w:val="ConsPlusNormal0"/>
        <w:jc w:val="center"/>
        <w:rPr>
          <w:rFonts w:ascii="Times New Roman" w:hAnsi="Times New Roman" w:cs="Times New Roman"/>
        </w:rPr>
      </w:pPr>
      <w:r w:rsidRPr="007F29C5">
        <w:rPr>
          <w:rFonts w:ascii="Times New Roman" w:hAnsi="Times New Roman" w:cs="Times New Roman"/>
        </w:rPr>
        <w:t xml:space="preserve">План мероприятий («дорожной карты») </w:t>
      </w:r>
    </w:p>
    <w:p w:rsidR="005A7DD2" w:rsidRPr="007F29C5" w:rsidRDefault="005A7DD2" w:rsidP="005A7DD2">
      <w:pPr>
        <w:pStyle w:val="ConsPlusNormal0"/>
        <w:jc w:val="center"/>
        <w:rPr>
          <w:rFonts w:ascii="Times New Roman" w:hAnsi="Times New Roman" w:cs="Times New Roman"/>
        </w:rPr>
      </w:pPr>
      <w:r w:rsidRPr="007F29C5">
        <w:rPr>
          <w:rFonts w:ascii="Times New Roman" w:hAnsi="Times New Roman" w:cs="Times New Roman"/>
        </w:rPr>
        <w:t>ликвидации несанкционированных свалок на территории муниципального образования «</w:t>
      </w:r>
      <w:proofErr w:type="spellStart"/>
      <w:r w:rsidRPr="007F29C5">
        <w:rPr>
          <w:rFonts w:ascii="Times New Roman" w:hAnsi="Times New Roman" w:cs="Times New Roman"/>
        </w:rPr>
        <w:t>Дебинское</w:t>
      </w:r>
      <w:proofErr w:type="spellEnd"/>
      <w:r w:rsidRPr="007F29C5">
        <w:rPr>
          <w:rFonts w:ascii="Times New Roman" w:hAnsi="Times New Roman" w:cs="Times New Roman"/>
        </w:rPr>
        <w:t xml:space="preserve">» на 2017-2018 годы </w:t>
      </w:r>
    </w:p>
    <w:tbl>
      <w:tblPr>
        <w:tblW w:w="0" w:type="auto"/>
        <w:tblLayout w:type="fixed"/>
        <w:tblLook w:val="0000" w:firstRow="0" w:lastRow="0" w:firstColumn="0" w:lastColumn="0" w:noHBand="0" w:noVBand="0"/>
      </w:tblPr>
      <w:tblGrid>
        <w:gridCol w:w="675"/>
        <w:gridCol w:w="4820"/>
        <w:gridCol w:w="1843"/>
        <w:gridCol w:w="2229"/>
      </w:tblGrid>
      <w:tr w:rsidR="005A7DD2" w:rsidRPr="007F29C5" w:rsidTr="005A7DD2">
        <w:tc>
          <w:tcPr>
            <w:tcW w:w="675" w:type="dxa"/>
            <w:tcBorders>
              <w:top w:val="single" w:sz="2" w:space="0" w:color="000000"/>
              <w:left w:val="single" w:sz="2" w:space="0" w:color="000000"/>
              <w:bottom w:val="single" w:sz="2" w:space="0" w:color="000000"/>
              <w:right w:val="single" w:sz="2" w:space="0" w:color="000000"/>
            </w:tcBorders>
          </w:tcPr>
          <w:p w:rsidR="005A7DD2" w:rsidRPr="007F29C5" w:rsidRDefault="005A7DD2" w:rsidP="005A7DD2">
            <w:pPr>
              <w:pStyle w:val="ConsPlusNormal0"/>
              <w:tabs>
                <w:tab w:val="left" w:pos="7125"/>
              </w:tabs>
              <w:jc w:val="center"/>
              <w:rPr>
                <w:rFonts w:ascii="Times New Roman" w:hAnsi="Times New Roman" w:cs="Times New Roman"/>
              </w:rPr>
            </w:pPr>
            <w:r w:rsidRPr="007F29C5">
              <w:rPr>
                <w:rFonts w:ascii="Times New Roman" w:hAnsi="Times New Roman" w:cs="Times New Roman"/>
              </w:rPr>
              <w:t xml:space="preserve">№ </w:t>
            </w:r>
            <w:proofErr w:type="gramStart"/>
            <w:r w:rsidRPr="007F29C5">
              <w:rPr>
                <w:rFonts w:ascii="Times New Roman" w:hAnsi="Times New Roman" w:cs="Times New Roman"/>
              </w:rPr>
              <w:t>п</w:t>
            </w:r>
            <w:proofErr w:type="gramEnd"/>
            <w:r w:rsidRPr="007F29C5">
              <w:rPr>
                <w:rFonts w:ascii="Times New Roman" w:hAnsi="Times New Roman" w:cs="Times New Roman"/>
              </w:rPr>
              <w:t>/п</w:t>
            </w:r>
          </w:p>
        </w:tc>
        <w:tc>
          <w:tcPr>
            <w:tcW w:w="4820" w:type="dxa"/>
            <w:tcBorders>
              <w:top w:val="single" w:sz="2" w:space="0" w:color="000000"/>
              <w:left w:val="single" w:sz="2" w:space="0" w:color="000000"/>
              <w:bottom w:val="single" w:sz="2" w:space="0" w:color="000000"/>
              <w:right w:val="single" w:sz="2" w:space="0" w:color="000000"/>
            </w:tcBorders>
          </w:tcPr>
          <w:p w:rsidR="005A7DD2" w:rsidRPr="007F29C5" w:rsidRDefault="005A7DD2" w:rsidP="005A7DD2">
            <w:pPr>
              <w:pStyle w:val="ConsPlusNormal0"/>
              <w:tabs>
                <w:tab w:val="left" w:pos="7125"/>
              </w:tabs>
              <w:jc w:val="center"/>
              <w:rPr>
                <w:rFonts w:ascii="Times New Roman" w:hAnsi="Times New Roman" w:cs="Times New Roman"/>
              </w:rPr>
            </w:pPr>
            <w:r w:rsidRPr="007F29C5">
              <w:rPr>
                <w:rFonts w:ascii="Times New Roman" w:hAnsi="Times New Roman" w:cs="Times New Roman"/>
              </w:rPr>
              <w:t>Наименование мероприятия</w:t>
            </w:r>
          </w:p>
        </w:tc>
        <w:tc>
          <w:tcPr>
            <w:tcW w:w="1843" w:type="dxa"/>
            <w:tcBorders>
              <w:top w:val="single" w:sz="2" w:space="0" w:color="000000"/>
              <w:left w:val="single" w:sz="2" w:space="0" w:color="000000"/>
              <w:bottom w:val="single" w:sz="2" w:space="0" w:color="000000"/>
              <w:right w:val="single" w:sz="2" w:space="0" w:color="000000"/>
            </w:tcBorders>
          </w:tcPr>
          <w:p w:rsidR="005A7DD2" w:rsidRPr="007F29C5" w:rsidRDefault="005A7DD2" w:rsidP="005A7DD2">
            <w:pPr>
              <w:pStyle w:val="ConsPlusNormal0"/>
              <w:tabs>
                <w:tab w:val="left" w:pos="7125"/>
              </w:tabs>
              <w:jc w:val="center"/>
              <w:rPr>
                <w:rFonts w:ascii="Times New Roman" w:hAnsi="Times New Roman" w:cs="Times New Roman"/>
              </w:rPr>
            </w:pPr>
            <w:r w:rsidRPr="007F29C5">
              <w:rPr>
                <w:rFonts w:ascii="Times New Roman" w:hAnsi="Times New Roman" w:cs="Times New Roman"/>
              </w:rPr>
              <w:t>Срок исполнения</w:t>
            </w:r>
          </w:p>
        </w:tc>
        <w:tc>
          <w:tcPr>
            <w:tcW w:w="2229" w:type="dxa"/>
            <w:tcBorders>
              <w:top w:val="single" w:sz="2" w:space="0" w:color="000000"/>
              <w:left w:val="single" w:sz="2" w:space="0" w:color="000000"/>
              <w:bottom w:val="single" w:sz="2" w:space="0" w:color="000000"/>
              <w:right w:val="single" w:sz="2" w:space="0" w:color="000000"/>
            </w:tcBorders>
          </w:tcPr>
          <w:p w:rsidR="005A7DD2" w:rsidRPr="007F29C5" w:rsidRDefault="005A7DD2" w:rsidP="005A7DD2">
            <w:pPr>
              <w:pStyle w:val="ConsPlusNormal0"/>
              <w:tabs>
                <w:tab w:val="left" w:pos="7125"/>
              </w:tabs>
              <w:spacing w:after="200" w:line="276" w:lineRule="auto"/>
              <w:jc w:val="center"/>
              <w:rPr>
                <w:rFonts w:ascii="Times New Roman" w:hAnsi="Times New Roman" w:cs="Times New Roman"/>
              </w:rPr>
            </w:pPr>
            <w:r w:rsidRPr="007F29C5">
              <w:rPr>
                <w:rFonts w:ascii="Times New Roman" w:hAnsi="Times New Roman" w:cs="Times New Roman"/>
              </w:rPr>
              <w:t>Ответственный</w:t>
            </w:r>
          </w:p>
          <w:p w:rsidR="005A7DD2" w:rsidRPr="007F29C5" w:rsidRDefault="005A7DD2" w:rsidP="005A7DD2">
            <w:pPr>
              <w:pStyle w:val="ConsPlusNormal0"/>
              <w:tabs>
                <w:tab w:val="left" w:pos="7125"/>
              </w:tabs>
              <w:spacing w:after="200" w:line="276" w:lineRule="auto"/>
              <w:jc w:val="center"/>
              <w:rPr>
                <w:rFonts w:ascii="Times New Roman" w:hAnsi="Times New Roman" w:cs="Times New Roman"/>
              </w:rPr>
            </w:pPr>
            <w:r w:rsidRPr="007F29C5">
              <w:rPr>
                <w:rFonts w:ascii="Times New Roman" w:hAnsi="Times New Roman" w:cs="Times New Roman"/>
              </w:rPr>
              <w:t>исполнитель</w:t>
            </w:r>
          </w:p>
        </w:tc>
      </w:tr>
      <w:tr w:rsidR="005A7DD2" w:rsidRPr="007F29C5" w:rsidTr="005A7DD2">
        <w:tc>
          <w:tcPr>
            <w:tcW w:w="675" w:type="dxa"/>
            <w:tcBorders>
              <w:top w:val="single" w:sz="2" w:space="0" w:color="000000"/>
              <w:left w:val="single" w:sz="2" w:space="0" w:color="000000"/>
              <w:bottom w:val="single" w:sz="2" w:space="0" w:color="000000"/>
              <w:right w:val="single" w:sz="2" w:space="0" w:color="000000"/>
            </w:tcBorders>
          </w:tcPr>
          <w:p w:rsidR="005A7DD2" w:rsidRPr="007F29C5" w:rsidRDefault="005A7DD2" w:rsidP="005A7DD2">
            <w:pPr>
              <w:pStyle w:val="ConsPlusNormal0"/>
              <w:tabs>
                <w:tab w:val="left" w:pos="7125"/>
              </w:tabs>
              <w:jc w:val="center"/>
              <w:rPr>
                <w:rFonts w:ascii="Times New Roman" w:hAnsi="Times New Roman" w:cs="Times New Roman"/>
              </w:rPr>
            </w:pPr>
            <w:r w:rsidRPr="007F29C5">
              <w:rPr>
                <w:rFonts w:ascii="Times New Roman" w:hAnsi="Times New Roman" w:cs="Times New Roman"/>
              </w:rPr>
              <w:t>1.</w:t>
            </w:r>
          </w:p>
        </w:tc>
        <w:tc>
          <w:tcPr>
            <w:tcW w:w="4820" w:type="dxa"/>
            <w:tcBorders>
              <w:top w:val="single" w:sz="2" w:space="0" w:color="000000"/>
              <w:left w:val="single" w:sz="2" w:space="0" w:color="000000"/>
              <w:bottom w:val="single" w:sz="2" w:space="0" w:color="000000"/>
              <w:right w:val="single" w:sz="2" w:space="0" w:color="000000"/>
            </w:tcBorders>
          </w:tcPr>
          <w:p w:rsidR="005A7DD2" w:rsidRPr="007F29C5" w:rsidRDefault="005A7DD2" w:rsidP="005A7DD2">
            <w:pPr>
              <w:pStyle w:val="ConsPlusNormal0"/>
              <w:tabs>
                <w:tab w:val="left" w:pos="225"/>
                <w:tab w:val="left" w:pos="7125"/>
              </w:tabs>
              <w:jc w:val="both"/>
              <w:rPr>
                <w:rFonts w:ascii="Times New Roman" w:hAnsi="Times New Roman" w:cs="Times New Roman"/>
              </w:rPr>
            </w:pPr>
            <w:r w:rsidRPr="007F29C5">
              <w:rPr>
                <w:rFonts w:ascii="Times New Roman" w:hAnsi="Times New Roman" w:cs="Times New Roman"/>
              </w:rPr>
              <w:t>Выявление и ликвидация несанкционированных свалок  на территории  поселения.</w:t>
            </w:r>
          </w:p>
        </w:tc>
        <w:tc>
          <w:tcPr>
            <w:tcW w:w="1843" w:type="dxa"/>
            <w:tcBorders>
              <w:top w:val="single" w:sz="2" w:space="0" w:color="000000"/>
              <w:left w:val="single" w:sz="2" w:space="0" w:color="000000"/>
              <w:bottom w:val="single" w:sz="2" w:space="0" w:color="000000"/>
              <w:right w:val="single" w:sz="2" w:space="0" w:color="000000"/>
            </w:tcBorders>
          </w:tcPr>
          <w:p w:rsidR="005A7DD2" w:rsidRPr="007F29C5" w:rsidRDefault="005A7DD2" w:rsidP="005A7DD2">
            <w:pPr>
              <w:pStyle w:val="ConsPlusNormal0"/>
              <w:tabs>
                <w:tab w:val="left" w:pos="7125"/>
              </w:tabs>
              <w:jc w:val="both"/>
              <w:rPr>
                <w:rFonts w:ascii="Times New Roman" w:hAnsi="Times New Roman" w:cs="Times New Roman"/>
              </w:rPr>
            </w:pPr>
            <w:r w:rsidRPr="007F29C5">
              <w:rPr>
                <w:rFonts w:ascii="Times New Roman" w:hAnsi="Times New Roman" w:cs="Times New Roman"/>
              </w:rPr>
              <w:t xml:space="preserve">Постоянно </w:t>
            </w:r>
          </w:p>
        </w:tc>
        <w:tc>
          <w:tcPr>
            <w:tcW w:w="2229" w:type="dxa"/>
            <w:tcBorders>
              <w:top w:val="single" w:sz="2" w:space="0" w:color="000000"/>
              <w:left w:val="single" w:sz="2" w:space="0" w:color="000000"/>
              <w:bottom w:val="single" w:sz="2" w:space="0" w:color="000000"/>
              <w:right w:val="single" w:sz="2" w:space="0" w:color="000000"/>
            </w:tcBorders>
          </w:tcPr>
          <w:p w:rsidR="005A7DD2" w:rsidRPr="007F29C5" w:rsidRDefault="005A7DD2" w:rsidP="005A7DD2">
            <w:pPr>
              <w:spacing w:after="200" w:line="276" w:lineRule="auto"/>
              <w:jc w:val="both"/>
              <w:rPr>
                <w:snapToGrid w:val="0"/>
              </w:rPr>
            </w:pPr>
            <w:r w:rsidRPr="007F29C5">
              <w:rPr>
                <w:snapToGrid w:val="0"/>
              </w:rPr>
              <w:t>Глава поселения</w:t>
            </w:r>
          </w:p>
        </w:tc>
      </w:tr>
      <w:tr w:rsidR="005A7DD2" w:rsidRPr="007F29C5" w:rsidTr="005A7DD2">
        <w:tc>
          <w:tcPr>
            <w:tcW w:w="675" w:type="dxa"/>
            <w:tcBorders>
              <w:top w:val="single" w:sz="2" w:space="0" w:color="000000"/>
              <w:left w:val="single" w:sz="2" w:space="0" w:color="000000"/>
              <w:bottom w:val="single" w:sz="2" w:space="0" w:color="000000"/>
              <w:right w:val="single" w:sz="2" w:space="0" w:color="000000"/>
            </w:tcBorders>
          </w:tcPr>
          <w:p w:rsidR="005A7DD2" w:rsidRPr="007F29C5" w:rsidRDefault="005A7DD2" w:rsidP="005A7DD2">
            <w:pPr>
              <w:pStyle w:val="ConsPlusNormal0"/>
              <w:tabs>
                <w:tab w:val="left" w:pos="7125"/>
              </w:tabs>
              <w:jc w:val="center"/>
              <w:rPr>
                <w:rFonts w:ascii="Times New Roman" w:hAnsi="Times New Roman" w:cs="Times New Roman"/>
              </w:rPr>
            </w:pPr>
            <w:r w:rsidRPr="007F29C5">
              <w:rPr>
                <w:rFonts w:ascii="Times New Roman" w:hAnsi="Times New Roman" w:cs="Times New Roman"/>
              </w:rPr>
              <w:t>2.</w:t>
            </w:r>
          </w:p>
        </w:tc>
        <w:tc>
          <w:tcPr>
            <w:tcW w:w="4820" w:type="dxa"/>
            <w:tcBorders>
              <w:top w:val="single" w:sz="2" w:space="0" w:color="000000"/>
              <w:left w:val="single" w:sz="2" w:space="0" w:color="000000"/>
              <w:bottom w:val="single" w:sz="2" w:space="0" w:color="000000"/>
              <w:right w:val="single" w:sz="2" w:space="0" w:color="000000"/>
            </w:tcBorders>
          </w:tcPr>
          <w:p w:rsidR="005A7DD2" w:rsidRPr="007F29C5" w:rsidRDefault="005A7DD2" w:rsidP="005A7DD2">
            <w:pPr>
              <w:pStyle w:val="ConsPlusNormal0"/>
              <w:jc w:val="both"/>
              <w:rPr>
                <w:rFonts w:ascii="Times New Roman" w:hAnsi="Times New Roman" w:cs="Times New Roman"/>
                <w:snapToGrid w:val="0"/>
              </w:rPr>
            </w:pPr>
            <w:r w:rsidRPr="007F29C5">
              <w:rPr>
                <w:rFonts w:ascii="Times New Roman" w:hAnsi="Times New Roman" w:cs="Times New Roman"/>
                <w:snapToGrid w:val="0"/>
              </w:rPr>
              <w:t xml:space="preserve">Приобретение и установка урн, контейнеров для сбора мусора  и бытовых отходов на остановках и в жилом секторе. Оборудование контейнерных площадок, </w:t>
            </w:r>
            <w:r w:rsidRPr="007F29C5">
              <w:rPr>
                <w:rFonts w:ascii="Times New Roman" w:hAnsi="Times New Roman" w:cs="Times New Roman"/>
              </w:rPr>
              <w:t>прекращение ввоза ТКО на свалку.</w:t>
            </w:r>
          </w:p>
        </w:tc>
        <w:tc>
          <w:tcPr>
            <w:tcW w:w="1843" w:type="dxa"/>
            <w:tcBorders>
              <w:top w:val="single" w:sz="2" w:space="0" w:color="000000"/>
              <w:left w:val="single" w:sz="2" w:space="0" w:color="000000"/>
              <w:bottom w:val="single" w:sz="2" w:space="0" w:color="000000"/>
              <w:right w:val="single" w:sz="2" w:space="0" w:color="000000"/>
            </w:tcBorders>
          </w:tcPr>
          <w:p w:rsidR="005A7DD2" w:rsidRPr="007F29C5" w:rsidRDefault="005A7DD2" w:rsidP="005A7DD2">
            <w:pPr>
              <w:pStyle w:val="ConsPlusNormal0"/>
              <w:tabs>
                <w:tab w:val="left" w:pos="7125"/>
              </w:tabs>
              <w:jc w:val="both"/>
              <w:rPr>
                <w:rFonts w:ascii="Times New Roman" w:hAnsi="Times New Roman" w:cs="Times New Roman"/>
              </w:rPr>
            </w:pPr>
            <w:r w:rsidRPr="007F29C5">
              <w:rPr>
                <w:rFonts w:ascii="Times New Roman" w:hAnsi="Times New Roman" w:cs="Times New Roman"/>
              </w:rPr>
              <w:t>2018год</w:t>
            </w:r>
          </w:p>
        </w:tc>
        <w:tc>
          <w:tcPr>
            <w:tcW w:w="2229" w:type="dxa"/>
            <w:tcBorders>
              <w:top w:val="single" w:sz="2" w:space="0" w:color="000000"/>
              <w:left w:val="single" w:sz="2" w:space="0" w:color="000000"/>
              <w:bottom w:val="single" w:sz="2" w:space="0" w:color="000000"/>
              <w:right w:val="single" w:sz="2" w:space="0" w:color="000000"/>
            </w:tcBorders>
          </w:tcPr>
          <w:p w:rsidR="005A7DD2" w:rsidRPr="007F29C5" w:rsidRDefault="005A7DD2" w:rsidP="005A7DD2">
            <w:pPr>
              <w:spacing w:after="200" w:line="276" w:lineRule="auto"/>
              <w:jc w:val="both"/>
              <w:rPr>
                <w:snapToGrid w:val="0"/>
              </w:rPr>
            </w:pPr>
            <w:r w:rsidRPr="007F29C5">
              <w:rPr>
                <w:snapToGrid w:val="0"/>
              </w:rPr>
              <w:t>Глава поселения</w:t>
            </w:r>
          </w:p>
        </w:tc>
      </w:tr>
      <w:tr w:rsidR="005A7DD2" w:rsidRPr="007F29C5" w:rsidTr="005A7DD2">
        <w:tc>
          <w:tcPr>
            <w:tcW w:w="675" w:type="dxa"/>
            <w:tcBorders>
              <w:top w:val="single" w:sz="2" w:space="0" w:color="000000"/>
              <w:left w:val="single" w:sz="2" w:space="0" w:color="000000"/>
              <w:bottom w:val="single" w:sz="2" w:space="0" w:color="000000"/>
              <w:right w:val="single" w:sz="2" w:space="0" w:color="000000"/>
            </w:tcBorders>
          </w:tcPr>
          <w:p w:rsidR="005A7DD2" w:rsidRPr="007F29C5" w:rsidRDefault="005A7DD2" w:rsidP="005A7DD2">
            <w:pPr>
              <w:pStyle w:val="ConsPlusNormal0"/>
              <w:tabs>
                <w:tab w:val="left" w:pos="7125"/>
              </w:tabs>
              <w:jc w:val="center"/>
              <w:rPr>
                <w:rFonts w:ascii="Times New Roman" w:hAnsi="Times New Roman" w:cs="Times New Roman"/>
              </w:rPr>
            </w:pPr>
            <w:r w:rsidRPr="007F29C5">
              <w:rPr>
                <w:rFonts w:ascii="Times New Roman" w:hAnsi="Times New Roman" w:cs="Times New Roman"/>
              </w:rPr>
              <w:t>3.</w:t>
            </w:r>
          </w:p>
        </w:tc>
        <w:tc>
          <w:tcPr>
            <w:tcW w:w="4820" w:type="dxa"/>
            <w:tcBorders>
              <w:top w:val="single" w:sz="2" w:space="0" w:color="000000"/>
              <w:left w:val="single" w:sz="2" w:space="0" w:color="000000"/>
              <w:bottom w:val="single" w:sz="2" w:space="0" w:color="000000"/>
              <w:right w:val="single" w:sz="2" w:space="0" w:color="000000"/>
            </w:tcBorders>
          </w:tcPr>
          <w:p w:rsidR="005A7DD2" w:rsidRPr="007F29C5" w:rsidRDefault="005A7DD2" w:rsidP="005A7DD2">
            <w:pPr>
              <w:pStyle w:val="ConsPlusNormal0"/>
              <w:tabs>
                <w:tab w:val="left" w:pos="7125"/>
              </w:tabs>
              <w:jc w:val="both"/>
              <w:rPr>
                <w:rFonts w:ascii="Times New Roman" w:hAnsi="Times New Roman" w:cs="Times New Roman"/>
              </w:rPr>
            </w:pPr>
            <w:r w:rsidRPr="007F29C5">
              <w:rPr>
                <w:rFonts w:ascii="Times New Roman" w:hAnsi="Times New Roman" w:cs="Times New Roman"/>
              </w:rPr>
              <w:t>Проведение разъяснительной работы с населением на сходах граждан, собраниях, через СМИ по вопросам благоустройства и порядка обращения с отходами потребления (о запрете сжигания, нелегального размещения и разбрасывания мусора), о негативных экологических последствиях, рисках для здоровья и социального благополучия как следствие несоблюдения норм обращения с отходами.</w:t>
            </w:r>
          </w:p>
        </w:tc>
        <w:tc>
          <w:tcPr>
            <w:tcW w:w="1843" w:type="dxa"/>
            <w:tcBorders>
              <w:top w:val="single" w:sz="2" w:space="0" w:color="000000"/>
              <w:left w:val="single" w:sz="2" w:space="0" w:color="000000"/>
              <w:bottom w:val="single" w:sz="2" w:space="0" w:color="000000"/>
              <w:right w:val="single" w:sz="2" w:space="0" w:color="000000"/>
            </w:tcBorders>
          </w:tcPr>
          <w:p w:rsidR="005A7DD2" w:rsidRPr="007F29C5" w:rsidRDefault="005A7DD2" w:rsidP="005A7DD2">
            <w:pPr>
              <w:pStyle w:val="ConsPlusNormal0"/>
              <w:tabs>
                <w:tab w:val="left" w:pos="7125"/>
              </w:tabs>
              <w:jc w:val="both"/>
              <w:rPr>
                <w:rFonts w:ascii="Times New Roman" w:hAnsi="Times New Roman" w:cs="Times New Roman"/>
              </w:rPr>
            </w:pPr>
            <w:r w:rsidRPr="007F29C5">
              <w:rPr>
                <w:rFonts w:ascii="Times New Roman" w:hAnsi="Times New Roman" w:cs="Times New Roman"/>
              </w:rPr>
              <w:t xml:space="preserve">Постоянно </w:t>
            </w:r>
          </w:p>
        </w:tc>
        <w:tc>
          <w:tcPr>
            <w:tcW w:w="2229" w:type="dxa"/>
            <w:tcBorders>
              <w:top w:val="single" w:sz="2" w:space="0" w:color="000000"/>
              <w:left w:val="single" w:sz="2" w:space="0" w:color="000000"/>
              <w:bottom w:val="single" w:sz="2" w:space="0" w:color="000000"/>
              <w:right w:val="single" w:sz="2" w:space="0" w:color="000000"/>
            </w:tcBorders>
          </w:tcPr>
          <w:p w:rsidR="005A7DD2" w:rsidRPr="007F29C5" w:rsidRDefault="005A7DD2" w:rsidP="005A7DD2">
            <w:pPr>
              <w:spacing w:after="200" w:line="276" w:lineRule="auto"/>
              <w:jc w:val="both"/>
              <w:rPr>
                <w:snapToGrid w:val="0"/>
              </w:rPr>
            </w:pPr>
            <w:r w:rsidRPr="007F29C5">
              <w:rPr>
                <w:snapToGrid w:val="0"/>
              </w:rPr>
              <w:t>Глава поселения</w:t>
            </w:r>
          </w:p>
        </w:tc>
      </w:tr>
      <w:tr w:rsidR="005A7DD2" w:rsidRPr="007F29C5" w:rsidTr="005A7DD2">
        <w:tc>
          <w:tcPr>
            <w:tcW w:w="675" w:type="dxa"/>
            <w:tcBorders>
              <w:top w:val="single" w:sz="2" w:space="0" w:color="000000"/>
              <w:left w:val="single" w:sz="2" w:space="0" w:color="000000"/>
              <w:bottom w:val="single" w:sz="2" w:space="0" w:color="000000"/>
              <w:right w:val="single" w:sz="2" w:space="0" w:color="000000"/>
            </w:tcBorders>
          </w:tcPr>
          <w:p w:rsidR="005A7DD2" w:rsidRPr="007F29C5" w:rsidRDefault="005A7DD2" w:rsidP="005A7DD2">
            <w:pPr>
              <w:pStyle w:val="ConsPlusNormal0"/>
              <w:tabs>
                <w:tab w:val="left" w:pos="7125"/>
              </w:tabs>
              <w:jc w:val="center"/>
              <w:rPr>
                <w:rFonts w:ascii="Times New Roman" w:hAnsi="Times New Roman" w:cs="Times New Roman"/>
              </w:rPr>
            </w:pPr>
            <w:r w:rsidRPr="007F29C5">
              <w:rPr>
                <w:rFonts w:ascii="Times New Roman" w:hAnsi="Times New Roman" w:cs="Times New Roman"/>
              </w:rPr>
              <w:t>4.</w:t>
            </w:r>
          </w:p>
        </w:tc>
        <w:tc>
          <w:tcPr>
            <w:tcW w:w="4820" w:type="dxa"/>
            <w:tcBorders>
              <w:top w:val="single" w:sz="2" w:space="0" w:color="000000"/>
              <w:left w:val="single" w:sz="2" w:space="0" w:color="000000"/>
              <w:bottom w:val="single" w:sz="2" w:space="0" w:color="000000"/>
              <w:right w:val="single" w:sz="2" w:space="0" w:color="000000"/>
            </w:tcBorders>
          </w:tcPr>
          <w:p w:rsidR="005A7DD2" w:rsidRPr="007F29C5" w:rsidRDefault="005A7DD2" w:rsidP="005A7DD2">
            <w:pPr>
              <w:pStyle w:val="ConsPlusNormal0"/>
              <w:tabs>
                <w:tab w:val="left" w:pos="7125"/>
              </w:tabs>
              <w:jc w:val="both"/>
              <w:rPr>
                <w:rFonts w:ascii="Times New Roman" w:hAnsi="Times New Roman" w:cs="Times New Roman"/>
              </w:rPr>
            </w:pPr>
            <w:r w:rsidRPr="007F29C5">
              <w:rPr>
                <w:rFonts w:ascii="Times New Roman" w:hAnsi="Times New Roman" w:cs="Times New Roman"/>
              </w:rPr>
              <w:t>Проведение субботников, традиционных месячников по уборке территории поселения.</w:t>
            </w:r>
          </w:p>
        </w:tc>
        <w:tc>
          <w:tcPr>
            <w:tcW w:w="1843" w:type="dxa"/>
            <w:tcBorders>
              <w:top w:val="single" w:sz="2" w:space="0" w:color="000000"/>
              <w:left w:val="single" w:sz="2" w:space="0" w:color="000000"/>
              <w:bottom w:val="single" w:sz="2" w:space="0" w:color="000000"/>
              <w:right w:val="single" w:sz="2" w:space="0" w:color="000000"/>
            </w:tcBorders>
          </w:tcPr>
          <w:p w:rsidR="005A7DD2" w:rsidRPr="007F29C5" w:rsidRDefault="005A7DD2" w:rsidP="005A7DD2">
            <w:pPr>
              <w:pStyle w:val="ConsPlusNormal0"/>
              <w:tabs>
                <w:tab w:val="left" w:pos="7125"/>
              </w:tabs>
              <w:jc w:val="both"/>
              <w:rPr>
                <w:rFonts w:ascii="Times New Roman" w:hAnsi="Times New Roman" w:cs="Times New Roman"/>
              </w:rPr>
            </w:pPr>
            <w:r w:rsidRPr="007F29C5">
              <w:rPr>
                <w:rFonts w:ascii="Times New Roman" w:hAnsi="Times New Roman" w:cs="Times New Roman"/>
              </w:rPr>
              <w:t>Май-июнь, сентябрь-октябрь</w:t>
            </w:r>
          </w:p>
        </w:tc>
        <w:tc>
          <w:tcPr>
            <w:tcW w:w="2229" w:type="dxa"/>
            <w:tcBorders>
              <w:top w:val="single" w:sz="2" w:space="0" w:color="000000"/>
              <w:left w:val="single" w:sz="2" w:space="0" w:color="000000"/>
              <w:bottom w:val="single" w:sz="2" w:space="0" w:color="000000"/>
              <w:right w:val="single" w:sz="2" w:space="0" w:color="000000"/>
            </w:tcBorders>
          </w:tcPr>
          <w:p w:rsidR="005A7DD2" w:rsidRPr="007F29C5" w:rsidRDefault="005A7DD2" w:rsidP="005A7DD2">
            <w:pPr>
              <w:spacing w:after="200" w:line="276" w:lineRule="auto"/>
              <w:jc w:val="both"/>
              <w:rPr>
                <w:snapToGrid w:val="0"/>
              </w:rPr>
            </w:pPr>
            <w:r w:rsidRPr="007F29C5">
              <w:rPr>
                <w:snapToGrid w:val="0"/>
              </w:rPr>
              <w:t>Глава поселения</w:t>
            </w:r>
          </w:p>
        </w:tc>
      </w:tr>
      <w:tr w:rsidR="005A7DD2" w:rsidRPr="007F29C5" w:rsidTr="005A7DD2">
        <w:trPr>
          <w:trHeight w:val="301"/>
        </w:trPr>
        <w:tc>
          <w:tcPr>
            <w:tcW w:w="675" w:type="dxa"/>
            <w:tcBorders>
              <w:top w:val="single" w:sz="2" w:space="0" w:color="000000"/>
              <w:left w:val="single" w:sz="2" w:space="0" w:color="000000"/>
              <w:bottom w:val="single" w:sz="2" w:space="0" w:color="000000"/>
              <w:right w:val="single" w:sz="2" w:space="0" w:color="000000"/>
            </w:tcBorders>
          </w:tcPr>
          <w:p w:rsidR="005A7DD2" w:rsidRPr="007F29C5" w:rsidRDefault="005A7DD2" w:rsidP="005A7DD2">
            <w:pPr>
              <w:pStyle w:val="ConsPlusNormal0"/>
              <w:tabs>
                <w:tab w:val="left" w:pos="7125"/>
              </w:tabs>
              <w:jc w:val="center"/>
              <w:rPr>
                <w:rFonts w:ascii="Times New Roman" w:hAnsi="Times New Roman" w:cs="Times New Roman"/>
              </w:rPr>
            </w:pPr>
            <w:r w:rsidRPr="007F29C5">
              <w:rPr>
                <w:rFonts w:ascii="Times New Roman" w:hAnsi="Times New Roman" w:cs="Times New Roman"/>
              </w:rPr>
              <w:t>5.</w:t>
            </w:r>
          </w:p>
        </w:tc>
        <w:tc>
          <w:tcPr>
            <w:tcW w:w="4820" w:type="dxa"/>
            <w:tcBorders>
              <w:top w:val="single" w:sz="2" w:space="0" w:color="000000"/>
              <w:left w:val="single" w:sz="2" w:space="0" w:color="000000"/>
              <w:bottom w:val="single" w:sz="2" w:space="0" w:color="000000"/>
              <w:right w:val="single" w:sz="2" w:space="0" w:color="000000"/>
            </w:tcBorders>
          </w:tcPr>
          <w:p w:rsidR="005A7DD2" w:rsidRPr="007F29C5" w:rsidRDefault="005A7DD2" w:rsidP="005A7DD2">
            <w:pPr>
              <w:pStyle w:val="ConsPlusNormal0"/>
              <w:jc w:val="both"/>
              <w:rPr>
                <w:rFonts w:ascii="Times New Roman" w:hAnsi="Times New Roman" w:cs="Times New Roman"/>
              </w:rPr>
            </w:pPr>
            <w:r w:rsidRPr="007F29C5">
              <w:rPr>
                <w:rFonts w:ascii="Times New Roman" w:hAnsi="Times New Roman" w:cs="Times New Roman"/>
              </w:rPr>
              <w:t>Проведение работы по заключению договоров на вывоз ТКО с физическими и юридическими лицами</w:t>
            </w:r>
          </w:p>
        </w:tc>
        <w:tc>
          <w:tcPr>
            <w:tcW w:w="1843" w:type="dxa"/>
            <w:tcBorders>
              <w:top w:val="single" w:sz="2" w:space="0" w:color="000000"/>
              <w:left w:val="single" w:sz="2" w:space="0" w:color="000000"/>
              <w:bottom w:val="single" w:sz="2" w:space="0" w:color="000000"/>
              <w:right w:val="single" w:sz="2" w:space="0" w:color="000000"/>
            </w:tcBorders>
          </w:tcPr>
          <w:p w:rsidR="005A7DD2" w:rsidRPr="007F29C5" w:rsidRDefault="005A7DD2" w:rsidP="005A7DD2">
            <w:pPr>
              <w:pStyle w:val="ConsPlusNormal0"/>
              <w:tabs>
                <w:tab w:val="left" w:pos="7125"/>
              </w:tabs>
              <w:jc w:val="both"/>
              <w:rPr>
                <w:rFonts w:ascii="Times New Roman" w:hAnsi="Times New Roman" w:cs="Times New Roman"/>
              </w:rPr>
            </w:pPr>
            <w:r w:rsidRPr="007F29C5">
              <w:rPr>
                <w:rFonts w:ascii="Times New Roman" w:hAnsi="Times New Roman" w:cs="Times New Roman"/>
              </w:rPr>
              <w:t>2018 год</w:t>
            </w:r>
          </w:p>
        </w:tc>
        <w:tc>
          <w:tcPr>
            <w:tcW w:w="2229" w:type="dxa"/>
            <w:tcBorders>
              <w:top w:val="single" w:sz="2" w:space="0" w:color="000000"/>
              <w:left w:val="single" w:sz="2" w:space="0" w:color="000000"/>
              <w:bottom w:val="single" w:sz="2" w:space="0" w:color="000000"/>
              <w:right w:val="single" w:sz="2" w:space="0" w:color="000000"/>
            </w:tcBorders>
          </w:tcPr>
          <w:p w:rsidR="005A7DD2" w:rsidRPr="007F29C5" w:rsidRDefault="005A7DD2" w:rsidP="005A7DD2">
            <w:pPr>
              <w:spacing w:after="200" w:line="276" w:lineRule="auto"/>
              <w:jc w:val="both"/>
              <w:rPr>
                <w:snapToGrid w:val="0"/>
              </w:rPr>
            </w:pPr>
            <w:r w:rsidRPr="007F29C5">
              <w:rPr>
                <w:snapToGrid w:val="0"/>
              </w:rPr>
              <w:t>Глава поселения</w:t>
            </w:r>
          </w:p>
        </w:tc>
      </w:tr>
      <w:tr w:rsidR="005A7DD2" w:rsidRPr="007F29C5" w:rsidTr="005A7DD2">
        <w:trPr>
          <w:trHeight w:val="301"/>
        </w:trPr>
        <w:tc>
          <w:tcPr>
            <w:tcW w:w="675" w:type="dxa"/>
            <w:tcBorders>
              <w:top w:val="single" w:sz="2" w:space="0" w:color="000000"/>
              <w:left w:val="single" w:sz="2" w:space="0" w:color="000000"/>
              <w:bottom w:val="single" w:sz="2" w:space="0" w:color="000000"/>
              <w:right w:val="single" w:sz="2" w:space="0" w:color="000000"/>
            </w:tcBorders>
          </w:tcPr>
          <w:p w:rsidR="005A7DD2" w:rsidRPr="007F29C5" w:rsidRDefault="005A7DD2" w:rsidP="005A7DD2">
            <w:pPr>
              <w:pStyle w:val="ConsPlusNormal0"/>
              <w:tabs>
                <w:tab w:val="left" w:pos="7125"/>
              </w:tabs>
              <w:jc w:val="center"/>
              <w:rPr>
                <w:rFonts w:ascii="Times New Roman" w:hAnsi="Times New Roman" w:cs="Times New Roman"/>
              </w:rPr>
            </w:pPr>
            <w:r w:rsidRPr="007F29C5">
              <w:rPr>
                <w:rFonts w:ascii="Times New Roman" w:hAnsi="Times New Roman" w:cs="Times New Roman"/>
              </w:rPr>
              <w:t>6.</w:t>
            </w:r>
          </w:p>
        </w:tc>
        <w:tc>
          <w:tcPr>
            <w:tcW w:w="4820" w:type="dxa"/>
            <w:tcBorders>
              <w:top w:val="single" w:sz="2" w:space="0" w:color="000000"/>
              <w:left w:val="single" w:sz="2" w:space="0" w:color="000000"/>
              <w:bottom w:val="single" w:sz="2" w:space="0" w:color="000000"/>
              <w:right w:val="single" w:sz="2" w:space="0" w:color="000000"/>
            </w:tcBorders>
          </w:tcPr>
          <w:p w:rsidR="005A7DD2" w:rsidRPr="007F29C5" w:rsidRDefault="005A7DD2" w:rsidP="005A7DD2">
            <w:pPr>
              <w:pStyle w:val="ConsPlusNormal0"/>
              <w:jc w:val="both"/>
              <w:rPr>
                <w:rFonts w:ascii="Times New Roman" w:hAnsi="Times New Roman" w:cs="Times New Roman"/>
              </w:rPr>
            </w:pPr>
            <w:r w:rsidRPr="007F29C5">
              <w:rPr>
                <w:rFonts w:ascii="Times New Roman" w:hAnsi="Times New Roman" w:cs="Times New Roman"/>
              </w:rPr>
              <w:t>Осуществление контроля соблюдения Правил благоустройства и санитарного содержания населенных пунктов муниципального образования «</w:t>
            </w:r>
            <w:proofErr w:type="spellStart"/>
            <w:r w:rsidRPr="007F29C5">
              <w:rPr>
                <w:rFonts w:ascii="Times New Roman" w:hAnsi="Times New Roman" w:cs="Times New Roman"/>
              </w:rPr>
              <w:t>Дебинское</w:t>
            </w:r>
            <w:proofErr w:type="spellEnd"/>
            <w:r w:rsidRPr="007F29C5">
              <w:rPr>
                <w:rFonts w:ascii="Times New Roman" w:hAnsi="Times New Roman" w:cs="Times New Roman"/>
              </w:rPr>
              <w:t>»</w:t>
            </w:r>
          </w:p>
        </w:tc>
        <w:tc>
          <w:tcPr>
            <w:tcW w:w="1843" w:type="dxa"/>
            <w:tcBorders>
              <w:top w:val="single" w:sz="2" w:space="0" w:color="000000"/>
              <w:left w:val="single" w:sz="2" w:space="0" w:color="000000"/>
              <w:bottom w:val="single" w:sz="2" w:space="0" w:color="000000"/>
              <w:right w:val="single" w:sz="2" w:space="0" w:color="000000"/>
            </w:tcBorders>
          </w:tcPr>
          <w:p w:rsidR="005A7DD2" w:rsidRPr="007F29C5" w:rsidRDefault="005A7DD2" w:rsidP="005A7DD2">
            <w:pPr>
              <w:pStyle w:val="ConsPlusNormal0"/>
              <w:tabs>
                <w:tab w:val="left" w:pos="7125"/>
              </w:tabs>
              <w:jc w:val="both"/>
              <w:rPr>
                <w:rFonts w:ascii="Times New Roman" w:hAnsi="Times New Roman" w:cs="Times New Roman"/>
              </w:rPr>
            </w:pPr>
            <w:r w:rsidRPr="007F29C5">
              <w:rPr>
                <w:rFonts w:ascii="Times New Roman" w:hAnsi="Times New Roman" w:cs="Times New Roman"/>
              </w:rPr>
              <w:t>постоянно</w:t>
            </w:r>
          </w:p>
        </w:tc>
        <w:tc>
          <w:tcPr>
            <w:tcW w:w="2229" w:type="dxa"/>
            <w:tcBorders>
              <w:top w:val="single" w:sz="2" w:space="0" w:color="000000"/>
              <w:left w:val="single" w:sz="2" w:space="0" w:color="000000"/>
              <w:bottom w:val="single" w:sz="2" w:space="0" w:color="000000"/>
              <w:right w:val="single" w:sz="2" w:space="0" w:color="000000"/>
            </w:tcBorders>
          </w:tcPr>
          <w:p w:rsidR="005A7DD2" w:rsidRPr="007F29C5" w:rsidRDefault="005A7DD2" w:rsidP="005A7DD2">
            <w:pPr>
              <w:spacing w:after="200" w:line="276" w:lineRule="auto"/>
              <w:jc w:val="both"/>
              <w:rPr>
                <w:snapToGrid w:val="0"/>
              </w:rPr>
            </w:pPr>
            <w:r w:rsidRPr="007F29C5">
              <w:rPr>
                <w:snapToGrid w:val="0"/>
              </w:rPr>
              <w:t>Администрация поселения</w:t>
            </w:r>
          </w:p>
        </w:tc>
      </w:tr>
    </w:tbl>
    <w:p w:rsidR="005A7DD2" w:rsidRPr="007F29C5" w:rsidRDefault="005A7DD2" w:rsidP="005A7DD2"/>
    <w:p w:rsidR="005A7DD2" w:rsidRPr="007F29C5" w:rsidRDefault="005A7DD2" w:rsidP="005A7DD2">
      <w:r w:rsidRPr="007F29C5">
        <w:t xml:space="preserve">Глава </w:t>
      </w:r>
    </w:p>
    <w:p w:rsidR="005A7DD2" w:rsidRPr="007F29C5" w:rsidRDefault="005A7DD2" w:rsidP="005A7DD2">
      <w:pPr>
        <w:jc w:val="both"/>
        <w:rPr>
          <w:b/>
          <w:snapToGrid w:val="0"/>
        </w:rPr>
      </w:pPr>
      <w:r w:rsidRPr="007F29C5">
        <w:rPr>
          <w:snapToGrid w:val="0"/>
        </w:rPr>
        <w:t>муниципального образования                                           А.А. Князев</w:t>
      </w:r>
      <w:r w:rsidRPr="007F29C5">
        <w:rPr>
          <w:b/>
          <w:snapToGrid w:val="0"/>
        </w:rPr>
        <w:t xml:space="preserve">       </w:t>
      </w:r>
    </w:p>
    <w:p w:rsidR="005A7DD2" w:rsidRPr="007F29C5" w:rsidRDefault="005A7DD2" w:rsidP="005A7DD2">
      <w:pPr>
        <w:jc w:val="both"/>
        <w:rPr>
          <w:b/>
          <w:snapToGrid w:val="0"/>
        </w:rPr>
      </w:pPr>
    </w:p>
    <w:p w:rsidR="005A7DD2" w:rsidRPr="007F29C5" w:rsidRDefault="005A7DD2" w:rsidP="005A7DD2">
      <w:pPr>
        <w:jc w:val="center"/>
      </w:pPr>
      <w:r w:rsidRPr="007F29C5">
        <w:rPr>
          <w:b/>
        </w:rPr>
        <w:object w:dxaOrig="945" w:dyaOrig="885">
          <v:shape id="_x0000_i1030" type="#_x0000_t75" style="width:47.25pt;height:44.25pt" o:ole="" fillcolor="window">
            <v:imagedata r:id="rId10" o:title=""/>
          </v:shape>
          <o:OLEObject Type="Embed" ProgID="Word.Picture.8" ShapeID="_x0000_i1030" DrawAspect="Content" ObjectID="_1576050843" r:id="rId27"/>
        </w:object>
      </w:r>
    </w:p>
    <w:p w:rsidR="005A7DD2" w:rsidRPr="007F29C5" w:rsidRDefault="005A7DD2" w:rsidP="005A7DD2">
      <w:pPr>
        <w:jc w:val="center"/>
      </w:pPr>
    </w:p>
    <w:p w:rsidR="005A7DD2" w:rsidRPr="007F29C5" w:rsidRDefault="005A7DD2" w:rsidP="005A7DD2">
      <w:pPr>
        <w:jc w:val="center"/>
        <w:rPr>
          <w:b/>
        </w:rPr>
      </w:pPr>
      <w:r w:rsidRPr="007F29C5">
        <w:rPr>
          <w:b/>
        </w:rPr>
        <w:t>АДМИНИСТРАЦИЯ  МУНИЦИПАЛЬНОГО ОБРАЗОВАНИЯ «ДЕБИНСКОЕ»</w:t>
      </w:r>
    </w:p>
    <w:p w:rsidR="005A7DD2" w:rsidRPr="007F29C5" w:rsidRDefault="005A7DD2" w:rsidP="005A7DD2">
      <w:pPr>
        <w:jc w:val="center"/>
        <w:rPr>
          <w:b/>
        </w:rPr>
      </w:pPr>
    </w:p>
    <w:p w:rsidR="005A7DD2" w:rsidRPr="007F29C5" w:rsidRDefault="005A7DD2" w:rsidP="005A7DD2">
      <w:pPr>
        <w:rPr>
          <w:b/>
        </w:rPr>
      </w:pPr>
    </w:p>
    <w:p w:rsidR="005A7DD2" w:rsidRPr="007F29C5" w:rsidRDefault="005A7DD2" w:rsidP="005A7DD2">
      <w:pPr>
        <w:rPr>
          <w:b/>
        </w:rPr>
      </w:pPr>
      <w:r w:rsidRPr="007F29C5">
        <w:rPr>
          <w:b/>
        </w:rPr>
        <w:t xml:space="preserve">                                                          ПОСТАНОВЛЕНИЕ</w:t>
      </w:r>
    </w:p>
    <w:p w:rsidR="005A7DD2" w:rsidRPr="007F29C5" w:rsidRDefault="005A7DD2" w:rsidP="005A7DD2"/>
    <w:p w:rsidR="005A7DD2" w:rsidRPr="007F29C5" w:rsidRDefault="005A7DD2" w:rsidP="005A7DD2">
      <w:r w:rsidRPr="007F29C5">
        <w:t>от 21  декабря 2017 года                                                                                        № 36</w:t>
      </w:r>
    </w:p>
    <w:p w:rsidR="005A7DD2" w:rsidRPr="007F29C5" w:rsidRDefault="005A7DD2" w:rsidP="005A7DD2">
      <w:r w:rsidRPr="007F29C5">
        <w:t xml:space="preserve">                                                             </w:t>
      </w:r>
    </w:p>
    <w:p w:rsidR="005A7DD2" w:rsidRPr="007F29C5" w:rsidRDefault="005A7DD2" w:rsidP="005A7DD2">
      <w:r w:rsidRPr="007F29C5">
        <w:t xml:space="preserve">                                                                     </w:t>
      </w:r>
      <w:proofErr w:type="spellStart"/>
      <w:r w:rsidRPr="007F29C5">
        <w:t>с</w:t>
      </w:r>
      <w:proofErr w:type="gramStart"/>
      <w:r w:rsidRPr="007F29C5">
        <w:t>.Д</w:t>
      </w:r>
      <w:proofErr w:type="gramEnd"/>
      <w:r w:rsidRPr="007F29C5">
        <w:t>ебы</w:t>
      </w:r>
      <w:proofErr w:type="spellEnd"/>
    </w:p>
    <w:p w:rsidR="005A7DD2" w:rsidRPr="007F29C5" w:rsidRDefault="005A7DD2" w:rsidP="005A7DD2"/>
    <w:p w:rsidR="005A7DD2" w:rsidRPr="007F29C5" w:rsidRDefault="005A7DD2" w:rsidP="005A7DD2">
      <w:r w:rsidRPr="007F29C5">
        <w:t xml:space="preserve">О мерах по обеспечению </w:t>
      </w:r>
      <w:proofErr w:type="gramStart"/>
      <w:r w:rsidRPr="007F29C5">
        <w:t>пожарной</w:t>
      </w:r>
      <w:proofErr w:type="gramEnd"/>
    </w:p>
    <w:p w:rsidR="005A7DD2" w:rsidRPr="007F29C5" w:rsidRDefault="005A7DD2" w:rsidP="005A7DD2">
      <w:r w:rsidRPr="007F29C5">
        <w:t xml:space="preserve">безопасности в период </w:t>
      </w:r>
      <w:proofErr w:type="gramStart"/>
      <w:r w:rsidRPr="007F29C5">
        <w:t>Новогодних</w:t>
      </w:r>
      <w:proofErr w:type="gramEnd"/>
    </w:p>
    <w:p w:rsidR="005A7DD2" w:rsidRPr="007F29C5" w:rsidRDefault="005A7DD2" w:rsidP="005A7DD2">
      <w:r w:rsidRPr="007F29C5">
        <w:t>и Рождественских праздников</w:t>
      </w:r>
    </w:p>
    <w:p w:rsidR="005A7DD2" w:rsidRPr="007F29C5" w:rsidRDefault="005A7DD2" w:rsidP="005A7DD2"/>
    <w:p w:rsidR="005A7DD2" w:rsidRPr="007F29C5" w:rsidRDefault="005A7DD2" w:rsidP="005A7DD2">
      <w:r w:rsidRPr="007F29C5">
        <w:lastRenderedPageBreak/>
        <w:t xml:space="preserve">          В целях обеспечения пожарной безопасности объектов и помещений с массовым пребыванием людей, населенных пунктов и в соответствии с Федеральными законами «О пожарной безопасности», «О защите населения и территорий от чрезвычайных ситуаций природного и техногенного характера», «Об общих принципах местного самоуправления в Российской Федерации» № 131-ФЗ</w:t>
      </w:r>
    </w:p>
    <w:p w:rsidR="005A7DD2" w:rsidRPr="007F29C5" w:rsidRDefault="005A7DD2" w:rsidP="005A7DD2"/>
    <w:p w:rsidR="005A7DD2" w:rsidRPr="007F29C5" w:rsidRDefault="005A7DD2" w:rsidP="005A7DD2">
      <w:r w:rsidRPr="007F29C5">
        <w:t xml:space="preserve">                                                                Постановляю:</w:t>
      </w:r>
    </w:p>
    <w:p w:rsidR="005A7DD2" w:rsidRPr="007F29C5" w:rsidRDefault="005A7DD2" w:rsidP="005A7DD2"/>
    <w:p w:rsidR="005A7DD2" w:rsidRPr="007F29C5" w:rsidRDefault="005A7DD2" w:rsidP="005A7DD2">
      <w:pPr>
        <w:widowControl/>
        <w:numPr>
          <w:ilvl w:val="1"/>
          <w:numId w:val="12"/>
        </w:numPr>
        <w:autoSpaceDE/>
        <w:autoSpaceDN/>
        <w:adjustRightInd/>
      </w:pPr>
      <w:r w:rsidRPr="007F29C5">
        <w:t xml:space="preserve">Рекомендовать директору </w:t>
      </w:r>
      <w:proofErr w:type="spellStart"/>
      <w:r w:rsidRPr="007F29C5">
        <w:t>Дебинской</w:t>
      </w:r>
      <w:proofErr w:type="spellEnd"/>
      <w:r w:rsidRPr="007F29C5">
        <w:t xml:space="preserve"> средней школы Максимову М.В., заведующей </w:t>
      </w:r>
      <w:proofErr w:type="spellStart"/>
      <w:r w:rsidRPr="007F29C5">
        <w:t>Дебинского</w:t>
      </w:r>
      <w:proofErr w:type="spellEnd"/>
      <w:r w:rsidRPr="007F29C5">
        <w:t xml:space="preserve"> дома культуры Грачёвой Е.А.,  в срок до 25 декабря 2017 года осуществить проверку зданий и помещений, где будет проводиться новогодний праздник и культурно-массовые мероприятия.</w:t>
      </w:r>
    </w:p>
    <w:p w:rsidR="005A7DD2" w:rsidRPr="007F29C5" w:rsidRDefault="005A7DD2" w:rsidP="005A7DD2">
      <w:pPr>
        <w:widowControl/>
        <w:numPr>
          <w:ilvl w:val="1"/>
          <w:numId w:val="12"/>
        </w:numPr>
        <w:autoSpaceDE/>
        <w:autoSpaceDN/>
        <w:adjustRightInd/>
      </w:pPr>
      <w:r w:rsidRPr="007F29C5">
        <w:t xml:space="preserve">Обеспечить помещения первичными средствами пожаротушения, привести в исправное состояние электроосвещение и электрооборудование, содержать в исправном состоянии эвакуационные выходы и автоматическую пожарную сигнализацию, назначить приказом ответственных за пожарную безопасность при проведении новогодних праздников, дополнительно провести инструктажи о мерах пожарной безопасности с обслуживающим персоналом </w:t>
      </w:r>
      <w:r w:rsidRPr="007F29C5">
        <w:rPr>
          <w:b/>
        </w:rPr>
        <w:t>под роспись</w:t>
      </w:r>
      <w:r w:rsidRPr="007F29C5">
        <w:t>.</w:t>
      </w:r>
    </w:p>
    <w:p w:rsidR="005A7DD2" w:rsidRPr="007F29C5" w:rsidRDefault="005A7DD2" w:rsidP="005A7DD2">
      <w:pPr>
        <w:widowControl/>
        <w:numPr>
          <w:ilvl w:val="1"/>
          <w:numId w:val="12"/>
        </w:numPr>
        <w:autoSpaceDE/>
        <w:autoSpaceDN/>
        <w:adjustRightInd/>
      </w:pPr>
      <w:r w:rsidRPr="007F29C5">
        <w:t>Получить разрешение государственного пожарного надзора на проведение новогодних мероприятий.</w:t>
      </w:r>
    </w:p>
    <w:p w:rsidR="005A7DD2" w:rsidRPr="007F29C5" w:rsidRDefault="005A7DD2" w:rsidP="005A7DD2">
      <w:pPr>
        <w:widowControl/>
        <w:numPr>
          <w:ilvl w:val="1"/>
          <w:numId w:val="12"/>
        </w:numPr>
        <w:autoSpaceDE/>
        <w:autoSpaceDN/>
        <w:adjustRightInd/>
      </w:pPr>
      <w:r w:rsidRPr="007F29C5">
        <w:t>Предпринять все меры по выполнению выявленных нарушений правил ПБ.</w:t>
      </w:r>
    </w:p>
    <w:p w:rsidR="005A7DD2" w:rsidRPr="007F29C5" w:rsidRDefault="005A7DD2" w:rsidP="005A7DD2">
      <w:pPr>
        <w:widowControl/>
        <w:numPr>
          <w:ilvl w:val="1"/>
          <w:numId w:val="12"/>
        </w:numPr>
        <w:autoSpaceDE/>
        <w:autoSpaceDN/>
        <w:adjustRightInd/>
        <w:rPr>
          <w:b/>
        </w:rPr>
      </w:pPr>
      <w:r w:rsidRPr="007F29C5">
        <w:t xml:space="preserve">Организовать круглосуточное дежурство ответственных лиц от руководящего состава в администрациях и на объектах в период с 30 декабря 2017 года по 08 января 2018 года, списки представить в Администрацию района  </w:t>
      </w:r>
      <w:proofErr w:type="gramStart"/>
      <w:r w:rsidRPr="007F29C5">
        <w:rPr>
          <w:b/>
        </w:rPr>
        <w:t xml:space="preserve">( </w:t>
      </w:r>
      <w:proofErr w:type="gramEnd"/>
      <w:r w:rsidRPr="007F29C5">
        <w:rPr>
          <w:b/>
        </w:rPr>
        <w:t>график дежурства прилагается, телефон администрации 56-1-47, сотовый телефон Главы МО «</w:t>
      </w:r>
      <w:proofErr w:type="spellStart"/>
      <w:r w:rsidRPr="007F29C5">
        <w:rPr>
          <w:b/>
        </w:rPr>
        <w:t>Дебинское</w:t>
      </w:r>
      <w:proofErr w:type="spellEnd"/>
      <w:r w:rsidRPr="007F29C5">
        <w:rPr>
          <w:b/>
        </w:rPr>
        <w:t>» 89501779381).</w:t>
      </w:r>
    </w:p>
    <w:p w:rsidR="005A7DD2" w:rsidRPr="007F29C5" w:rsidRDefault="005A7DD2" w:rsidP="005A7DD2">
      <w:pPr>
        <w:widowControl/>
        <w:numPr>
          <w:ilvl w:val="1"/>
          <w:numId w:val="12"/>
        </w:numPr>
        <w:autoSpaceDE/>
        <w:autoSpaceDN/>
        <w:adjustRightInd/>
      </w:pPr>
      <w:r w:rsidRPr="007F29C5">
        <w:t>Рекомендовать руководителям хозяйства и организаций до 28 декабря 2017 года:</w:t>
      </w:r>
    </w:p>
    <w:p w:rsidR="005A7DD2" w:rsidRPr="007F29C5" w:rsidRDefault="005A7DD2" w:rsidP="005A7DD2">
      <w:pPr>
        <w:ind w:left="1440"/>
      </w:pPr>
      <w:r w:rsidRPr="007F29C5">
        <w:t>- издать приказы об усилении пожарной безопасности и охраны подведомственных объектов в дни празднования Нового Года и Рождества;</w:t>
      </w:r>
    </w:p>
    <w:p w:rsidR="005A7DD2" w:rsidRPr="007F29C5" w:rsidRDefault="005A7DD2" w:rsidP="005A7DD2">
      <w:pPr>
        <w:ind w:left="1440"/>
      </w:pPr>
      <w:r w:rsidRPr="007F29C5">
        <w:t xml:space="preserve">- всю пожарную и приспособленную технику для целей пожаротушения привести в боевую готовность, поставить в теплые боксы </w:t>
      </w:r>
      <w:proofErr w:type="gramStart"/>
      <w:r w:rsidRPr="007F29C5">
        <w:t xml:space="preserve">( </w:t>
      </w:r>
      <w:proofErr w:type="gramEnd"/>
      <w:r w:rsidRPr="007F29C5">
        <w:t xml:space="preserve">ответственный </w:t>
      </w:r>
      <w:proofErr w:type="spellStart"/>
      <w:r w:rsidRPr="007F29C5">
        <w:t>Молотилов</w:t>
      </w:r>
      <w:proofErr w:type="spellEnd"/>
      <w:r w:rsidRPr="007F29C5">
        <w:t xml:space="preserve"> О.А.);</w:t>
      </w:r>
    </w:p>
    <w:p w:rsidR="005A7DD2" w:rsidRPr="007F29C5" w:rsidRDefault="005A7DD2" w:rsidP="005A7DD2">
      <w:pPr>
        <w:ind w:left="1440"/>
      </w:pPr>
      <w:r w:rsidRPr="007F29C5">
        <w:t>-  организовать в праздничные дни круглосуточное дежурство должностных лиц и лиц, отвечающих за пожарную и приспособленную для целей пожаротушения технику;</w:t>
      </w:r>
    </w:p>
    <w:p w:rsidR="005A7DD2" w:rsidRPr="007F29C5" w:rsidRDefault="005A7DD2" w:rsidP="005A7DD2">
      <w:pPr>
        <w:ind w:left="1440"/>
      </w:pPr>
      <w:r w:rsidRPr="007F29C5">
        <w:t>- Главе сельского поселения Князеву А.А. ежедневно докладывать о ситуации на территории в администрацию МО «Красногорский район».</w:t>
      </w:r>
    </w:p>
    <w:p w:rsidR="005A7DD2" w:rsidRPr="007F29C5" w:rsidRDefault="005A7DD2" w:rsidP="005A7DD2">
      <w:pPr>
        <w:ind w:left="1440"/>
      </w:pPr>
      <w:r w:rsidRPr="007F29C5">
        <w:t xml:space="preserve">- организовать проезжее состояние дорог в населенных пунктах и к </w:t>
      </w:r>
      <w:proofErr w:type="spellStart"/>
      <w:r w:rsidRPr="007F29C5">
        <w:t>водоисточникам</w:t>
      </w:r>
      <w:proofErr w:type="spellEnd"/>
      <w:proofErr w:type="gramStart"/>
      <w:r w:rsidRPr="007F29C5">
        <w:t xml:space="preserve"> ;</w:t>
      </w:r>
      <w:proofErr w:type="gramEnd"/>
    </w:p>
    <w:p w:rsidR="005A7DD2" w:rsidRPr="007F29C5" w:rsidRDefault="005A7DD2" w:rsidP="005A7DD2">
      <w:pPr>
        <w:ind w:left="1440"/>
      </w:pPr>
      <w:r w:rsidRPr="007F29C5">
        <w:t>- оборудовать незамерзающие проруби, установить указатели.</w:t>
      </w:r>
    </w:p>
    <w:p w:rsidR="005A7DD2" w:rsidRPr="007F29C5" w:rsidRDefault="005A7DD2" w:rsidP="005A7DD2">
      <w:r w:rsidRPr="007F29C5">
        <w:t xml:space="preserve">                 7.   Организовать новогодние елки:</w:t>
      </w:r>
    </w:p>
    <w:p w:rsidR="005A7DD2" w:rsidRPr="007F29C5" w:rsidRDefault="005A7DD2" w:rsidP="005A7DD2">
      <w:r w:rsidRPr="007F29C5">
        <w:t xml:space="preserve">                       - в </w:t>
      </w:r>
      <w:proofErr w:type="spellStart"/>
      <w:r w:rsidRPr="007F29C5">
        <w:t>Дебинской</w:t>
      </w:r>
      <w:proofErr w:type="spellEnd"/>
      <w:r w:rsidRPr="007F29C5">
        <w:t xml:space="preserve"> средней школе – 28 декабря с 10.00 час.</w:t>
      </w:r>
    </w:p>
    <w:p w:rsidR="005A7DD2" w:rsidRPr="007F29C5" w:rsidRDefault="005A7DD2" w:rsidP="005A7DD2">
      <w:r w:rsidRPr="007F29C5">
        <w:t xml:space="preserve">                                                                              28 декабря с 13.00 час.</w:t>
      </w:r>
    </w:p>
    <w:p w:rsidR="005A7DD2" w:rsidRPr="007F29C5" w:rsidRDefault="005A7DD2" w:rsidP="005A7DD2">
      <w:r w:rsidRPr="007F29C5">
        <w:t xml:space="preserve">                                                                             28 декабря с 18.00 час.</w:t>
      </w:r>
    </w:p>
    <w:p w:rsidR="005A7DD2" w:rsidRPr="007F29C5" w:rsidRDefault="005A7DD2" w:rsidP="005A7DD2">
      <w:r w:rsidRPr="007F29C5">
        <w:t xml:space="preserve">                                                                             </w:t>
      </w:r>
    </w:p>
    <w:p w:rsidR="005A7DD2" w:rsidRPr="007F29C5" w:rsidRDefault="005A7DD2" w:rsidP="005A7DD2">
      <w:r w:rsidRPr="007F29C5">
        <w:t xml:space="preserve">                       - в </w:t>
      </w:r>
      <w:proofErr w:type="spellStart"/>
      <w:r w:rsidRPr="007F29C5">
        <w:t>Дебинском</w:t>
      </w:r>
      <w:proofErr w:type="spellEnd"/>
      <w:r w:rsidRPr="007F29C5">
        <w:t xml:space="preserve"> СДК новогодние мероприятия: -  28 декабря с 11.00 час</w:t>
      </w:r>
    </w:p>
    <w:p w:rsidR="005A7DD2" w:rsidRPr="007F29C5" w:rsidRDefault="005A7DD2" w:rsidP="005A7DD2">
      <w:r w:rsidRPr="007F29C5">
        <w:t xml:space="preserve">                                                                                                         28 декабря с 17.00 час</w:t>
      </w:r>
    </w:p>
    <w:p w:rsidR="005A7DD2" w:rsidRPr="007F29C5" w:rsidRDefault="005A7DD2" w:rsidP="005A7DD2">
      <w:r w:rsidRPr="007F29C5">
        <w:t xml:space="preserve">                                                                                                          30 декабря с 20.00 час.</w:t>
      </w:r>
    </w:p>
    <w:p w:rsidR="005A7DD2" w:rsidRPr="007F29C5" w:rsidRDefault="005A7DD2" w:rsidP="005A7DD2">
      <w:r w:rsidRPr="007F29C5">
        <w:t xml:space="preserve">                                                                                                     </w:t>
      </w:r>
    </w:p>
    <w:p w:rsidR="005A7DD2" w:rsidRPr="007F29C5" w:rsidRDefault="005A7DD2" w:rsidP="005A7DD2">
      <w:r w:rsidRPr="007F29C5">
        <w:t xml:space="preserve">        Организовать во время проведения новогоднего бала дежурство членов  общественной  комиссии.</w:t>
      </w:r>
    </w:p>
    <w:p w:rsidR="005A7DD2" w:rsidRPr="007F29C5" w:rsidRDefault="005A7DD2" w:rsidP="005A7DD2"/>
    <w:p w:rsidR="005A7DD2" w:rsidRPr="007F29C5" w:rsidRDefault="005A7DD2" w:rsidP="005A7DD2"/>
    <w:p w:rsidR="005A7DD2" w:rsidRPr="007F29C5" w:rsidRDefault="005A7DD2" w:rsidP="005A7DD2">
      <w:r w:rsidRPr="007F29C5">
        <w:t>Глава МО «</w:t>
      </w:r>
      <w:proofErr w:type="spellStart"/>
      <w:r w:rsidRPr="007F29C5">
        <w:t>Дебинское</w:t>
      </w:r>
      <w:proofErr w:type="spellEnd"/>
      <w:r w:rsidRPr="007F29C5">
        <w:t xml:space="preserve">»                                                         </w:t>
      </w:r>
      <w:proofErr w:type="spellStart"/>
      <w:r w:rsidRPr="007F29C5">
        <w:t>А.А.Князев</w:t>
      </w:r>
      <w:proofErr w:type="spellEnd"/>
    </w:p>
    <w:p w:rsidR="005A7DD2" w:rsidRPr="007F29C5" w:rsidRDefault="005A7DD2" w:rsidP="005A7DD2"/>
    <w:p w:rsidR="005A7DD2" w:rsidRPr="007F29C5" w:rsidRDefault="005A7DD2" w:rsidP="005A7DD2"/>
    <w:p w:rsidR="005A7DD2" w:rsidRPr="007F29C5" w:rsidRDefault="005A7DD2" w:rsidP="005A7DD2"/>
    <w:p w:rsidR="005A7DD2" w:rsidRPr="007F29C5" w:rsidRDefault="005A7DD2" w:rsidP="005A7DD2"/>
    <w:p w:rsidR="005A7DD2" w:rsidRPr="007F29C5" w:rsidRDefault="005A7DD2" w:rsidP="005A7DD2">
      <w:r w:rsidRPr="007F29C5">
        <w:t xml:space="preserve">С приказом </w:t>
      </w:r>
      <w:proofErr w:type="gramStart"/>
      <w:r w:rsidRPr="007F29C5">
        <w:t>ознакомлены</w:t>
      </w:r>
      <w:proofErr w:type="gramEnd"/>
      <w:r w:rsidRPr="007F29C5">
        <w:t>:</w:t>
      </w:r>
    </w:p>
    <w:p w:rsidR="005A7DD2" w:rsidRPr="007F29C5" w:rsidRDefault="005A7DD2" w:rsidP="005A7DD2">
      <w:r w:rsidRPr="007F29C5">
        <w:t xml:space="preserve">                                            1. ______________ Максимов М.В.</w:t>
      </w:r>
    </w:p>
    <w:p w:rsidR="005A7DD2" w:rsidRPr="007F29C5" w:rsidRDefault="005A7DD2" w:rsidP="005A7DD2">
      <w:r w:rsidRPr="007F29C5">
        <w:t xml:space="preserve">                                            2. ______________ Грачева Е.А.</w:t>
      </w:r>
    </w:p>
    <w:p w:rsidR="005A7DD2" w:rsidRPr="007F29C5" w:rsidRDefault="005A7DD2" w:rsidP="005A7DD2">
      <w:r w:rsidRPr="007F29C5">
        <w:t xml:space="preserve">                                            3. ______________ </w:t>
      </w:r>
      <w:proofErr w:type="spellStart"/>
      <w:r w:rsidRPr="007F29C5">
        <w:t>Молотилов</w:t>
      </w:r>
      <w:proofErr w:type="spellEnd"/>
      <w:r w:rsidRPr="007F29C5">
        <w:t xml:space="preserve"> О.А.</w:t>
      </w:r>
    </w:p>
    <w:p w:rsidR="005A7DD2" w:rsidRPr="007F29C5" w:rsidRDefault="005A7DD2" w:rsidP="005A7DD2"/>
    <w:p w:rsidR="005A7DD2" w:rsidRPr="007F29C5" w:rsidRDefault="005A7DD2" w:rsidP="005A7DD2"/>
    <w:p w:rsidR="005A7DD2" w:rsidRPr="007F29C5" w:rsidRDefault="005A7DD2" w:rsidP="005A7DD2"/>
    <w:p w:rsidR="005A7DD2" w:rsidRPr="007F29C5" w:rsidRDefault="005A7DD2" w:rsidP="005A7DD2"/>
    <w:p w:rsidR="005A7DD2" w:rsidRPr="007F29C5" w:rsidRDefault="005A7DD2" w:rsidP="005A7DD2"/>
    <w:p w:rsidR="005A7DD2" w:rsidRPr="007F29C5" w:rsidRDefault="005A7DD2" w:rsidP="005A7DD2"/>
    <w:p w:rsidR="005A7DD2" w:rsidRPr="007F29C5" w:rsidRDefault="005A7DD2" w:rsidP="005A7DD2"/>
    <w:p w:rsidR="005A7DD2" w:rsidRPr="007F29C5" w:rsidRDefault="005A7DD2" w:rsidP="005A7DD2"/>
    <w:p w:rsidR="005A7DD2" w:rsidRPr="007F29C5" w:rsidRDefault="005A7DD2" w:rsidP="005A7DD2">
      <w:r w:rsidRPr="007F29C5">
        <w:lastRenderedPageBreak/>
        <w:t xml:space="preserve">                                                                                                       УТВЕРЖДАЮ</w:t>
      </w:r>
    </w:p>
    <w:p w:rsidR="005A7DD2" w:rsidRPr="007F29C5" w:rsidRDefault="005A7DD2" w:rsidP="005A7DD2">
      <w:r w:rsidRPr="007F29C5">
        <w:t xml:space="preserve">                                                                                                       Глава МО «</w:t>
      </w:r>
      <w:proofErr w:type="spellStart"/>
      <w:r w:rsidRPr="007F29C5">
        <w:t>Дебинское</w:t>
      </w:r>
      <w:proofErr w:type="spellEnd"/>
      <w:r w:rsidRPr="007F29C5">
        <w:t>»</w:t>
      </w:r>
    </w:p>
    <w:p w:rsidR="005A7DD2" w:rsidRPr="007F29C5" w:rsidRDefault="005A7DD2" w:rsidP="005A7DD2">
      <w:r w:rsidRPr="007F29C5">
        <w:t xml:space="preserve">                                                                                                       _________ </w:t>
      </w:r>
      <w:proofErr w:type="spellStart"/>
      <w:r w:rsidRPr="007F29C5">
        <w:t>А.А.Князев</w:t>
      </w:r>
      <w:proofErr w:type="spellEnd"/>
    </w:p>
    <w:p w:rsidR="005A7DD2" w:rsidRPr="007F29C5" w:rsidRDefault="005A7DD2" w:rsidP="005A7DD2">
      <w:r w:rsidRPr="007F29C5">
        <w:t xml:space="preserve">                                                                                                       21  декабря  2017 г.</w:t>
      </w:r>
    </w:p>
    <w:p w:rsidR="005A7DD2" w:rsidRPr="007F29C5" w:rsidRDefault="005A7DD2" w:rsidP="005A7DD2"/>
    <w:p w:rsidR="005A7DD2" w:rsidRPr="007F29C5" w:rsidRDefault="005A7DD2" w:rsidP="005A7DD2">
      <w:pPr>
        <w:jc w:val="center"/>
      </w:pPr>
      <w:r w:rsidRPr="007F29C5">
        <w:t xml:space="preserve">График дежурства </w:t>
      </w:r>
    </w:p>
    <w:p w:rsidR="005A7DD2" w:rsidRPr="007F29C5" w:rsidRDefault="005A7DD2" w:rsidP="005A7DD2">
      <w:pPr>
        <w:jc w:val="center"/>
      </w:pPr>
      <w:r w:rsidRPr="007F29C5">
        <w:t xml:space="preserve">в дни праздника Нового Года и Рождества </w:t>
      </w:r>
    </w:p>
    <w:p w:rsidR="005A7DD2" w:rsidRPr="007F29C5" w:rsidRDefault="005A7DD2" w:rsidP="005A7DD2">
      <w:pPr>
        <w:jc w:val="center"/>
      </w:pPr>
      <w:r w:rsidRPr="007F29C5">
        <w:t>работников администрации, Дома культуры, библиотеки</w:t>
      </w:r>
    </w:p>
    <w:p w:rsidR="005A7DD2" w:rsidRPr="007F29C5" w:rsidRDefault="005A7DD2" w:rsidP="005A7DD2"/>
    <w:tbl>
      <w:tblPr>
        <w:tblW w:w="0" w:type="auto"/>
        <w:tblLook w:val="01E0" w:firstRow="1" w:lastRow="1" w:firstColumn="1" w:lastColumn="1" w:noHBand="0" w:noVBand="0"/>
      </w:tblPr>
      <w:tblGrid>
        <w:gridCol w:w="648"/>
        <w:gridCol w:w="3180"/>
        <w:gridCol w:w="1914"/>
        <w:gridCol w:w="1914"/>
        <w:gridCol w:w="1915"/>
      </w:tblGrid>
      <w:tr w:rsidR="005A7DD2" w:rsidRPr="007F29C5" w:rsidTr="005A7DD2">
        <w:tc>
          <w:tcPr>
            <w:tcW w:w="648"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 п\</w:t>
            </w:r>
            <w:proofErr w:type="gramStart"/>
            <w:r w:rsidRPr="007F29C5">
              <w:t>п</w:t>
            </w:r>
            <w:proofErr w:type="gramEnd"/>
          </w:p>
        </w:tc>
        <w:tc>
          <w:tcPr>
            <w:tcW w:w="3180"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Фамилия, имя, отчество</w:t>
            </w:r>
          </w:p>
        </w:tc>
        <w:tc>
          <w:tcPr>
            <w:tcW w:w="1914"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Дата</w:t>
            </w:r>
          </w:p>
        </w:tc>
        <w:tc>
          <w:tcPr>
            <w:tcW w:w="1914"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Номера телефонов</w:t>
            </w:r>
          </w:p>
        </w:tc>
        <w:tc>
          <w:tcPr>
            <w:tcW w:w="1915"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Подпись</w:t>
            </w:r>
          </w:p>
        </w:tc>
      </w:tr>
      <w:tr w:rsidR="005A7DD2" w:rsidRPr="007F29C5" w:rsidTr="005A7DD2">
        <w:tc>
          <w:tcPr>
            <w:tcW w:w="648" w:type="dxa"/>
            <w:tcBorders>
              <w:top w:val="single" w:sz="4" w:space="0" w:color="auto"/>
              <w:left w:val="single" w:sz="4" w:space="0" w:color="auto"/>
              <w:bottom w:val="single" w:sz="4" w:space="0" w:color="auto"/>
              <w:right w:val="single" w:sz="4" w:space="0" w:color="auto"/>
            </w:tcBorders>
          </w:tcPr>
          <w:p w:rsidR="005A7DD2" w:rsidRPr="007F29C5" w:rsidRDefault="005A7DD2" w:rsidP="005A7DD2"/>
        </w:tc>
        <w:tc>
          <w:tcPr>
            <w:tcW w:w="3180" w:type="dxa"/>
            <w:tcBorders>
              <w:top w:val="single" w:sz="4" w:space="0" w:color="auto"/>
              <w:left w:val="single" w:sz="4" w:space="0" w:color="auto"/>
              <w:bottom w:val="single" w:sz="4" w:space="0" w:color="auto"/>
              <w:right w:val="single" w:sz="4" w:space="0" w:color="auto"/>
            </w:tcBorders>
          </w:tcPr>
          <w:p w:rsidR="005A7DD2" w:rsidRPr="007F29C5" w:rsidRDefault="005A7DD2" w:rsidP="005A7DD2"/>
        </w:tc>
        <w:tc>
          <w:tcPr>
            <w:tcW w:w="1914" w:type="dxa"/>
            <w:tcBorders>
              <w:top w:val="single" w:sz="4" w:space="0" w:color="auto"/>
              <w:left w:val="single" w:sz="4" w:space="0" w:color="auto"/>
              <w:bottom w:val="single" w:sz="4" w:space="0" w:color="auto"/>
              <w:right w:val="single" w:sz="4" w:space="0" w:color="auto"/>
            </w:tcBorders>
          </w:tcPr>
          <w:p w:rsidR="005A7DD2" w:rsidRPr="007F29C5" w:rsidRDefault="005A7DD2" w:rsidP="005A7DD2"/>
        </w:tc>
        <w:tc>
          <w:tcPr>
            <w:tcW w:w="1914" w:type="dxa"/>
            <w:tcBorders>
              <w:top w:val="single" w:sz="4" w:space="0" w:color="auto"/>
              <w:left w:val="single" w:sz="4" w:space="0" w:color="auto"/>
              <w:bottom w:val="single" w:sz="4" w:space="0" w:color="auto"/>
              <w:right w:val="single" w:sz="4" w:space="0" w:color="auto"/>
            </w:tcBorders>
          </w:tcPr>
          <w:p w:rsidR="005A7DD2" w:rsidRPr="007F29C5" w:rsidRDefault="005A7DD2" w:rsidP="005A7DD2"/>
        </w:tc>
        <w:tc>
          <w:tcPr>
            <w:tcW w:w="1915" w:type="dxa"/>
            <w:tcBorders>
              <w:top w:val="single" w:sz="4" w:space="0" w:color="auto"/>
              <w:left w:val="single" w:sz="4" w:space="0" w:color="auto"/>
              <w:bottom w:val="single" w:sz="4" w:space="0" w:color="auto"/>
              <w:right w:val="single" w:sz="4" w:space="0" w:color="auto"/>
            </w:tcBorders>
          </w:tcPr>
          <w:p w:rsidR="005A7DD2" w:rsidRPr="007F29C5" w:rsidRDefault="005A7DD2" w:rsidP="005A7DD2"/>
        </w:tc>
      </w:tr>
      <w:tr w:rsidR="005A7DD2" w:rsidRPr="007F29C5" w:rsidTr="005A7DD2">
        <w:tc>
          <w:tcPr>
            <w:tcW w:w="648"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1</w:t>
            </w:r>
          </w:p>
        </w:tc>
        <w:tc>
          <w:tcPr>
            <w:tcW w:w="3180"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Грачева Елена Александровна</w:t>
            </w:r>
          </w:p>
        </w:tc>
        <w:tc>
          <w:tcPr>
            <w:tcW w:w="1914"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30.12.2017</w:t>
            </w:r>
          </w:p>
        </w:tc>
        <w:tc>
          <w:tcPr>
            <w:tcW w:w="1914"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8-950-831-75-69</w:t>
            </w:r>
          </w:p>
        </w:tc>
        <w:tc>
          <w:tcPr>
            <w:tcW w:w="1915" w:type="dxa"/>
            <w:tcBorders>
              <w:top w:val="single" w:sz="4" w:space="0" w:color="auto"/>
              <w:left w:val="single" w:sz="4" w:space="0" w:color="auto"/>
              <w:bottom w:val="single" w:sz="4" w:space="0" w:color="auto"/>
              <w:right w:val="single" w:sz="4" w:space="0" w:color="auto"/>
            </w:tcBorders>
          </w:tcPr>
          <w:p w:rsidR="005A7DD2" w:rsidRPr="007F29C5" w:rsidRDefault="005A7DD2" w:rsidP="005A7DD2"/>
        </w:tc>
      </w:tr>
      <w:tr w:rsidR="005A7DD2" w:rsidRPr="007F29C5" w:rsidTr="005A7DD2">
        <w:tc>
          <w:tcPr>
            <w:tcW w:w="648"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2</w:t>
            </w:r>
          </w:p>
        </w:tc>
        <w:tc>
          <w:tcPr>
            <w:tcW w:w="3180"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Князев Анатолий Аркадиевич</w:t>
            </w:r>
          </w:p>
        </w:tc>
        <w:tc>
          <w:tcPr>
            <w:tcW w:w="1914"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31.12.2017</w:t>
            </w:r>
          </w:p>
        </w:tc>
        <w:tc>
          <w:tcPr>
            <w:tcW w:w="1914"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Pr>
              <w:rPr>
                <w:color w:val="000000" w:themeColor="text1"/>
              </w:rPr>
            </w:pPr>
            <w:r w:rsidRPr="007F29C5">
              <w:rPr>
                <w:color w:val="000000" w:themeColor="text1"/>
              </w:rPr>
              <w:t>8-950-177-93-81</w:t>
            </w:r>
          </w:p>
        </w:tc>
        <w:tc>
          <w:tcPr>
            <w:tcW w:w="1915" w:type="dxa"/>
            <w:tcBorders>
              <w:top w:val="single" w:sz="4" w:space="0" w:color="auto"/>
              <w:left w:val="single" w:sz="4" w:space="0" w:color="auto"/>
              <w:bottom w:val="single" w:sz="4" w:space="0" w:color="auto"/>
              <w:right w:val="single" w:sz="4" w:space="0" w:color="auto"/>
            </w:tcBorders>
          </w:tcPr>
          <w:p w:rsidR="005A7DD2" w:rsidRPr="007F29C5" w:rsidRDefault="005A7DD2" w:rsidP="005A7DD2"/>
        </w:tc>
      </w:tr>
      <w:tr w:rsidR="005A7DD2" w:rsidRPr="007F29C5" w:rsidTr="005A7DD2">
        <w:tc>
          <w:tcPr>
            <w:tcW w:w="648"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3</w:t>
            </w:r>
          </w:p>
        </w:tc>
        <w:tc>
          <w:tcPr>
            <w:tcW w:w="3180" w:type="dxa"/>
            <w:tcBorders>
              <w:top w:val="single" w:sz="4" w:space="0" w:color="auto"/>
              <w:left w:val="single" w:sz="4" w:space="0" w:color="auto"/>
              <w:bottom w:val="single" w:sz="4" w:space="0" w:color="auto"/>
              <w:right w:val="single" w:sz="4" w:space="0" w:color="auto"/>
            </w:tcBorders>
          </w:tcPr>
          <w:p w:rsidR="005A7DD2" w:rsidRPr="007F29C5" w:rsidRDefault="005A7DD2" w:rsidP="005A7DD2">
            <w:proofErr w:type="spellStart"/>
            <w:r w:rsidRPr="007F29C5">
              <w:t>Деветьярова</w:t>
            </w:r>
            <w:proofErr w:type="spellEnd"/>
            <w:r w:rsidRPr="007F29C5">
              <w:t xml:space="preserve"> Галина Геннадьевна</w:t>
            </w:r>
          </w:p>
        </w:tc>
        <w:tc>
          <w:tcPr>
            <w:tcW w:w="1914"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01.01.2018</w:t>
            </w:r>
          </w:p>
        </w:tc>
        <w:tc>
          <w:tcPr>
            <w:tcW w:w="1914" w:type="dxa"/>
            <w:tcBorders>
              <w:top w:val="single" w:sz="4" w:space="0" w:color="auto"/>
              <w:left w:val="single" w:sz="4" w:space="0" w:color="auto"/>
              <w:bottom w:val="single" w:sz="4" w:space="0" w:color="auto"/>
              <w:right w:val="single" w:sz="4" w:space="0" w:color="auto"/>
            </w:tcBorders>
          </w:tcPr>
          <w:p w:rsidR="005A7DD2" w:rsidRPr="007F29C5" w:rsidRDefault="005A7DD2" w:rsidP="005A7DD2">
            <w:r w:rsidRPr="007F29C5">
              <w:t>8-951-218-73-62</w:t>
            </w:r>
          </w:p>
        </w:tc>
        <w:tc>
          <w:tcPr>
            <w:tcW w:w="1915" w:type="dxa"/>
            <w:tcBorders>
              <w:top w:val="single" w:sz="4" w:space="0" w:color="auto"/>
              <w:left w:val="single" w:sz="4" w:space="0" w:color="auto"/>
              <w:bottom w:val="single" w:sz="4" w:space="0" w:color="auto"/>
              <w:right w:val="single" w:sz="4" w:space="0" w:color="auto"/>
            </w:tcBorders>
          </w:tcPr>
          <w:p w:rsidR="005A7DD2" w:rsidRPr="007F29C5" w:rsidRDefault="005A7DD2" w:rsidP="005A7DD2"/>
        </w:tc>
      </w:tr>
      <w:tr w:rsidR="005A7DD2" w:rsidRPr="007F29C5" w:rsidTr="005A7DD2">
        <w:tc>
          <w:tcPr>
            <w:tcW w:w="648"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4</w:t>
            </w:r>
          </w:p>
        </w:tc>
        <w:tc>
          <w:tcPr>
            <w:tcW w:w="3180"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proofErr w:type="spellStart"/>
            <w:r w:rsidRPr="007F29C5">
              <w:t>Деветьярова</w:t>
            </w:r>
            <w:proofErr w:type="spellEnd"/>
            <w:r w:rsidRPr="007F29C5">
              <w:t xml:space="preserve"> Галина Геннадьевна</w:t>
            </w:r>
          </w:p>
        </w:tc>
        <w:tc>
          <w:tcPr>
            <w:tcW w:w="1914"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02.01.2018</w:t>
            </w:r>
          </w:p>
        </w:tc>
        <w:tc>
          <w:tcPr>
            <w:tcW w:w="1914" w:type="dxa"/>
            <w:tcBorders>
              <w:top w:val="single" w:sz="4" w:space="0" w:color="auto"/>
              <w:left w:val="single" w:sz="4" w:space="0" w:color="auto"/>
              <w:bottom w:val="single" w:sz="4" w:space="0" w:color="auto"/>
              <w:right w:val="single" w:sz="4" w:space="0" w:color="auto"/>
            </w:tcBorders>
          </w:tcPr>
          <w:p w:rsidR="005A7DD2" w:rsidRPr="007F29C5" w:rsidRDefault="005A7DD2" w:rsidP="005A7DD2">
            <w:r w:rsidRPr="007F29C5">
              <w:t>8-951-218-73-62</w:t>
            </w:r>
          </w:p>
        </w:tc>
        <w:tc>
          <w:tcPr>
            <w:tcW w:w="1915" w:type="dxa"/>
            <w:tcBorders>
              <w:top w:val="single" w:sz="4" w:space="0" w:color="auto"/>
              <w:left w:val="single" w:sz="4" w:space="0" w:color="auto"/>
              <w:bottom w:val="single" w:sz="4" w:space="0" w:color="auto"/>
              <w:right w:val="single" w:sz="4" w:space="0" w:color="auto"/>
            </w:tcBorders>
          </w:tcPr>
          <w:p w:rsidR="005A7DD2" w:rsidRPr="007F29C5" w:rsidRDefault="005A7DD2" w:rsidP="005A7DD2"/>
        </w:tc>
      </w:tr>
      <w:tr w:rsidR="005A7DD2" w:rsidRPr="007F29C5" w:rsidTr="005A7DD2">
        <w:tc>
          <w:tcPr>
            <w:tcW w:w="648"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5</w:t>
            </w:r>
          </w:p>
        </w:tc>
        <w:tc>
          <w:tcPr>
            <w:tcW w:w="3180" w:type="dxa"/>
            <w:tcBorders>
              <w:top w:val="single" w:sz="4" w:space="0" w:color="auto"/>
              <w:left w:val="single" w:sz="4" w:space="0" w:color="auto"/>
              <w:bottom w:val="single" w:sz="4" w:space="0" w:color="auto"/>
              <w:right w:val="single" w:sz="4" w:space="0" w:color="auto"/>
            </w:tcBorders>
          </w:tcPr>
          <w:p w:rsidR="005A7DD2" w:rsidRPr="007F29C5" w:rsidRDefault="005A7DD2" w:rsidP="005A7DD2">
            <w:r w:rsidRPr="007F29C5">
              <w:t>Мартьянова Евгения Валентиновна</w:t>
            </w:r>
          </w:p>
        </w:tc>
        <w:tc>
          <w:tcPr>
            <w:tcW w:w="1914"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03.01.2018</w:t>
            </w:r>
          </w:p>
        </w:tc>
        <w:tc>
          <w:tcPr>
            <w:tcW w:w="1914" w:type="dxa"/>
            <w:tcBorders>
              <w:top w:val="single" w:sz="4" w:space="0" w:color="auto"/>
              <w:left w:val="single" w:sz="4" w:space="0" w:color="auto"/>
              <w:bottom w:val="single" w:sz="4" w:space="0" w:color="auto"/>
              <w:right w:val="single" w:sz="4" w:space="0" w:color="auto"/>
            </w:tcBorders>
          </w:tcPr>
          <w:p w:rsidR="005A7DD2" w:rsidRPr="007F29C5" w:rsidRDefault="005A7DD2" w:rsidP="005A7DD2">
            <w:r w:rsidRPr="007F29C5">
              <w:t>8-950-165-42-40</w:t>
            </w:r>
          </w:p>
        </w:tc>
        <w:tc>
          <w:tcPr>
            <w:tcW w:w="1915" w:type="dxa"/>
            <w:tcBorders>
              <w:top w:val="single" w:sz="4" w:space="0" w:color="auto"/>
              <w:left w:val="single" w:sz="4" w:space="0" w:color="auto"/>
              <w:bottom w:val="single" w:sz="4" w:space="0" w:color="auto"/>
              <w:right w:val="single" w:sz="4" w:space="0" w:color="auto"/>
            </w:tcBorders>
          </w:tcPr>
          <w:p w:rsidR="005A7DD2" w:rsidRPr="007F29C5" w:rsidRDefault="005A7DD2" w:rsidP="005A7DD2"/>
        </w:tc>
      </w:tr>
      <w:tr w:rsidR="005A7DD2" w:rsidRPr="007F29C5" w:rsidTr="005A7DD2">
        <w:tc>
          <w:tcPr>
            <w:tcW w:w="648"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6</w:t>
            </w:r>
          </w:p>
        </w:tc>
        <w:tc>
          <w:tcPr>
            <w:tcW w:w="3180"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Ворончихина Фаина Валериановна</w:t>
            </w:r>
          </w:p>
        </w:tc>
        <w:tc>
          <w:tcPr>
            <w:tcW w:w="1914"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04.01.2018</w:t>
            </w:r>
          </w:p>
        </w:tc>
        <w:tc>
          <w:tcPr>
            <w:tcW w:w="1914" w:type="dxa"/>
            <w:tcBorders>
              <w:top w:val="single" w:sz="4" w:space="0" w:color="auto"/>
              <w:left w:val="single" w:sz="4" w:space="0" w:color="auto"/>
              <w:bottom w:val="single" w:sz="4" w:space="0" w:color="auto"/>
              <w:right w:val="single" w:sz="4" w:space="0" w:color="auto"/>
            </w:tcBorders>
          </w:tcPr>
          <w:p w:rsidR="005A7DD2" w:rsidRPr="007F29C5" w:rsidRDefault="005A7DD2" w:rsidP="005A7DD2">
            <w:r w:rsidRPr="007F29C5">
              <w:t>8-950-150-31-60</w:t>
            </w:r>
          </w:p>
        </w:tc>
        <w:tc>
          <w:tcPr>
            <w:tcW w:w="1915" w:type="dxa"/>
            <w:tcBorders>
              <w:top w:val="single" w:sz="4" w:space="0" w:color="auto"/>
              <w:left w:val="single" w:sz="4" w:space="0" w:color="auto"/>
              <w:bottom w:val="single" w:sz="4" w:space="0" w:color="auto"/>
              <w:right w:val="single" w:sz="4" w:space="0" w:color="auto"/>
            </w:tcBorders>
          </w:tcPr>
          <w:p w:rsidR="005A7DD2" w:rsidRPr="007F29C5" w:rsidRDefault="005A7DD2" w:rsidP="005A7DD2"/>
        </w:tc>
      </w:tr>
      <w:tr w:rsidR="005A7DD2" w:rsidRPr="007F29C5" w:rsidTr="005A7DD2">
        <w:tc>
          <w:tcPr>
            <w:tcW w:w="648"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7</w:t>
            </w:r>
          </w:p>
        </w:tc>
        <w:tc>
          <w:tcPr>
            <w:tcW w:w="3180"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Мартьянова Евгения Валентиновна</w:t>
            </w:r>
          </w:p>
        </w:tc>
        <w:tc>
          <w:tcPr>
            <w:tcW w:w="1914"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05.01.2018</w:t>
            </w:r>
          </w:p>
        </w:tc>
        <w:tc>
          <w:tcPr>
            <w:tcW w:w="1914" w:type="dxa"/>
            <w:tcBorders>
              <w:top w:val="single" w:sz="4" w:space="0" w:color="auto"/>
              <w:left w:val="single" w:sz="4" w:space="0" w:color="auto"/>
              <w:bottom w:val="single" w:sz="4" w:space="0" w:color="auto"/>
              <w:right w:val="single" w:sz="4" w:space="0" w:color="auto"/>
            </w:tcBorders>
          </w:tcPr>
          <w:p w:rsidR="005A7DD2" w:rsidRPr="007F29C5" w:rsidRDefault="005A7DD2" w:rsidP="005A7DD2">
            <w:r w:rsidRPr="007F29C5">
              <w:t>8-950-165-42-40</w:t>
            </w:r>
          </w:p>
        </w:tc>
        <w:tc>
          <w:tcPr>
            <w:tcW w:w="1915" w:type="dxa"/>
            <w:tcBorders>
              <w:top w:val="single" w:sz="4" w:space="0" w:color="auto"/>
              <w:left w:val="single" w:sz="4" w:space="0" w:color="auto"/>
              <w:bottom w:val="single" w:sz="4" w:space="0" w:color="auto"/>
              <w:right w:val="single" w:sz="4" w:space="0" w:color="auto"/>
            </w:tcBorders>
          </w:tcPr>
          <w:p w:rsidR="005A7DD2" w:rsidRPr="007F29C5" w:rsidRDefault="005A7DD2" w:rsidP="005A7DD2"/>
        </w:tc>
      </w:tr>
      <w:tr w:rsidR="005A7DD2" w:rsidRPr="007F29C5" w:rsidTr="005A7DD2">
        <w:tc>
          <w:tcPr>
            <w:tcW w:w="648"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11</w:t>
            </w:r>
          </w:p>
        </w:tc>
        <w:tc>
          <w:tcPr>
            <w:tcW w:w="3180" w:type="dxa"/>
            <w:tcBorders>
              <w:top w:val="single" w:sz="4" w:space="0" w:color="auto"/>
              <w:left w:val="single" w:sz="4" w:space="0" w:color="auto"/>
              <w:bottom w:val="single" w:sz="4" w:space="0" w:color="auto"/>
              <w:right w:val="single" w:sz="4" w:space="0" w:color="auto"/>
            </w:tcBorders>
          </w:tcPr>
          <w:p w:rsidR="005A7DD2" w:rsidRPr="007F29C5" w:rsidRDefault="005A7DD2" w:rsidP="005A7DD2">
            <w:r w:rsidRPr="007F29C5">
              <w:t>Князев Анатолий Аркадиевич</w:t>
            </w:r>
          </w:p>
        </w:tc>
        <w:tc>
          <w:tcPr>
            <w:tcW w:w="1914"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06.01.2018</w:t>
            </w:r>
          </w:p>
        </w:tc>
        <w:tc>
          <w:tcPr>
            <w:tcW w:w="1914" w:type="dxa"/>
            <w:tcBorders>
              <w:top w:val="single" w:sz="4" w:space="0" w:color="auto"/>
              <w:left w:val="single" w:sz="4" w:space="0" w:color="auto"/>
              <w:bottom w:val="single" w:sz="4" w:space="0" w:color="auto"/>
              <w:right w:val="single" w:sz="4" w:space="0" w:color="auto"/>
            </w:tcBorders>
          </w:tcPr>
          <w:p w:rsidR="005A7DD2" w:rsidRPr="007F29C5" w:rsidRDefault="005A7DD2" w:rsidP="005A7DD2">
            <w:pPr>
              <w:rPr>
                <w:color w:val="000000" w:themeColor="text1"/>
              </w:rPr>
            </w:pPr>
            <w:r w:rsidRPr="007F29C5">
              <w:rPr>
                <w:color w:val="000000" w:themeColor="text1"/>
              </w:rPr>
              <w:t>8-950-177-93-81</w:t>
            </w:r>
          </w:p>
        </w:tc>
        <w:tc>
          <w:tcPr>
            <w:tcW w:w="1915" w:type="dxa"/>
            <w:tcBorders>
              <w:top w:val="single" w:sz="4" w:space="0" w:color="auto"/>
              <w:left w:val="single" w:sz="4" w:space="0" w:color="auto"/>
              <w:bottom w:val="single" w:sz="4" w:space="0" w:color="auto"/>
              <w:right w:val="single" w:sz="4" w:space="0" w:color="auto"/>
            </w:tcBorders>
          </w:tcPr>
          <w:p w:rsidR="005A7DD2" w:rsidRPr="007F29C5" w:rsidRDefault="005A7DD2" w:rsidP="005A7DD2"/>
        </w:tc>
      </w:tr>
      <w:tr w:rsidR="005A7DD2" w:rsidRPr="007F29C5" w:rsidTr="005A7DD2">
        <w:tc>
          <w:tcPr>
            <w:tcW w:w="648"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9</w:t>
            </w:r>
          </w:p>
        </w:tc>
        <w:tc>
          <w:tcPr>
            <w:tcW w:w="3180" w:type="dxa"/>
            <w:tcBorders>
              <w:top w:val="single" w:sz="4" w:space="0" w:color="auto"/>
              <w:left w:val="single" w:sz="4" w:space="0" w:color="auto"/>
              <w:bottom w:val="single" w:sz="4" w:space="0" w:color="auto"/>
              <w:right w:val="single" w:sz="4" w:space="0" w:color="auto"/>
            </w:tcBorders>
          </w:tcPr>
          <w:p w:rsidR="005A7DD2" w:rsidRPr="007F29C5" w:rsidRDefault="005A7DD2" w:rsidP="005A7DD2">
            <w:r w:rsidRPr="007F29C5">
              <w:t>Грачева Елена Александровна</w:t>
            </w:r>
          </w:p>
        </w:tc>
        <w:tc>
          <w:tcPr>
            <w:tcW w:w="1914"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07.01.2018</w:t>
            </w:r>
          </w:p>
        </w:tc>
        <w:tc>
          <w:tcPr>
            <w:tcW w:w="1914" w:type="dxa"/>
            <w:tcBorders>
              <w:top w:val="single" w:sz="4" w:space="0" w:color="auto"/>
              <w:left w:val="single" w:sz="4" w:space="0" w:color="auto"/>
              <w:bottom w:val="single" w:sz="4" w:space="0" w:color="auto"/>
              <w:right w:val="single" w:sz="4" w:space="0" w:color="auto"/>
            </w:tcBorders>
          </w:tcPr>
          <w:p w:rsidR="005A7DD2" w:rsidRPr="007F29C5" w:rsidRDefault="005A7DD2" w:rsidP="005A7DD2">
            <w:r w:rsidRPr="007F29C5">
              <w:t>8-950-831-75-69</w:t>
            </w:r>
          </w:p>
        </w:tc>
        <w:tc>
          <w:tcPr>
            <w:tcW w:w="1915" w:type="dxa"/>
            <w:tcBorders>
              <w:top w:val="single" w:sz="4" w:space="0" w:color="auto"/>
              <w:left w:val="single" w:sz="4" w:space="0" w:color="auto"/>
              <w:bottom w:val="single" w:sz="4" w:space="0" w:color="auto"/>
              <w:right w:val="single" w:sz="4" w:space="0" w:color="auto"/>
            </w:tcBorders>
          </w:tcPr>
          <w:p w:rsidR="005A7DD2" w:rsidRPr="007F29C5" w:rsidRDefault="005A7DD2" w:rsidP="005A7DD2"/>
        </w:tc>
      </w:tr>
      <w:tr w:rsidR="005A7DD2" w:rsidRPr="007F29C5" w:rsidTr="005A7DD2">
        <w:tc>
          <w:tcPr>
            <w:tcW w:w="648"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8</w:t>
            </w:r>
          </w:p>
        </w:tc>
        <w:tc>
          <w:tcPr>
            <w:tcW w:w="3180" w:type="dxa"/>
            <w:tcBorders>
              <w:top w:val="single" w:sz="4" w:space="0" w:color="auto"/>
              <w:left w:val="single" w:sz="4" w:space="0" w:color="auto"/>
              <w:bottom w:val="single" w:sz="4" w:space="0" w:color="auto"/>
              <w:right w:val="single" w:sz="4" w:space="0" w:color="auto"/>
            </w:tcBorders>
          </w:tcPr>
          <w:p w:rsidR="005A7DD2" w:rsidRPr="007F29C5" w:rsidRDefault="005A7DD2" w:rsidP="005A7DD2">
            <w:r w:rsidRPr="007F29C5">
              <w:t>Ворончихина Фаина Валериановна</w:t>
            </w:r>
          </w:p>
        </w:tc>
        <w:tc>
          <w:tcPr>
            <w:tcW w:w="1914" w:type="dxa"/>
            <w:tcBorders>
              <w:top w:val="single" w:sz="4" w:space="0" w:color="auto"/>
              <w:left w:val="single" w:sz="4" w:space="0" w:color="auto"/>
              <w:bottom w:val="single" w:sz="4" w:space="0" w:color="auto"/>
              <w:right w:val="single" w:sz="4" w:space="0" w:color="auto"/>
            </w:tcBorders>
            <w:hideMark/>
          </w:tcPr>
          <w:p w:rsidR="005A7DD2" w:rsidRPr="007F29C5" w:rsidRDefault="005A7DD2" w:rsidP="005A7DD2">
            <w:r w:rsidRPr="007F29C5">
              <w:t>08.01.2018</w:t>
            </w:r>
          </w:p>
        </w:tc>
        <w:tc>
          <w:tcPr>
            <w:tcW w:w="1914" w:type="dxa"/>
            <w:tcBorders>
              <w:top w:val="single" w:sz="4" w:space="0" w:color="auto"/>
              <w:left w:val="single" w:sz="4" w:space="0" w:color="auto"/>
              <w:bottom w:val="single" w:sz="4" w:space="0" w:color="auto"/>
              <w:right w:val="single" w:sz="4" w:space="0" w:color="auto"/>
            </w:tcBorders>
          </w:tcPr>
          <w:p w:rsidR="005A7DD2" w:rsidRPr="007F29C5" w:rsidRDefault="005A7DD2" w:rsidP="005A7DD2">
            <w:r w:rsidRPr="007F29C5">
              <w:t>8-950-150-31-60</w:t>
            </w:r>
          </w:p>
        </w:tc>
        <w:tc>
          <w:tcPr>
            <w:tcW w:w="1915" w:type="dxa"/>
            <w:tcBorders>
              <w:top w:val="single" w:sz="4" w:space="0" w:color="auto"/>
              <w:left w:val="single" w:sz="4" w:space="0" w:color="auto"/>
              <w:bottom w:val="single" w:sz="4" w:space="0" w:color="auto"/>
              <w:right w:val="single" w:sz="4" w:space="0" w:color="auto"/>
            </w:tcBorders>
          </w:tcPr>
          <w:p w:rsidR="005A7DD2" w:rsidRPr="007F29C5" w:rsidRDefault="005A7DD2" w:rsidP="005A7DD2"/>
        </w:tc>
      </w:tr>
    </w:tbl>
    <w:p w:rsidR="005A7DD2" w:rsidRPr="007F29C5" w:rsidRDefault="005A7DD2" w:rsidP="005A7DD2"/>
    <w:p w:rsidR="005A7DD2" w:rsidRPr="007F29C5" w:rsidRDefault="005A7DD2" w:rsidP="005A7DD2"/>
    <w:p w:rsidR="005A7DD2" w:rsidRPr="007F29C5" w:rsidRDefault="005A7DD2" w:rsidP="005A7DD2"/>
    <w:p w:rsidR="005A7DD2" w:rsidRPr="007F29C5" w:rsidRDefault="005A7DD2" w:rsidP="005A7DD2"/>
    <w:p w:rsidR="005A7DD2" w:rsidRPr="007F29C5" w:rsidRDefault="005A7DD2" w:rsidP="005A7DD2">
      <w:pPr>
        <w:pStyle w:val="ConsTitle"/>
        <w:jc w:val="center"/>
        <w:rPr>
          <w:rFonts w:ascii="Times New Roman" w:hAnsi="Times New Roman"/>
          <w:sz w:val="20"/>
        </w:rPr>
      </w:pPr>
      <w:r w:rsidRPr="008C1D38">
        <w:rPr>
          <w:rFonts w:ascii="Times New Roman" w:hAnsi="Times New Roman"/>
          <w:noProof/>
          <w:szCs w:val="16"/>
        </w:rPr>
        <w:drawing>
          <wp:anchor distT="0" distB="0" distL="114300" distR="114300" simplePos="0" relativeHeight="251659264" behindDoc="0" locked="0" layoutInCell="1" allowOverlap="1" wp14:anchorId="02973315" wp14:editId="7D8F5DDA">
            <wp:simplePos x="0" y="0"/>
            <wp:positionH relativeFrom="column">
              <wp:posOffset>2514600</wp:posOffset>
            </wp:positionH>
            <wp:positionV relativeFrom="paragraph">
              <wp:posOffset>-228600</wp:posOffset>
            </wp:positionV>
            <wp:extent cx="990600" cy="1057275"/>
            <wp:effectExtent l="0" t="0" r="0" b="9525"/>
            <wp:wrapSquare wrapText="lef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90600"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7DD2" w:rsidRPr="007F29C5" w:rsidRDefault="005A7DD2" w:rsidP="005A7DD2">
      <w:pPr>
        <w:pStyle w:val="ConsTitle"/>
        <w:jc w:val="center"/>
        <w:rPr>
          <w:rFonts w:ascii="Times New Roman" w:hAnsi="Times New Roman"/>
          <w:sz w:val="20"/>
        </w:rPr>
      </w:pPr>
    </w:p>
    <w:p w:rsidR="005A7DD2" w:rsidRPr="007F29C5" w:rsidRDefault="005A7DD2" w:rsidP="005A7DD2">
      <w:pPr>
        <w:pStyle w:val="ConsTitle"/>
        <w:jc w:val="center"/>
        <w:rPr>
          <w:rFonts w:ascii="Times New Roman" w:hAnsi="Times New Roman"/>
          <w:sz w:val="20"/>
        </w:rPr>
      </w:pPr>
    </w:p>
    <w:p w:rsidR="005A7DD2" w:rsidRPr="007F29C5" w:rsidRDefault="005A7DD2" w:rsidP="005A7DD2">
      <w:pPr>
        <w:pStyle w:val="ConsTitle"/>
        <w:jc w:val="center"/>
        <w:rPr>
          <w:rFonts w:ascii="Times New Roman" w:hAnsi="Times New Roman"/>
          <w:sz w:val="20"/>
        </w:rPr>
      </w:pPr>
    </w:p>
    <w:p w:rsidR="005A7DD2" w:rsidRPr="007F29C5" w:rsidRDefault="005A7DD2" w:rsidP="005A7DD2">
      <w:pPr>
        <w:ind w:firstLine="540"/>
        <w:jc w:val="both"/>
      </w:pPr>
    </w:p>
    <w:p w:rsidR="005A7DD2" w:rsidRPr="007F29C5" w:rsidRDefault="005A7DD2" w:rsidP="005A7DD2">
      <w:pPr>
        <w:ind w:firstLine="709"/>
        <w:jc w:val="both"/>
      </w:pPr>
    </w:p>
    <w:p w:rsidR="005A7DD2" w:rsidRPr="007F29C5" w:rsidRDefault="005A7DD2" w:rsidP="005A7DD2">
      <w:pPr>
        <w:pStyle w:val="ConsTitle"/>
        <w:jc w:val="center"/>
        <w:rPr>
          <w:rFonts w:ascii="Times New Roman" w:hAnsi="Times New Roman"/>
          <w:sz w:val="20"/>
        </w:rPr>
      </w:pPr>
      <w:r w:rsidRPr="007F29C5">
        <w:rPr>
          <w:rFonts w:ascii="Times New Roman" w:hAnsi="Times New Roman"/>
          <w:sz w:val="20"/>
        </w:rPr>
        <w:t>АДМИНИСТРАЦИЯ МУНИЦИПАЛЬНОГО ОБРАЗОВАНИЯ</w:t>
      </w:r>
    </w:p>
    <w:p w:rsidR="005A7DD2" w:rsidRPr="007F29C5" w:rsidRDefault="005A7DD2" w:rsidP="005A7DD2">
      <w:pPr>
        <w:pStyle w:val="ConsTitle"/>
        <w:jc w:val="center"/>
        <w:rPr>
          <w:rFonts w:ascii="Times New Roman" w:hAnsi="Times New Roman"/>
          <w:sz w:val="20"/>
        </w:rPr>
      </w:pPr>
      <w:r w:rsidRPr="007F29C5">
        <w:rPr>
          <w:rFonts w:ascii="Times New Roman" w:hAnsi="Times New Roman"/>
          <w:sz w:val="20"/>
        </w:rPr>
        <w:t>«ДЕБИНСКОЕ»</w:t>
      </w:r>
    </w:p>
    <w:p w:rsidR="005A7DD2" w:rsidRPr="007F29C5" w:rsidRDefault="005A7DD2" w:rsidP="005A7DD2">
      <w:pPr>
        <w:pStyle w:val="ConsTitle"/>
        <w:jc w:val="center"/>
        <w:rPr>
          <w:rFonts w:ascii="Times New Roman" w:hAnsi="Times New Roman"/>
          <w:sz w:val="20"/>
        </w:rPr>
      </w:pPr>
      <w:r w:rsidRPr="007F29C5">
        <w:rPr>
          <w:rFonts w:ascii="Times New Roman" w:hAnsi="Times New Roman"/>
          <w:sz w:val="20"/>
        </w:rPr>
        <w:t xml:space="preserve"> «ДЕБЫ» МУНИЦИПАЛ</w:t>
      </w:r>
    </w:p>
    <w:p w:rsidR="005A7DD2" w:rsidRPr="007F29C5" w:rsidRDefault="005A7DD2" w:rsidP="005A7DD2">
      <w:pPr>
        <w:pStyle w:val="ConsTitle"/>
        <w:jc w:val="center"/>
        <w:rPr>
          <w:rFonts w:ascii="Times New Roman" w:hAnsi="Times New Roman"/>
          <w:sz w:val="20"/>
        </w:rPr>
      </w:pPr>
      <w:r w:rsidRPr="007F29C5">
        <w:rPr>
          <w:rFonts w:ascii="Times New Roman" w:hAnsi="Times New Roman"/>
          <w:sz w:val="20"/>
        </w:rPr>
        <w:t>КЫЛДЫТЭТЛЭН АДМИНИСТРАЦИЕЗ</w:t>
      </w:r>
    </w:p>
    <w:p w:rsidR="005A7DD2" w:rsidRPr="007F29C5" w:rsidRDefault="005A7DD2" w:rsidP="005A7DD2">
      <w:pPr>
        <w:pStyle w:val="ConsTitle"/>
        <w:jc w:val="center"/>
        <w:rPr>
          <w:rFonts w:ascii="Times New Roman" w:hAnsi="Times New Roman"/>
          <w:sz w:val="20"/>
        </w:rPr>
      </w:pPr>
    </w:p>
    <w:p w:rsidR="005A7DD2" w:rsidRPr="007F29C5" w:rsidRDefault="005A7DD2" w:rsidP="005A7DD2">
      <w:pPr>
        <w:pStyle w:val="ConsTitle"/>
        <w:jc w:val="center"/>
        <w:rPr>
          <w:rFonts w:ascii="Times New Roman" w:hAnsi="Times New Roman"/>
          <w:sz w:val="20"/>
        </w:rPr>
      </w:pPr>
      <w:r w:rsidRPr="007F29C5">
        <w:rPr>
          <w:rFonts w:ascii="Times New Roman" w:hAnsi="Times New Roman"/>
          <w:sz w:val="20"/>
        </w:rPr>
        <w:t>ПОСТАНОВЛЕНИЕ</w:t>
      </w:r>
    </w:p>
    <w:p w:rsidR="005A7DD2" w:rsidRPr="007F29C5" w:rsidRDefault="005A7DD2" w:rsidP="005A7DD2">
      <w:pPr>
        <w:pStyle w:val="ConsTitle"/>
        <w:jc w:val="center"/>
        <w:rPr>
          <w:rFonts w:ascii="Times New Roman" w:hAnsi="Times New Roman"/>
          <w:sz w:val="20"/>
        </w:rPr>
      </w:pPr>
    </w:p>
    <w:p w:rsidR="005A7DD2" w:rsidRPr="007F29C5" w:rsidRDefault="005A7DD2" w:rsidP="005A7DD2">
      <w:pPr>
        <w:pStyle w:val="ConsTitle"/>
        <w:jc w:val="center"/>
        <w:rPr>
          <w:rFonts w:ascii="Times New Roman" w:hAnsi="Times New Roman"/>
          <w:b w:val="0"/>
          <w:bCs/>
          <w:sz w:val="20"/>
        </w:rPr>
      </w:pPr>
      <w:proofErr w:type="spellStart"/>
      <w:r w:rsidRPr="007F29C5">
        <w:rPr>
          <w:rFonts w:ascii="Times New Roman" w:hAnsi="Times New Roman"/>
          <w:b w:val="0"/>
          <w:bCs/>
          <w:sz w:val="20"/>
        </w:rPr>
        <w:t>с</w:t>
      </w:r>
      <w:proofErr w:type="gramStart"/>
      <w:r w:rsidRPr="007F29C5">
        <w:rPr>
          <w:rFonts w:ascii="Times New Roman" w:hAnsi="Times New Roman"/>
          <w:b w:val="0"/>
          <w:bCs/>
          <w:sz w:val="20"/>
        </w:rPr>
        <w:t>.Д</w:t>
      </w:r>
      <w:proofErr w:type="gramEnd"/>
      <w:r w:rsidRPr="007F29C5">
        <w:rPr>
          <w:rFonts w:ascii="Times New Roman" w:hAnsi="Times New Roman"/>
          <w:b w:val="0"/>
          <w:bCs/>
          <w:sz w:val="20"/>
        </w:rPr>
        <w:t>ебы</w:t>
      </w:r>
      <w:proofErr w:type="spellEnd"/>
    </w:p>
    <w:p w:rsidR="005A7DD2" w:rsidRPr="007F29C5" w:rsidRDefault="005A7DD2" w:rsidP="005A7DD2">
      <w:pPr>
        <w:outlineLvl w:val="0"/>
        <w:rPr>
          <w:i/>
        </w:rPr>
      </w:pPr>
    </w:p>
    <w:p w:rsidR="005A7DD2" w:rsidRPr="007F29C5" w:rsidRDefault="005A7DD2" w:rsidP="005A7DD2">
      <w:pPr>
        <w:outlineLvl w:val="0"/>
        <w:rPr>
          <w:iCs/>
        </w:rPr>
      </w:pPr>
      <w:r w:rsidRPr="007F29C5">
        <w:rPr>
          <w:iCs/>
        </w:rPr>
        <w:t>22 декабря 2017г.                                                                                                №37</w:t>
      </w:r>
    </w:p>
    <w:p w:rsidR="005A7DD2" w:rsidRPr="007F29C5" w:rsidRDefault="005A7DD2" w:rsidP="008C1D38">
      <w:pPr>
        <w:rPr>
          <w:vertAlign w:val="superscript"/>
        </w:rPr>
      </w:pPr>
    </w:p>
    <w:p w:rsidR="005A7DD2" w:rsidRPr="007F29C5" w:rsidRDefault="005A7DD2" w:rsidP="005A7DD2">
      <w:pPr>
        <w:ind w:left="5664"/>
        <w:jc w:val="center"/>
        <w:rPr>
          <w:vertAlign w:val="superscript"/>
        </w:rPr>
      </w:pPr>
    </w:p>
    <w:p w:rsidR="005A7DD2" w:rsidRPr="007F29C5" w:rsidRDefault="005A7DD2" w:rsidP="008C1D38">
      <w:pPr>
        <w:pStyle w:val="ConsNormal"/>
        <w:spacing w:line="360" w:lineRule="auto"/>
        <w:jc w:val="both"/>
        <w:rPr>
          <w:rFonts w:ascii="Times New Roman" w:hAnsi="Times New Roman"/>
        </w:rPr>
      </w:pPr>
      <w:r w:rsidRPr="007F29C5">
        <w:rPr>
          <w:rFonts w:ascii="Times New Roman" w:hAnsi="Times New Roman"/>
        </w:rPr>
        <w:t>В соответствии со статьей 20 Бюджетно</w:t>
      </w:r>
      <w:r w:rsidR="008C1D38">
        <w:rPr>
          <w:rFonts w:ascii="Times New Roman" w:hAnsi="Times New Roman"/>
        </w:rPr>
        <w:t>го кодекса Российской Федерации</w:t>
      </w:r>
    </w:p>
    <w:p w:rsidR="005A7DD2" w:rsidRPr="007F29C5" w:rsidRDefault="005A7DD2" w:rsidP="005A7DD2">
      <w:pPr>
        <w:pStyle w:val="ConsNormal"/>
        <w:spacing w:line="360" w:lineRule="auto"/>
        <w:jc w:val="center"/>
        <w:rPr>
          <w:rFonts w:ascii="Times New Roman" w:hAnsi="Times New Roman"/>
        </w:rPr>
      </w:pPr>
      <w:r w:rsidRPr="007F29C5">
        <w:rPr>
          <w:rFonts w:ascii="Times New Roman" w:hAnsi="Times New Roman"/>
        </w:rPr>
        <w:t>АДМИНИСТРАЦИЯ ПОСТАНОВЛЯЕТ:</w:t>
      </w:r>
    </w:p>
    <w:p w:rsidR="005A7DD2" w:rsidRPr="007F29C5" w:rsidRDefault="005A7DD2" w:rsidP="005A7DD2">
      <w:pPr>
        <w:pStyle w:val="ConsNormal"/>
        <w:spacing w:line="360" w:lineRule="auto"/>
        <w:jc w:val="both"/>
        <w:rPr>
          <w:rFonts w:ascii="Times New Roman" w:hAnsi="Times New Roman"/>
        </w:rPr>
      </w:pPr>
      <w:r w:rsidRPr="007F29C5">
        <w:rPr>
          <w:rFonts w:ascii="Times New Roman" w:hAnsi="Times New Roman"/>
        </w:rPr>
        <w:t>1. Закрепить за Администрацией муниципального образования «</w:t>
      </w:r>
      <w:proofErr w:type="spellStart"/>
      <w:r w:rsidRPr="007F29C5">
        <w:rPr>
          <w:rFonts w:ascii="Times New Roman" w:hAnsi="Times New Roman"/>
        </w:rPr>
        <w:t>Дебинское</w:t>
      </w:r>
      <w:proofErr w:type="spellEnd"/>
      <w:r w:rsidRPr="007F29C5">
        <w:rPr>
          <w:rFonts w:ascii="Times New Roman" w:hAnsi="Times New Roman"/>
        </w:rPr>
        <w:t>» источники доходов бюджета муниципального образования «</w:t>
      </w:r>
      <w:proofErr w:type="spellStart"/>
      <w:r w:rsidRPr="007F29C5">
        <w:rPr>
          <w:rFonts w:ascii="Times New Roman" w:hAnsi="Times New Roman"/>
        </w:rPr>
        <w:t>Дебинское</w:t>
      </w:r>
      <w:proofErr w:type="spellEnd"/>
      <w:r w:rsidRPr="007F29C5">
        <w:rPr>
          <w:rFonts w:ascii="Times New Roman" w:hAnsi="Times New Roman"/>
        </w:rPr>
        <w:t>» по кодам бюджетной классификации Российской Федерации:</w:t>
      </w:r>
    </w:p>
    <w:p w:rsidR="005A7DD2" w:rsidRPr="007F29C5" w:rsidRDefault="005A7DD2" w:rsidP="005A7DD2">
      <w:pPr>
        <w:spacing w:line="240" w:lineRule="atLeast"/>
      </w:pPr>
    </w:p>
    <w:p w:rsidR="005A7DD2" w:rsidRPr="007F29C5" w:rsidRDefault="005A7DD2" w:rsidP="005A7DD2">
      <w:pPr>
        <w:jc w:val="both"/>
      </w:pPr>
    </w:p>
    <w:tbl>
      <w:tblPr>
        <w:tblW w:w="10080" w:type="dxa"/>
        <w:tblInd w:w="108" w:type="dxa"/>
        <w:tblLook w:val="0000" w:firstRow="0" w:lastRow="0" w:firstColumn="0" w:lastColumn="0" w:noHBand="0" w:noVBand="0"/>
      </w:tblPr>
      <w:tblGrid>
        <w:gridCol w:w="1596"/>
        <w:gridCol w:w="2636"/>
        <w:gridCol w:w="5848"/>
      </w:tblGrid>
      <w:tr w:rsidR="005A7DD2" w:rsidRPr="007F29C5" w:rsidTr="005A7DD2">
        <w:trPr>
          <w:cantSplit/>
          <w:trHeight w:val="480"/>
        </w:trPr>
        <w:tc>
          <w:tcPr>
            <w:tcW w:w="4137" w:type="dxa"/>
            <w:gridSpan w:val="2"/>
            <w:tcBorders>
              <w:top w:val="single" w:sz="4" w:space="0" w:color="auto"/>
              <w:left w:val="single" w:sz="4" w:space="0" w:color="auto"/>
              <w:bottom w:val="single" w:sz="4" w:space="0" w:color="auto"/>
              <w:right w:val="single" w:sz="4" w:space="0" w:color="000000"/>
            </w:tcBorders>
            <w:vAlign w:val="center"/>
          </w:tcPr>
          <w:p w:rsidR="005A7DD2" w:rsidRPr="007F29C5" w:rsidRDefault="005A7DD2" w:rsidP="005A7DD2">
            <w:pPr>
              <w:jc w:val="center"/>
            </w:pPr>
            <w:r w:rsidRPr="007F29C5">
              <w:t>Код бюджетной классификации Российской Федерации</w:t>
            </w:r>
          </w:p>
        </w:tc>
        <w:tc>
          <w:tcPr>
            <w:tcW w:w="5943" w:type="dxa"/>
            <w:vMerge w:val="restart"/>
            <w:tcBorders>
              <w:top w:val="single" w:sz="4" w:space="0" w:color="auto"/>
              <w:left w:val="single" w:sz="4" w:space="0" w:color="auto"/>
              <w:bottom w:val="single" w:sz="4" w:space="0" w:color="000000"/>
              <w:right w:val="single" w:sz="4" w:space="0" w:color="auto"/>
            </w:tcBorders>
            <w:vAlign w:val="center"/>
          </w:tcPr>
          <w:p w:rsidR="005A7DD2" w:rsidRPr="007F29C5" w:rsidRDefault="005A7DD2" w:rsidP="005A7DD2">
            <w:pPr>
              <w:jc w:val="center"/>
            </w:pPr>
            <w:r w:rsidRPr="007F29C5">
              <w:t>Наименование</w:t>
            </w:r>
          </w:p>
        </w:tc>
      </w:tr>
      <w:tr w:rsidR="005A7DD2" w:rsidRPr="007F29C5" w:rsidTr="005A7DD2">
        <w:trPr>
          <w:cantSplit/>
          <w:trHeight w:val="465"/>
        </w:trPr>
        <w:tc>
          <w:tcPr>
            <w:tcW w:w="1501" w:type="dxa"/>
            <w:tcBorders>
              <w:top w:val="nil"/>
              <w:left w:val="single" w:sz="4" w:space="0" w:color="auto"/>
              <w:bottom w:val="single" w:sz="4" w:space="0" w:color="auto"/>
              <w:right w:val="single" w:sz="4" w:space="0" w:color="auto"/>
            </w:tcBorders>
            <w:vAlign w:val="center"/>
          </w:tcPr>
          <w:p w:rsidR="005A7DD2" w:rsidRPr="007F29C5" w:rsidRDefault="005A7DD2" w:rsidP="005A7DD2">
            <w:pPr>
              <w:jc w:val="center"/>
            </w:pPr>
            <w:r w:rsidRPr="007F29C5">
              <w:t>главного администратора доходов</w:t>
            </w:r>
          </w:p>
        </w:tc>
        <w:tc>
          <w:tcPr>
            <w:tcW w:w="2636" w:type="dxa"/>
            <w:tcBorders>
              <w:top w:val="nil"/>
              <w:left w:val="nil"/>
              <w:bottom w:val="single" w:sz="4" w:space="0" w:color="auto"/>
              <w:right w:val="single" w:sz="4" w:space="0" w:color="auto"/>
            </w:tcBorders>
            <w:vAlign w:val="center"/>
          </w:tcPr>
          <w:p w:rsidR="005A7DD2" w:rsidRPr="007F29C5" w:rsidRDefault="005A7DD2" w:rsidP="005A7DD2">
            <w:pPr>
              <w:jc w:val="center"/>
            </w:pPr>
            <w:r w:rsidRPr="007F29C5">
              <w:t>доходов бюджета</w:t>
            </w:r>
          </w:p>
        </w:tc>
        <w:tc>
          <w:tcPr>
            <w:tcW w:w="5943" w:type="dxa"/>
            <w:vMerge/>
            <w:tcBorders>
              <w:top w:val="single" w:sz="4" w:space="0" w:color="auto"/>
              <w:left w:val="single" w:sz="4" w:space="0" w:color="auto"/>
              <w:bottom w:val="single" w:sz="4" w:space="0" w:color="000000"/>
              <w:right w:val="single" w:sz="4" w:space="0" w:color="auto"/>
            </w:tcBorders>
            <w:vAlign w:val="center"/>
          </w:tcPr>
          <w:p w:rsidR="005A7DD2" w:rsidRPr="007F29C5" w:rsidRDefault="005A7DD2" w:rsidP="005A7DD2"/>
        </w:tc>
      </w:tr>
      <w:tr w:rsidR="005A7DD2" w:rsidRPr="007F29C5" w:rsidTr="005A7DD2">
        <w:trPr>
          <w:trHeight w:val="1020"/>
        </w:trPr>
        <w:tc>
          <w:tcPr>
            <w:tcW w:w="1501" w:type="dxa"/>
            <w:tcBorders>
              <w:top w:val="nil"/>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lastRenderedPageBreak/>
              <w:t>531</w:t>
            </w:r>
          </w:p>
          <w:p w:rsidR="005A7DD2" w:rsidRPr="007F29C5" w:rsidRDefault="005A7DD2" w:rsidP="005A7DD2">
            <w:pPr>
              <w:rPr>
                <w:color w:val="000000"/>
              </w:rPr>
            </w:pPr>
          </w:p>
        </w:tc>
        <w:tc>
          <w:tcPr>
            <w:tcW w:w="2636" w:type="dxa"/>
            <w:tcBorders>
              <w:top w:val="nil"/>
              <w:left w:val="nil"/>
              <w:bottom w:val="single" w:sz="4" w:space="0" w:color="auto"/>
              <w:right w:val="single" w:sz="4" w:space="0" w:color="auto"/>
            </w:tcBorders>
            <w:noWrap/>
            <w:vAlign w:val="center"/>
          </w:tcPr>
          <w:p w:rsidR="005A7DD2" w:rsidRPr="007F29C5" w:rsidRDefault="005A7DD2" w:rsidP="005A7DD2">
            <w:pPr>
              <w:jc w:val="center"/>
            </w:pPr>
            <w:r w:rsidRPr="007F29C5">
              <w:t>1 08 04020 01 1000 110</w:t>
            </w:r>
          </w:p>
        </w:tc>
        <w:tc>
          <w:tcPr>
            <w:tcW w:w="5943" w:type="dxa"/>
            <w:tcBorders>
              <w:top w:val="nil"/>
              <w:left w:val="nil"/>
              <w:bottom w:val="single" w:sz="4" w:space="0" w:color="auto"/>
              <w:right w:val="single" w:sz="4" w:space="0" w:color="auto"/>
            </w:tcBorders>
            <w:vAlign w:val="center"/>
          </w:tcPr>
          <w:p w:rsidR="005A7DD2" w:rsidRPr="007F29C5" w:rsidRDefault="005A7DD2" w:rsidP="005A7DD2">
            <w:pPr>
              <w:jc w:val="both"/>
            </w:pPr>
            <w:r w:rsidRPr="007F29C5">
              <w:t>Государственная пошлина за совершение нотариальных действий должностными лицами органов местного самоуправления,</w:t>
            </w:r>
          </w:p>
          <w:p w:rsidR="005A7DD2" w:rsidRPr="007F29C5" w:rsidRDefault="005A7DD2" w:rsidP="005A7DD2">
            <w:pPr>
              <w:jc w:val="both"/>
            </w:pPr>
            <w:r w:rsidRPr="007F29C5">
              <w:t xml:space="preserve"> уполномоченными в соответствии с законодательными актами Российской Федерации на совершение нотариальных действий</w:t>
            </w:r>
          </w:p>
        </w:tc>
      </w:tr>
      <w:tr w:rsidR="005A7DD2" w:rsidRPr="007F29C5" w:rsidTr="005A7DD2">
        <w:trPr>
          <w:trHeight w:val="1020"/>
        </w:trPr>
        <w:tc>
          <w:tcPr>
            <w:tcW w:w="1501" w:type="dxa"/>
            <w:tcBorders>
              <w:top w:val="nil"/>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nil"/>
              <w:left w:val="nil"/>
              <w:bottom w:val="single" w:sz="4" w:space="0" w:color="auto"/>
              <w:right w:val="single" w:sz="4" w:space="0" w:color="auto"/>
            </w:tcBorders>
            <w:noWrap/>
            <w:vAlign w:val="center"/>
          </w:tcPr>
          <w:p w:rsidR="005A7DD2" w:rsidRPr="007F29C5" w:rsidRDefault="005A7DD2" w:rsidP="005A7DD2">
            <w:pPr>
              <w:jc w:val="center"/>
            </w:pPr>
            <w:r w:rsidRPr="007F29C5">
              <w:t>1 08 07175 01 1000 110</w:t>
            </w:r>
          </w:p>
        </w:tc>
        <w:tc>
          <w:tcPr>
            <w:tcW w:w="5943" w:type="dxa"/>
            <w:tcBorders>
              <w:top w:val="nil"/>
              <w:left w:val="nil"/>
              <w:bottom w:val="single" w:sz="4" w:space="0" w:color="auto"/>
              <w:right w:val="single" w:sz="4" w:space="0" w:color="auto"/>
            </w:tcBorders>
            <w:vAlign w:val="center"/>
          </w:tcPr>
          <w:p w:rsidR="005A7DD2" w:rsidRPr="007F29C5" w:rsidRDefault="005A7DD2" w:rsidP="005A7DD2">
            <w:pPr>
              <w:jc w:val="both"/>
            </w:pPr>
            <w:r w:rsidRPr="007F29C5">
              <w:t xml:space="preserve">Государственная пошлина за выдачу органом местного </w:t>
            </w:r>
          </w:p>
          <w:p w:rsidR="005A7DD2" w:rsidRPr="007F29C5" w:rsidRDefault="005A7DD2" w:rsidP="005A7DD2">
            <w:pPr>
              <w:jc w:val="both"/>
            </w:pPr>
            <w:r w:rsidRPr="007F29C5">
              <w:t>самоуправления поселения специального разрешения на движение по автомобильным дорогам транспортных средств,</w:t>
            </w:r>
          </w:p>
          <w:p w:rsidR="005A7DD2" w:rsidRPr="007F29C5" w:rsidRDefault="005A7DD2" w:rsidP="005A7DD2">
            <w:pPr>
              <w:jc w:val="both"/>
            </w:pPr>
            <w:r w:rsidRPr="007F29C5">
              <w:t xml:space="preserve">осуществляющих перевозки опасных, тяжеловесных и (или) крупногабаритных грузов, </w:t>
            </w:r>
            <w:proofErr w:type="gramStart"/>
            <w:r w:rsidRPr="007F29C5">
              <w:t>зачисляемая</w:t>
            </w:r>
            <w:proofErr w:type="gramEnd"/>
            <w:r w:rsidRPr="007F29C5">
              <w:t xml:space="preserve"> в бюджеты поселений</w:t>
            </w:r>
          </w:p>
        </w:tc>
      </w:tr>
      <w:tr w:rsidR="005A7DD2" w:rsidRPr="007F29C5" w:rsidTr="005A7DD2">
        <w:trPr>
          <w:trHeight w:val="765"/>
        </w:trPr>
        <w:tc>
          <w:tcPr>
            <w:tcW w:w="1501" w:type="dxa"/>
            <w:tcBorders>
              <w:top w:val="nil"/>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nil"/>
              <w:left w:val="nil"/>
              <w:bottom w:val="single" w:sz="4" w:space="0" w:color="auto"/>
              <w:right w:val="single" w:sz="4" w:space="0" w:color="auto"/>
            </w:tcBorders>
            <w:noWrap/>
            <w:vAlign w:val="center"/>
          </w:tcPr>
          <w:p w:rsidR="005A7DD2" w:rsidRPr="007F29C5" w:rsidRDefault="005A7DD2" w:rsidP="005A7DD2">
            <w:pPr>
              <w:jc w:val="center"/>
            </w:pPr>
            <w:r w:rsidRPr="007F29C5">
              <w:t>1 11 05025 10 0000 120</w:t>
            </w:r>
          </w:p>
        </w:tc>
        <w:tc>
          <w:tcPr>
            <w:tcW w:w="5943" w:type="dxa"/>
            <w:tcBorders>
              <w:top w:val="nil"/>
              <w:left w:val="nil"/>
              <w:bottom w:val="single" w:sz="4" w:space="0" w:color="auto"/>
              <w:right w:val="single" w:sz="4" w:space="0" w:color="auto"/>
            </w:tcBorders>
            <w:vAlign w:val="center"/>
          </w:tcPr>
          <w:p w:rsidR="005A7DD2" w:rsidRPr="007F29C5" w:rsidRDefault="005A7DD2" w:rsidP="005A7DD2">
            <w:pPr>
              <w:jc w:val="both"/>
            </w:pPr>
            <w:r w:rsidRPr="007F29C5">
              <w:t>Доходы, получаемые в виде арендной платы, а также средства от продажи права на заключение договоров аренды за земли,</w:t>
            </w:r>
          </w:p>
          <w:p w:rsidR="005A7DD2" w:rsidRPr="007F29C5" w:rsidRDefault="005A7DD2" w:rsidP="005A7DD2">
            <w:pPr>
              <w:jc w:val="both"/>
            </w:pPr>
            <w:proofErr w:type="gramStart"/>
            <w:r w:rsidRPr="007F29C5">
              <w:t xml:space="preserve">находящиеся в собственности сельских поселений </w:t>
            </w:r>
            <w:proofErr w:type="gramEnd"/>
          </w:p>
          <w:p w:rsidR="005A7DD2" w:rsidRPr="007F29C5" w:rsidRDefault="005A7DD2" w:rsidP="005A7DD2">
            <w:pPr>
              <w:jc w:val="both"/>
            </w:pPr>
            <w:r w:rsidRPr="007F29C5">
              <w:t>(за исключением земельных участков муниципальных бюджетных и автономных учреждений)</w:t>
            </w:r>
          </w:p>
        </w:tc>
      </w:tr>
      <w:tr w:rsidR="005A7DD2" w:rsidRPr="007F29C5" w:rsidTr="005A7DD2">
        <w:trPr>
          <w:trHeight w:val="765"/>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nil"/>
              <w:bottom w:val="single" w:sz="4" w:space="0" w:color="auto"/>
              <w:right w:val="single" w:sz="4" w:space="0" w:color="auto"/>
            </w:tcBorders>
            <w:noWrap/>
            <w:vAlign w:val="center"/>
          </w:tcPr>
          <w:p w:rsidR="005A7DD2" w:rsidRPr="007F29C5" w:rsidRDefault="005A7DD2" w:rsidP="005A7DD2">
            <w:pPr>
              <w:jc w:val="center"/>
            </w:pPr>
            <w:r w:rsidRPr="007F29C5">
              <w:t>111 05075 10 0000 120</w:t>
            </w:r>
          </w:p>
        </w:tc>
        <w:tc>
          <w:tcPr>
            <w:tcW w:w="5943" w:type="dxa"/>
            <w:tcBorders>
              <w:top w:val="single" w:sz="4" w:space="0" w:color="auto"/>
              <w:left w:val="nil"/>
              <w:bottom w:val="single" w:sz="4" w:space="0" w:color="auto"/>
              <w:right w:val="single" w:sz="4" w:space="0" w:color="auto"/>
            </w:tcBorders>
            <w:vAlign w:val="center"/>
          </w:tcPr>
          <w:p w:rsidR="005A7DD2" w:rsidRPr="007F29C5" w:rsidRDefault="005A7DD2" w:rsidP="005A7DD2">
            <w:pPr>
              <w:jc w:val="both"/>
            </w:pPr>
            <w:r w:rsidRPr="007F29C5">
              <w:t xml:space="preserve">Доходы от сдачи в аренду имущества, составляющего казну </w:t>
            </w:r>
          </w:p>
          <w:p w:rsidR="005A7DD2" w:rsidRPr="007F29C5" w:rsidRDefault="005A7DD2" w:rsidP="005A7DD2">
            <w:pPr>
              <w:jc w:val="both"/>
            </w:pPr>
            <w:r w:rsidRPr="007F29C5">
              <w:t>сельских поселений (за исключением земельных участков)</w:t>
            </w:r>
          </w:p>
        </w:tc>
      </w:tr>
      <w:tr w:rsidR="005A7DD2" w:rsidRPr="007F29C5" w:rsidTr="005A7DD2">
        <w:trPr>
          <w:trHeight w:val="765"/>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jc w:val="center"/>
            </w:pPr>
            <w:r w:rsidRPr="007F29C5">
              <w:t>1 11 09045 10 0011 120</w:t>
            </w:r>
          </w:p>
        </w:tc>
        <w:tc>
          <w:tcPr>
            <w:tcW w:w="5943" w:type="dxa"/>
            <w:tcBorders>
              <w:top w:val="single" w:sz="4" w:space="0" w:color="auto"/>
              <w:left w:val="single" w:sz="4" w:space="0" w:color="auto"/>
              <w:bottom w:val="single" w:sz="4" w:space="0" w:color="auto"/>
              <w:right w:val="single" w:sz="4" w:space="0" w:color="auto"/>
            </w:tcBorders>
            <w:vAlign w:val="center"/>
          </w:tcPr>
          <w:p w:rsidR="005A7DD2" w:rsidRPr="007F29C5" w:rsidRDefault="005A7DD2" w:rsidP="005A7DD2">
            <w:pPr>
              <w:jc w:val="both"/>
            </w:pPr>
            <w:r w:rsidRPr="007F29C5">
              <w:t xml:space="preserve">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w:t>
            </w:r>
          </w:p>
        </w:tc>
      </w:tr>
      <w:tr w:rsidR="005A7DD2" w:rsidRPr="007F29C5" w:rsidTr="005A7DD2">
        <w:trPr>
          <w:trHeight w:val="765"/>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nil"/>
              <w:bottom w:val="single" w:sz="4" w:space="0" w:color="auto"/>
              <w:right w:val="single" w:sz="4" w:space="0" w:color="auto"/>
            </w:tcBorders>
            <w:noWrap/>
            <w:vAlign w:val="center"/>
          </w:tcPr>
          <w:p w:rsidR="005A7DD2" w:rsidRPr="007F29C5" w:rsidRDefault="005A7DD2" w:rsidP="005A7DD2">
            <w:pPr>
              <w:jc w:val="center"/>
            </w:pPr>
            <w:r w:rsidRPr="007F29C5">
              <w:t>1 11 09045 10 0012 120</w:t>
            </w:r>
          </w:p>
        </w:tc>
        <w:tc>
          <w:tcPr>
            <w:tcW w:w="5943" w:type="dxa"/>
            <w:tcBorders>
              <w:top w:val="single" w:sz="4" w:space="0" w:color="auto"/>
              <w:left w:val="nil"/>
              <w:bottom w:val="single" w:sz="4" w:space="0" w:color="auto"/>
              <w:right w:val="single" w:sz="4" w:space="0" w:color="auto"/>
            </w:tcBorders>
            <w:vAlign w:val="center"/>
          </w:tcPr>
          <w:p w:rsidR="005A7DD2" w:rsidRPr="007F29C5" w:rsidRDefault="005A7DD2" w:rsidP="005A7DD2">
            <w:pPr>
              <w:jc w:val="both"/>
            </w:pPr>
            <w:r w:rsidRPr="007F29C5">
              <w:t xml:space="preserve">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наем) </w:t>
            </w:r>
          </w:p>
        </w:tc>
      </w:tr>
      <w:tr w:rsidR="005A7DD2" w:rsidRPr="007F29C5" w:rsidTr="005A7DD2">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nil"/>
              <w:bottom w:val="single" w:sz="4" w:space="0" w:color="auto"/>
              <w:right w:val="single" w:sz="4" w:space="0" w:color="auto"/>
            </w:tcBorders>
            <w:noWrap/>
            <w:vAlign w:val="center"/>
          </w:tcPr>
          <w:p w:rsidR="005A7DD2" w:rsidRPr="007F29C5" w:rsidRDefault="005A7DD2" w:rsidP="005A7DD2">
            <w:pPr>
              <w:jc w:val="center"/>
              <w:rPr>
                <w:color w:val="000000"/>
              </w:rPr>
            </w:pPr>
            <w:r w:rsidRPr="007F29C5">
              <w:rPr>
                <w:color w:val="000000"/>
              </w:rPr>
              <w:t>1 13 02065 10 0000 130</w:t>
            </w:r>
          </w:p>
        </w:tc>
        <w:tc>
          <w:tcPr>
            <w:tcW w:w="5943" w:type="dxa"/>
            <w:tcBorders>
              <w:top w:val="single" w:sz="4" w:space="0" w:color="auto"/>
              <w:left w:val="nil"/>
              <w:bottom w:val="single" w:sz="4" w:space="0" w:color="auto"/>
              <w:right w:val="single" w:sz="4" w:space="0" w:color="auto"/>
            </w:tcBorders>
            <w:vAlign w:val="bottom"/>
          </w:tcPr>
          <w:p w:rsidR="005A7DD2" w:rsidRPr="007F29C5" w:rsidRDefault="005A7DD2" w:rsidP="005A7DD2">
            <w:pPr>
              <w:jc w:val="both"/>
              <w:rPr>
                <w:color w:val="000000"/>
              </w:rPr>
            </w:pPr>
            <w:r w:rsidRPr="007F29C5">
              <w:rPr>
                <w:color w:val="000000"/>
              </w:rPr>
              <w:t xml:space="preserve">Доходы, поступающие в порядке возмещения расходов, </w:t>
            </w:r>
          </w:p>
          <w:p w:rsidR="005A7DD2" w:rsidRPr="007F29C5" w:rsidRDefault="005A7DD2" w:rsidP="005A7DD2">
            <w:pPr>
              <w:jc w:val="both"/>
              <w:rPr>
                <w:color w:val="000000"/>
              </w:rPr>
            </w:pPr>
            <w:proofErr w:type="gramStart"/>
            <w:r w:rsidRPr="007F29C5">
              <w:rPr>
                <w:color w:val="000000"/>
              </w:rPr>
              <w:t>понесенных</w:t>
            </w:r>
            <w:proofErr w:type="gramEnd"/>
            <w:r w:rsidRPr="007F29C5">
              <w:rPr>
                <w:color w:val="000000"/>
              </w:rPr>
              <w:t xml:space="preserve"> в связи с эксплуатацией имущества сельских </w:t>
            </w:r>
          </w:p>
          <w:p w:rsidR="005A7DD2" w:rsidRPr="007F29C5" w:rsidRDefault="005A7DD2" w:rsidP="005A7DD2">
            <w:pPr>
              <w:jc w:val="both"/>
              <w:rPr>
                <w:color w:val="000000"/>
              </w:rPr>
            </w:pPr>
            <w:r w:rsidRPr="007F29C5">
              <w:rPr>
                <w:color w:val="000000"/>
              </w:rPr>
              <w:t>поселений</w:t>
            </w:r>
          </w:p>
        </w:tc>
      </w:tr>
      <w:tr w:rsidR="005A7DD2" w:rsidRPr="007F29C5" w:rsidTr="005A7DD2">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nil"/>
              <w:bottom w:val="single" w:sz="4" w:space="0" w:color="auto"/>
              <w:right w:val="single" w:sz="4" w:space="0" w:color="auto"/>
            </w:tcBorders>
            <w:noWrap/>
            <w:vAlign w:val="center"/>
          </w:tcPr>
          <w:p w:rsidR="005A7DD2" w:rsidRPr="007F29C5" w:rsidRDefault="005A7DD2" w:rsidP="005A7DD2">
            <w:pPr>
              <w:jc w:val="center"/>
              <w:rPr>
                <w:color w:val="000000"/>
              </w:rPr>
            </w:pPr>
            <w:r w:rsidRPr="007F29C5">
              <w:rPr>
                <w:color w:val="000000"/>
              </w:rPr>
              <w:t>1 13 02995 10 0000 130</w:t>
            </w:r>
          </w:p>
        </w:tc>
        <w:tc>
          <w:tcPr>
            <w:tcW w:w="5943" w:type="dxa"/>
            <w:tcBorders>
              <w:top w:val="single" w:sz="4" w:space="0" w:color="auto"/>
              <w:left w:val="nil"/>
              <w:bottom w:val="single" w:sz="4" w:space="0" w:color="auto"/>
              <w:right w:val="single" w:sz="4" w:space="0" w:color="auto"/>
            </w:tcBorders>
            <w:vAlign w:val="bottom"/>
          </w:tcPr>
          <w:p w:rsidR="005A7DD2" w:rsidRPr="007F29C5" w:rsidRDefault="005A7DD2" w:rsidP="005A7DD2">
            <w:pPr>
              <w:jc w:val="both"/>
              <w:rPr>
                <w:color w:val="000000"/>
              </w:rPr>
            </w:pPr>
            <w:r w:rsidRPr="007F29C5">
              <w:rPr>
                <w:color w:val="000000"/>
              </w:rPr>
              <w:t xml:space="preserve">Прочие доходы от компенсации затрат бюджетов сельских </w:t>
            </w:r>
          </w:p>
          <w:p w:rsidR="005A7DD2" w:rsidRPr="007F29C5" w:rsidRDefault="005A7DD2" w:rsidP="005A7DD2">
            <w:pPr>
              <w:jc w:val="both"/>
              <w:rPr>
                <w:color w:val="000000"/>
              </w:rPr>
            </w:pPr>
            <w:r w:rsidRPr="007F29C5">
              <w:rPr>
                <w:color w:val="000000"/>
              </w:rPr>
              <w:t>поселений</w:t>
            </w:r>
          </w:p>
        </w:tc>
      </w:tr>
      <w:tr w:rsidR="005A7DD2" w:rsidRPr="007F29C5" w:rsidTr="005A7DD2">
        <w:trPr>
          <w:trHeight w:val="1020"/>
        </w:trPr>
        <w:tc>
          <w:tcPr>
            <w:tcW w:w="1501" w:type="dxa"/>
            <w:tcBorders>
              <w:top w:val="nil"/>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nil"/>
              <w:left w:val="nil"/>
              <w:bottom w:val="single" w:sz="4" w:space="0" w:color="auto"/>
              <w:right w:val="single" w:sz="4" w:space="0" w:color="auto"/>
            </w:tcBorders>
            <w:noWrap/>
            <w:vAlign w:val="center"/>
          </w:tcPr>
          <w:p w:rsidR="005A7DD2" w:rsidRPr="007F29C5" w:rsidRDefault="005A7DD2" w:rsidP="005A7DD2">
            <w:pPr>
              <w:jc w:val="center"/>
            </w:pPr>
            <w:r w:rsidRPr="007F29C5">
              <w:t>1 14 02052 10 0000 410</w:t>
            </w:r>
          </w:p>
        </w:tc>
        <w:tc>
          <w:tcPr>
            <w:tcW w:w="5943" w:type="dxa"/>
            <w:tcBorders>
              <w:top w:val="nil"/>
              <w:left w:val="nil"/>
              <w:bottom w:val="single" w:sz="4" w:space="0" w:color="auto"/>
              <w:right w:val="single" w:sz="4" w:space="0" w:color="auto"/>
            </w:tcBorders>
            <w:vAlign w:val="center"/>
          </w:tcPr>
          <w:p w:rsidR="005A7DD2" w:rsidRPr="007F29C5" w:rsidRDefault="005A7DD2" w:rsidP="005A7DD2">
            <w:pPr>
              <w:jc w:val="both"/>
            </w:pPr>
            <w:r w:rsidRPr="007F29C5">
              <w:t xml:space="preserve">Доходы от реализации имущества, находящегося </w:t>
            </w:r>
            <w:proofErr w:type="gramStart"/>
            <w:r w:rsidRPr="007F29C5">
              <w:t>в</w:t>
            </w:r>
            <w:proofErr w:type="gramEnd"/>
            <w:r w:rsidRPr="007F29C5">
              <w:t xml:space="preserve"> </w:t>
            </w:r>
          </w:p>
          <w:p w:rsidR="005A7DD2" w:rsidRPr="007F29C5" w:rsidRDefault="005A7DD2" w:rsidP="005A7DD2">
            <w:pPr>
              <w:jc w:val="both"/>
            </w:pPr>
            <w:r w:rsidRPr="007F29C5">
              <w:t>оперативном управлении учреждений, находящихся </w:t>
            </w:r>
            <w:proofErr w:type="gramStart"/>
            <w:r w:rsidRPr="007F29C5">
              <w:t>в</w:t>
            </w:r>
            <w:proofErr w:type="gramEnd"/>
            <w:r w:rsidRPr="007F29C5">
              <w:t xml:space="preserve"> </w:t>
            </w:r>
          </w:p>
          <w:p w:rsidR="005A7DD2" w:rsidRPr="007F29C5" w:rsidRDefault="005A7DD2" w:rsidP="005A7DD2">
            <w:pPr>
              <w:jc w:val="both"/>
            </w:pPr>
            <w:proofErr w:type="gramStart"/>
            <w:r w:rsidRPr="007F29C5">
              <w:t xml:space="preserve">ведении органов управления сельских поселений (за исключением имущества муниципальных бюджетных и автономных </w:t>
            </w:r>
            <w:proofErr w:type="gramEnd"/>
          </w:p>
          <w:p w:rsidR="005A7DD2" w:rsidRPr="007F29C5" w:rsidRDefault="005A7DD2" w:rsidP="005A7DD2">
            <w:pPr>
              <w:jc w:val="both"/>
            </w:pPr>
            <w:r w:rsidRPr="007F29C5">
              <w:t xml:space="preserve">учреждений), в части реализации основных средств по </w:t>
            </w:r>
          </w:p>
          <w:p w:rsidR="005A7DD2" w:rsidRPr="007F29C5" w:rsidRDefault="005A7DD2" w:rsidP="005A7DD2">
            <w:pPr>
              <w:jc w:val="both"/>
            </w:pPr>
            <w:r w:rsidRPr="007F29C5">
              <w:t>указанному имуществу</w:t>
            </w:r>
          </w:p>
        </w:tc>
      </w:tr>
      <w:tr w:rsidR="005A7DD2" w:rsidRPr="007F29C5" w:rsidTr="005A7DD2">
        <w:trPr>
          <w:trHeight w:val="1020"/>
        </w:trPr>
        <w:tc>
          <w:tcPr>
            <w:tcW w:w="1501" w:type="dxa"/>
            <w:tcBorders>
              <w:top w:val="nil"/>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nil"/>
              <w:left w:val="nil"/>
              <w:bottom w:val="single" w:sz="4" w:space="0" w:color="auto"/>
              <w:right w:val="single" w:sz="4" w:space="0" w:color="auto"/>
            </w:tcBorders>
            <w:noWrap/>
            <w:vAlign w:val="center"/>
          </w:tcPr>
          <w:p w:rsidR="005A7DD2" w:rsidRPr="007F29C5" w:rsidRDefault="005A7DD2" w:rsidP="005A7DD2">
            <w:pPr>
              <w:jc w:val="center"/>
            </w:pPr>
            <w:r w:rsidRPr="007F29C5">
              <w:t>1 14 02052 10 0000 440</w:t>
            </w:r>
          </w:p>
        </w:tc>
        <w:tc>
          <w:tcPr>
            <w:tcW w:w="5943" w:type="dxa"/>
            <w:tcBorders>
              <w:top w:val="nil"/>
              <w:left w:val="nil"/>
              <w:bottom w:val="single" w:sz="4" w:space="0" w:color="auto"/>
              <w:right w:val="single" w:sz="4" w:space="0" w:color="auto"/>
            </w:tcBorders>
            <w:vAlign w:val="center"/>
          </w:tcPr>
          <w:p w:rsidR="005A7DD2" w:rsidRPr="007F29C5" w:rsidRDefault="005A7DD2" w:rsidP="005A7DD2">
            <w:pPr>
              <w:jc w:val="both"/>
            </w:pPr>
            <w:r w:rsidRPr="007F29C5">
              <w:t>Доходы от реализации имущества, находящегося</w:t>
            </w:r>
          </w:p>
          <w:p w:rsidR="005A7DD2" w:rsidRPr="007F29C5" w:rsidRDefault="005A7DD2" w:rsidP="005A7DD2">
            <w:pPr>
              <w:jc w:val="both"/>
            </w:pPr>
            <w:r w:rsidRPr="007F29C5">
              <w:t>оперативном управлении учреждений, находящихся </w:t>
            </w:r>
            <w:proofErr w:type="gramStart"/>
            <w:r w:rsidRPr="007F29C5">
              <w:t>в</w:t>
            </w:r>
            <w:proofErr w:type="gramEnd"/>
          </w:p>
          <w:p w:rsidR="005A7DD2" w:rsidRPr="007F29C5" w:rsidRDefault="005A7DD2" w:rsidP="005A7DD2">
            <w:pPr>
              <w:jc w:val="both"/>
            </w:pPr>
            <w:proofErr w:type="gramStart"/>
            <w:r w:rsidRPr="007F29C5">
              <w:t>ведении органов управления сельских поселений (за исключением имущества муниципальных бюджетных и автономных</w:t>
            </w:r>
            <w:proofErr w:type="gramEnd"/>
          </w:p>
          <w:p w:rsidR="005A7DD2" w:rsidRPr="007F29C5" w:rsidRDefault="005A7DD2" w:rsidP="005A7DD2">
            <w:pPr>
              <w:jc w:val="both"/>
            </w:pPr>
            <w:r w:rsidRPr="007F29C5">
              <w:t>учреждений), в части реализации материальных запасов по</w:t>
            </w:r>
          </w:p>
          <w:p w:rsidR="005A7DD2" w:rsidRPr="007F29C5" w:rsidRDefault="005A7DD2" w:rsidP="005A7DD2">
            <w:pPr>
              <w:jc w:val="both"/>
            </w:pPr>
            <w:r w:rsidRPr="007F29C5">
              <w:t>указанному имуществу</w:t>
            </w:r>
          </w:p>
        </w:tc>
      </w:tr>
      <w:tr w:rsidR="005A7DD2" w:rsidRPr="007F29C5" w:rsidTr="005A7DD2">
        <w:trPr>
          <w:trHeight w:val="1020"/>
        </w:trPr>
        <w:tc>
          <w:tcPr>
            <w:tcW w:w="1501" w:type="dxa"/>
            <w:tcBorders>
              <w:top w:val="nil"/>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nil"/>
              <w:left w:val="nil"/>
              <w:bottom w:val="single" w:sz="4" w:space="0" w:color="auto"/>
              <w:right w:val="single" w:sz="4" w:space="0" w:color="auto"/>
            </w:tcBorders>
            <w:noWrap/>
            <w:vAlign w:val="center"/>
          </w:tcPr>
          <w:p w:rsidR="005A7DD2" w:rsidRPr="007F29C5" w:rsidRDefault="005A7DD2" w:rsidP="005A7DD2">
            <w:pPr>
              <w:jc w:val="center"/>
            </w:pPr>
            <w:r w:rsidRPr="007F29C5">
              <w:t>1 14 02053 10 0000 410</w:t>
            </w:r>
          </w:p>
        </w:tc>
        <w:tc>
          <w:tcPr>
            <w:tcW w:w="5943" w:type="dxa"/>
            <w:tcBorders>
              <w:top w:val="nil"/>
              <w:left w:val="nil"/>
              <w:bottom w:val="single" w:sz="4" w:space="0" w:color="auto"/>
              <w:right w:val="single" w:sz="4" w:space="0" w:color="auto"/>
            </w:tcBorders>
            <w:vAlign w:val="center"/>
          </w:tcPr>
          <w:p w:rsidR="005A7DD2" w:rsidRPr="007F29C5" w:rsidRDefault="005A7DD2" w:rsidP="005A7DD2">
            <w:pPr>
              <w:jc w:val="both"/>
            </w:pPr>
            <w:r w:rsidRPr="007F29C5">
              <w:t xml:space="preserve">Доходы от реализации иного имущества, находящегося </w:t>
            </w:r>
            <w:proofErr w:type="gramStart"/>
            <w:r w:rsidRPr="007F29C5">
              <w:t>в</w:t>
            </w:r>
            <w:proofErr w:type="gramEnd"/>
          </w:p>
          <w:p w:rsidR="005A7DD2" w:rsidRPr="007F29C5" w:rsidRDefault="005A7DD2" w:rsidP="005A7DD2">
            <w:pPr>
              <w:jc w:val="both"/>
            </w:pPr>
            <w:r w:rsidRPr="007F29C5">
              <w:t>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5A7DD2" w:rsidRPr="007F29C5" w:rsidTr="005A7DD2">
        <w:trPr>
          <w:trHeight w:val="1020"/>
        </w:trPr>
        <w:tc>
          <w:tcPr>
            <w:tcW w:w="1501" w:type="dxa"/>
            <w:tcBorders>
              <w:top w:val="nil"/>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nil"/>
              <w:left w:val="nil"/>
              <w:bottom w:val="single" w:sz="4" w:space="0" w:color="auto"/>
              <w:right w:val="single" w:sz="4" w:space="0" w:color="auto"/>
            </w:tcBorders>
            <w:noWrap/>
            <w:vAlign w:val="center"/>
          </w:tcPr>
          <w:p w:rsidR="005A7DD2" w:rsidRPr="007F29C5" w:rsidRDefault="005A7DD2" w:rsidP="005A7DD2">
            <w:pPr>
              <w:jc w:val="center"/>
            </w:pPr>
            <w:r w:rsidRPr="007F29C5">
              <w:t>1 14 02053 10 0000 440</w:t>
            </w:r>
          </w:p>
        </w:tc>
        <w:tc>
          <w:tcPr>
            <w:tcW w:w="5943" w:type="dxa"/>
            <w:tcBorders>
              <w:top w:val="nil"/>
              <w:left w:val="nil"/>
              <w:bottom w:val="single" w:sz="4" w:space="0" w:color="auto"/>
              <w:right w:val="single" w:sz="4" w:space="0" w:color="auto"/>
            </w:tcBorders>
            <w:vAlign w:val="center"/>
          </w:tcPr>
          <w:p w:rsidR="005A7DD2" w:rsidRPr="007F29C5" w:rsidRDefault="005A7DD2" w:rsidP="005A7DD2">
            <w:pPr>
              <w:jc w:val="both"/>
            </w:pPr>
            <w:r w:rsidRPr="007F29C5">
              <w:t xml:space="preserve">Доходы от реализации иного имущества, находящегося </w:t>
            </w:r>
            <w:proofErr w:type="gramStart"/>
            <w:r w:rsidRPr="007F29C5">
              <w:t>в</w:t>
            </w:r>
            <w:proofErr w:type="gramEnd"/>
          </w:p>
          <w:p w:rsidR="005A7DD2" w:rsidRPr="007F29C5" w:rsidRDefault="005A7DD2" w:rsidP="005A7DD2">
            <w:pPr>
              <w:jc w:val="both"/>
            </w:pPr>
            <w:r w:rsidRPr="007F29C5">
              <w:t>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w:t>
            </w:r>
          </w:p>
          <w:p w:rsidR="005A7DD2" w:rsidRPr="007F29C5" w:rsidRDefault="005A7DD2" w:rsidP="005A7DD2">
            <w:pPr>
              <w:jc w:val="both"/>
            </w:pPr>
            <w:r w:rsidRPr="007F29C5">
              <w:t>указанному имуществу</w:t>
            </w:r>
          </w:p>
        </w:tc>
      </w:tr>
      <w:tr w:rsidR="005A7DD2" w:rsidRPr="007F29C5" w:rsidTr="005A7DD2">
        <w:trPr>
          <w:trHeight w:val="990"/>
        </w:trPr>
        <w:tc>
          <w:tcPr>
            <w:tcW w:w="1501" w:type="dxa"/>
            <w:tcBorders>
              <w:top w:val="nil"/>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lastRenderedPageBreak/>
              <w:t>531</w:t>
            </w:r>
          </w:p>
          <w:p w:rsidR="005A7DD2" w:rsidRPr="007F29C5" w:rsidRDefault="005A7DD2" w:rsidP="005A7DD2">
            <w:pPr>
              <w:rPr>
                <w:color w:val="000000"/>
              </w:rPr>
            </w:pPr>
          </w:p>
        </w:tc>
        <w:tc>
          <w:tcPr>
            <w:tcW w:w="2636" w:type="dxa"/>
            <w:tcBorders>
              <w:top w:val="nil"/>
              <w:left w:val="nil"/>
              <w:bottom w:val="single" w:sz="4" w:space="0" w:color="auto"/>
              <w:right w:val="single" w:sz="4" w:space="0" w:color="auto"/>
            </w:tcBorders>
            <w:noWrap/>
            <w:vAlign w:val="center"/>
          </w:tcPr>
          <w:p w:rsidR="005A7DD2" w:rsidRPr="007F29C5" w:rsidRDefault="005A7DD2" w:rsidP="005A7DD2">
            <w:pPr>
              <w:jc w:val="center"/>
            </w:pPr>
            <w:r w:rsidRPr="007F29C5">
              <w:t>1 14 02058 10 0000 410</w:t>
            </w:r>
          </w:p>
        </w:tc>
        <w:tc>
          <w:tcPr>
            <w:tcW w:w="5943" w:type="dxa"/>
            <w:tcBorders>
              <w:top w:val="nil"/>
              <w:left w:val="nil"/>
              <w:bottom w:val="single" w:sz="4" w:space="0" w:color="auto"/>
              <w:right w:val="single" w:sz="4" w:space="0" w:color="auto"/>
            </w:tcBorders>
            <w:vAlign w:val="center"/>
          </w:tcPr>
          <w:p w:rsidR="005A7DD2" w:rsidRPr="007F29C5" w:rsidRDefault="005A7DD2" w:rsidP="005A7DD2">
            <w:pPr>
              <w:jc w:val="both"/>
            </w:pPr>
            <w:r w:rsidRPr="007F29C5">
              <w:t xml:space="preserve">Доходы от реализации недвижимого имущества </w:t>
            </w:r>
            <w:proofErr w:type="gramStart"/>
            <w:r w:rsidRPr="007F29C5">
              <w:t>бюджетных</w:t>
            </w:r>
            <w:proofErr w:type="gramEnd"/>
            <w:r w:rsidRPr="007F29C5">
              <w:t>,</w:t>
            </w:r>
          </w:p>
          <w:p w:rsidR="005A7DD2" w:rsidRPr="007F29C5" w:rsidRDefault="005A7DD2" w:rsidP="005A7DD2">
            <w:pPr>
              <w:jc w:val="both"/>
            </w:pPr>
            <w:r w:rsidRPr="007F29C5">
              <w:t xml:space="preserve">автономных учреждений, </w:t>
            </w:r>
            <w:proofErr w:type="gramStart"/>
            <w:r w:rsidRPr="007F29C5">
              <w:t>находящегося</w:t>
            </w:r>
            <w:proofErr w:type="gramEnd"/>
            <w:r w:rsidRPr="007F29C5">
              <w:t xml:space="preserve"> в собственности сельских поселений, в части реализации основных средств </w:t>
            </w:r>
          </w:p>
        </w:tc>
      </w:tr>
      <w:tr w:rsidR="005A7DD2" w:rsidRPr="007F29C5" w:rsidTr="005A7DD2">
        <w:trPr>
          <w:trHeight w:val="820"/>
        </w:trPr>
        <w:tc>
          <w:tcPr>
            <w:tcW w:w="1501" w:type="dxa"/>
            <w:tcBorders>
              <w:top w:val="nil"/>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nil"/>
              <w:left w:val="nil"/>
              <w:bottom w:val="single" w:sz="4" w:space="0" w:color="auto"/>
              <w:right w:val="single" w:sz="4" w:space="0" w:color="auto"/>
            </w:tcBorders>
            <w:noWrap/>
            <w:vAlign w:val="center"/>
          </w:tcPr>
          <w:p w:rsidR="005A7DD2" w:rsidRPr="007F29C5" w:rsidRDefault="005A7DD2" w:rsidP="005A7DD2">
            <w:pPr>
              <w:jc w:val="center"/>
            </w:pPr>
            <w:r w:rsidRPr="007F29C5">
              <w:t>1 14 03050</w:t>
            </w:r>
            <w:r w:rsidRPr="007F29C5">
              <w:rPr>
                <w:b/>
                <w:bCs/>
              </w:rPr>
              <w:t xml:space="preserve"> </w:t>
            </w:r>
            <w:r w:rsidRPr="007F29C5">
              <w:rPr>
                <w:bCs/>
              </w:rPr>
              <w:t>10</w:t>
            </w:r>
            <w:r w:rsidRPr="007F29C5">
              <w:t xml:space="preserve"> 0000 410</w:t>
            </w:r>
          </w:p>
        </w:tc>
        <w:tc>
          <w:tcPr>
            <w:tcW w:w="5943" w:type="dxa"/>
            <w:tcBorders>
              <w:top w:val="nil"/>
              <w:left w:val="nil"/>
              <w:bottom w:val="single" w:sz="4" w:space="0" w:color="auto"/>
              <w:right w:val="single" w:sz="4" w:space="0" w:color="auto"/>
            </w:tcBorders>
            <w:vAlign w:val="bottom"/>
          </w:tcPr>
          <w:p w:rsidR="005A7DD2" w:rsidRPr="007F29C5" w:rsidRDefault="005A7DD2" w:rsidP="005A7DD2">
            <w:pPr>
              <w:jc w:val="both"/>
            </w:pPr>
            <w:r w:rsidRPr="007F29C5">
              <w:t>Средства от распоряжения и реализации конфискованного и иного имущества, обращенного в доходы сельских поселений (в части реализации основных средств по указанному имуществу)</w:t>
            </w:r>
          </w:p>
        </w:tc>
      </w:tr>
      <w:tr w:rsidR="005A7DD2" w:rsidRPr="007F29C5" w:rsidTr="005A7DD2">
        <w:trPr>
          <w:trHeight w:val="847"/>
        </w:trPr>
        <w:tc>
          <w:tcPr>
            <w:tcW w:w="1501" w:type="dxa"/>
            <w:tcBorders>
              <w:top w:val="nil"/>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nil"/>
              <w:left w:val="nil"/>
              <w:bottom w:val="single" w:sz="4" w:space="0" w:color="auto"/>
              <w:right w:val="single" w:sz="4" w:space="0" w:color="auto"/>
            </w:tcBorders>
            <w:noWrap/>
            <w:vAlign w:val="center"/>
          </w:tcPr>
          <w:p w:rsidR="005A7DD2" w:rsidRPr="007F29C5" w:rsidRDefault="005A7DD2" w:rsidP="005A7DD2">
            <w:pPr>
              <w:jc w:val="center"/>
            </w:pPr>
            <w:r w:rsidRPr="007F29C5">
              <w:t>1 14 03050 10 0000 440</w:t>
            </w:r>
          </w:p>
        </w:tc>
        <w:tc>
          <w:tcPr>
            <w:tcW w:w="5943" w:type="dxa"/>
            <w:tcBorders>
              <w:top w:val="nil"/>
              <w:left w:val="nil"/>
              <w:bottom w:val="single" w:sz="4" w:space="0" w:color="auto"/>
              <w:right w:val="single" w:sz="4" w:space="0" w:color="auto"/>
            </w:tcBorders>
            <w:vAlign w:val="bottom"/>
          </w:tcPr>
          <w:p w:rsidR="005A7DD2" w:rsidRPr="007F29C5" w:rsidRDefault="005A7DD2" w:rsidP="005A7DD2">
            <w:pPr>
              <w:jc w:val="both"/>
            </w:pPr>
            <w:r w:rsidRPr="007F29C5">
              <w:t>Средства от распоряжения и реализации конфискованного и иного имущества, обращенного в доходы сельских поселений (в части реализации материальных запасов по указанному имуществу)</w:t>
            </w:r>
          </w:p>
        </w:tc>
      </w:tr>
      <w:tr w:rsidR="005A7DD2" w:rsidRPr="007F29C5" w:rsidTr="005A7DD2">
        <w:trPr>
          <w:trHeight w:val="255"/>
        </w:trPr>
        <w:tc>
          <w:tcPr>
            <w:tcW w:w="1501" w:type="dxa"/>
            <w:tcBorders>
              <w:top w:val="nil"/>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nil"/>
              <w:left w:val="nil"/>
              <w:bottom w:val="single" w:sz="4" w:space="0" w:color="auto"/>
              <w:right w:val="single" w:sz="4" w:space="0" w:color="auto"/>
            </w:tcBorders>
            <w:noWrap/>
            <w:vAlign w:val="center"/>
          </w:tcPr>
          <w:p w:rsidR="005A7DD2" w:rsidRPr="007F29C5" w:rsidRDefault="005A7DD2" w:rsidP="005A7DD2">
            <w:pPr>
              <w:jc w:val="center"/>
            </w:pPr>
            <w:r w:rsidRPr="007F29C5">
              <w:t>1 14 04050 10 0000 420</w:t>
            </w:r>
          </w:p>
        </w:tc>
        <w:tc>
          <w:tcPr>
            <w:tcW w:w="5943" w:type="dxa"/>
            <w:tcBorders>
              <w:top w:val="nil"/>
              <w:left w:val="nil"/>
              <w:bottom w:val="single" w:sz="4" w:space="0" w:color="auto"/>
              <w:right w:val="single" w:sz="4" w:space="0" w:color="auto"/>
            </w:tcBorders>
            <w:vAlign w:val="center"/>
          </w:tcPr>
          <w:p w:rsidR="005A7DD2" w:rsidRPr="007F29C5" w:rsidRDefault="005A7DD2" w:rsidP="005A7DD2">
            <w:pPr>
              <w:jc w:val="both"/>
            </w:pPr>
            <w:r w:rsidRPr="007F29C5">
              <w:t xml:space="preserve">Доходы от продажи нематериальных активов, находящихся </w:t>
            </w:r>
            <w:proofErr w:type="gramStart"/>
            <w:r w:rsidRPr="007F29C5">
              <w:t>в</w:t>
            </w:r>
            <w:proofErr w:type="gramEnd"/>
          </w:p>
          <w:p w:rsidR="005A7DD2" w:rsidRPr="007F29C5" w:rsidRDefault="005A7DD2" w:rsidP="005A7DD2">
            <w:pPr>
              <w:jc w:val="both"/>
            </w:pPr>
            <w:r w:rsidRPr="007F29C5">
              <w:t xml:space="preserve">собственности сельских поселений </w:t>
            </w:r>
          </w:p>
        </w:tc>
      </w:tr>
      <w:tr w:rsidR="005A7DD2" w:rsidRPr="007F29C5" w:rsidTr="005A7DD2">
        <w:trPr>
          <w:trHeight w:val="510"/>
        </w:trPr>
        <w:tc>
          <w:tcPr>
            <w:tcW w:w="1501" w:type="dxa"/>
            <w:tcBorders>
              <w:top w:val="nil"/>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nil"/>
              <w:left w:val="nil"/>
              <w:bottom w:val="single" w:sz="4" w:space="0" w:color="auto"/>
              <w:right w:val="single" w:sz="4" w:space="0" w:color="auto"/>
            </w:tcBorders>
            <w:noWrap/>
            <w:vAlign w:val="center"/>
          </w:tcPr>
          <w:p w:rsidR="005A7DD2" w:rsidRPr="007F29C5" w:rsidRDefault="005A7DD2" w:rsidP="005A7DD2">
            <w:pPr>
              <w:jc w:val="center"/>
            </w:pPr>
            <w:r w:rsidRPr="007F29C5">
              <w:t>1 14 06025 10 0000 430</w:t>
            </w:r>
          </w:p>
        </w:tc>
        <w:tc>
          <w:tcPr>
            <w:tcW w:w="5943" w:type="dxa"/>
            <w:tcBorders>
              <w:top w:val="nil"/>
              <w:left w:val="nil"/>
              <w:bottom w:val="single" w:sz="4" w:space="0" w:color="auto"/>
              <w:right w:val="single" w:sz="4" w:space="0" w:color="auto"/>
            </w:tcBorders>
            <w:vAlign w:val="center"/>
          </w:tcPr>
          <w:p w:rsidR="005A7DD2" w:rsidRPr="007F29C5" w:rsidRDefault="005A7DD2" w:rsidP="005A7DD2">
            <w:pPr>
              <w:jc w:val="both"/>
            </w:pPr>
            <w:r w:rsidRPr="007F29C5">
              <w:t xml:space="preserve">Доходы от продажи земельных участков, находящихся </w:t>
            </w:r>
            <w:proofErr w:type="gramStart"/>
            <w:r w:rsidRPr="007F29C5">
              <w:t>в</w:t>
            </w:r>
            <w:proofErr w:type="gramEnd"/>
          </w:p>
          <w:p w:rsidR="005A7DD2" w:rsidRPr="007F29C5" w:rsidRDefault="005A7DD2" w:rsidP="005A7DD2">
            <w:pPr>
              <w:jc w:val="both"/>
            </w:pPr>
            <w:r w:rsidRPr="007F29C5">
              <w:t>собственности сельских поселений (за исключением земельных участков муниципальных бюджетных и автономных учреждений)</w:t>
            </w:r>
          </w:p>
        </w:tc>
      </w:tr>
      <w:tr w:rsidR="005A7DD2" w:rsidRPr="007F29C5" w:rsidTr="005A7DD2">
        <w:trPr>
          <w:trHeight w:val="510"/>
        </w:trPr>
        <w:tc>
          <w:tcPr>
            <w:tcW w:w="1501" w:type="dxa"/>
            <w:tcBorders>
              <w:top w:val="nil"/>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nil"/>
              <w:left w:val="nil"/>
              <w:bottom w:val="single" w:sz="4" w:space="0" w:color="auto"/>
              <w:right w:val="single" w:sz="4" w:space="0" w:color="auto"/>
            </w:tcBorders>
            <w:noWrap/>
            <w:vAlign w:val="center"/>
          </w:tcPr>
          <w:p w:rsidR="005A7DD2" w:rsidRPr="007F29C5" w:rsidRDefault="005A7DD2" w:rsidP="005A7DD2">
            <w:pPr>
              <w:jc w:val="center"/>
            </w:pPr>
            <w:r w:rsidRPr="007F29C5">
              <w:t>1 14 06045 10 0000 430</w:t>
            </w:r>
          </w:p>
        </w:tc>
        <w:tc>
          <w:tcPr>
            <w:tcW w:w="5943" w:type="dxa"/>
            <w:tcBorders>
              <w:top w:val="nil"/>
              <w:left w:val="nil"/>
              <w:bottom w:val="single" w:sz="4" w:space="0" w:color="auto"/>
              <w:right w:val="single" w:sz="4" w:space="0" w:color="auto"/>
            </w:tcBorders>
            <w:vAlign w:val="center"/>
          </w:tcPr>
          <w:p w:rsidR="005A7DD2" w:rsidRPr="007F29C5" w:rsidRDefault="005A7DD2" w:rsidP="005A7DD2">
            <w:pPr>
              <w:jc w:val="both"/>
            </w:pPr>
            <w:r w:rsidRPr="007F29C5">
              <w:t xml:space="preserve">Доходы от продажи земельных участков, находящихся </w:t>
            </w:r>
            <w:proofErr w:type="gramStart"/>
            <w:r w:rsidRPr="007F29C5">
              <w:t>в</w:t>
            </w:r>
            <w:proofErr w:type="gramEnd"/>
          </w:p>
          <w:p w:rsidR="005A7DD2" w:rsidRPr="007F29C5" w:rsidRDefault="005A7DD2" w:rsidP="005A7DD2">
            <w:pPr>
              <w:jc w:val="both"/>
            </w:pPr>
            <w:r w:rsidRPr="007F29C5">
              <w:t>собственности сельских поселений, находящихся в пользовании бюджетных и автономных учреждений</w:t>
            </w:r>
          </w:p>
        </w:tc>
      </w:tr>
      <w:tr w:rsidR="005A7DD2" w:rsidRPr="007F29C5" w:rsidTr="005A7DD2">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jc w:val="center"/>
            </w:pPr>
            <w:r w:rsidRPr="007F29C5">
              <w:t>1 14 06325 10 0000 430</w:t>
            </w:r>
          </w:p>
        </w:tc>
        <w:tc>
          <w:tcPr>
            <w:tcW w:w="5943" w:type="dxa"/>
            <w:tcBorders>
              <w:top w:val="single" w:sz="4" w:space="0" w:color="auto"/>
              <w:left w:val="single" w:sz="4" w:space="0" w:color="auto"/>
              <w:bottom w:val="single" w:sz="4" w:space="0" w:color="auto"/>
              <w:right w:val="single" w:sz="4" w:space="0" w:color="auto"/>
            </w:tcBorders>
            <w:vAlign w:val="center"/>
          </w:tcPr>
          <w:p w:rsidR="005A7DD2" w:rsidRPr="007F29C5" w:rsidRDefault="005A7DD2" w:rsidP="005A7DD2">
            <w:r w:rsidRPr="007F29C5">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сельских поселений</w:t>
            </w:r>
          </w:p>
        </w:tc>
      </w:tr>
      <w:tr w:rsidR="005A7DD2" w:rsidRPr="007F29C5" w:rsidTr="005A7DD2">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nil"/>
              <w:bottom w:val="single" w:sz="4" w:space="0" w:color="auto"/>
              <w:right w:val="single" w:sz="4" w:space="0" w:color="auto"/>
            </w:tcBorders>
            <w:noWrap/>
            <w:vAlign w:val="center"/>
          </w:tcPr>
          <w:p w:rsidR="005A7DD2" w:rsidRPr="007F29C5" w:rsidRDefault="005A7DD2" w:rsidP="005A7DD2">
            <w:pPr>
              <w:jc w:val="center"/>
            </w:pPr>
            <w:r w:rsidRPr="007F29C5">
              <w:t>1 14 07030 10 0000 410</w:t>
            </w:r>
          </w:p>
        </w:tc>
        <w:tc>
          <w:tcPr>
            <w:tcW w:w="5943" w:type="dxa"/>
            <w:tcBorders>
              <w:top w:val="single" w:sz="4" w:space="0" w:color="auto"/>
              <w:left w:val="nil"/>
              <w:bottom w:val="single" w:sz="4" w:space="0" w:color="auto"/>
              <w:right w:val="single" w:sz="4" w:space="0" w:color="auto"/>
            </w:tcBorders>
          </w:tcPr>
          <w:p w:rsidR="005A7DD2" w:rsidRPr="007F29C5" w:rsidRDefault="005A7DD2" w:rsidP="005A7DD2">
            <w:pPr>
              <w:jc w:val="both"/>
            </w:pPr>
            <w:r w:rsidRPr="007F29C5">
              <w:t xml:space="preserve">Доходы от продажи недвижимого имущества одновременно </w:t>
            </w:r>
            <w:proofErr w:type="gramStart"/>
            <w:r w:rsidRPr="007F29C5">
              <w:t>с</w:t>
            </w:r>
            <w:proofErr w:type="gramEnd"/>
            <w:r w:rsidRPr="007F29C5">
              <w:t xml:space="preserve"> </w:t>
            </w:r>
          </w:p>
          <w:p w:rsidR="005A7DD2" w:rsidRPr="007F29C5" w:rsidRDefault="005A7DD2" w:rsidP="005A7DD2">
            <w:pPr>
              <w:jc w:val="both"/>
            </w:pPr>
            <w:r w:rsidRPr="007F29C5">
              <w:t xml:space="preserve">занятыми такими объектами недвижимого имущества земельными участками, которые расположены в границах сельских поселений, находятся в федеральной собственности и осуществление </w:t>
            </w:r>
          </w:p>
          <w:p w:rsidR="005A7DD2" w:rsidRPr="007F29C5" w:rsidRDefault="005A7DD2" w:rsidP="005A7DD2">
            <w:pPr>
              <w:jc w:val="both"/>
            </w:pPr>
            <w:r w:rsidRPr="007F29C5">
              <w:t xml:space="preserve">полномочий по управлению и </w:t>
            </w:r>
            <w:proofErr w:type="gramStart"/>
            <w:r w:rsidRPr="007F29C5">
              <w:t>распоряжению</w:t>
            </w:r>
            <w:proofErr w:type="gramEnd"/>
            <w:r w:rsidRPr="007F29C5">
              <w:t xml:space="preserve"> которыми передано органам государственной власти субъектов Российской </w:t>
            </w:r>
          </w:p>
          <w:p w:rsidR="005A7DD2" w:rsidRPr="007F29C5" w:rsidRDefault="005A7DD2" w:rsidP="005A7DD2">
            <w:pPr>
              <w:jc w:val="both"/>
            </w:pPr>
            <w:r w:rsidRPr="007F29C5">
              <w:t>Федерации</w:t>
            </w:r>
          </w:p>
        </w:tc>
      </w:tr>
      <w:tr w:rsidR="005A7DD2" w:rsidRPr="007F29C5" w:rsidTr="005A7DD2">
        <w:trPr>
          <w:trHeight w:val="255"/>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nil"/>
              <w:bottom w:val="single" w:sz="4" w:space="0" w:color="auto"/>
              <w:right w:val="single" w:sz="4" w:space="0" w:color="auto"/>
            </w:tcBorders>
            <w:noWrap/>
            <w:vAlign w:val="center"/>
          </w:tcPr>
          <w:p w:rsidR="005A7DD2" w:rsidRPr="007F29C5" w:rsidRDefault="005A7DD2" w:rsidP="005A7DD2">
            <w:pPr>
              <w:jc w:val="center"/>
            </w:pPr>
            <w:r w:rsidRPr="007F29C5">
              <w:t>1 15 02050 10 0000 140</w:t>
            </w:r>
          </w:p>
        </w:tc>
        <w:tc>
          <w:tcPr>
            <w:tcW w:w="5943" w:type="dxa"/>
            <w:tcBorders>
              <w:top w:val="single" w:sz="4" w:space="0" w:color="auto"/>
              <w:left w:val="nil"/>
              <w:bottom w:val="single" w:sz="4" w:space="0" w:color="auto"/>
              <w:right w:val="single" w:sz="4" w:space="0" w:color="auto"/>
            </w:tcBorders>
            <w:vAlign w:val="center"/>
          </w:tcPr>
          <w:p w:rsidR="005A7DD2" w:rsidRPr="007F29C5" w:rsidRDefault="005A7DD2" w:rsidP="005A7DD2">
            <w:pPr>
              <w:jc w:val="both"/>
            </w:pPr>
            <w:r w:rsidRPr="007F29C5">
              <w:t xml:space="preserve">Платежи, взимаемые органами местного самоуправления </w:t>
            </w:r>
          </w:p>
          <w:p w:rsidR="005A7DD2" w:rsidRPr="007F29C5" w:rsidRDefault="005A7DD2" w:rsidP="005A7DD2">
            <w:pPr>
              <w:jc w:val="both"/>
            </w:pPr>
            <w:r w:rsidRPr="007F29C5">
              <w:t xml:space="preserve">(организациями) сельских поселений за выполнение </w:t>
            </w:r>
          </w:p>
          <w:p w:rsidR="005A7DD2" w:rsidRPr="007F29C5" w:rsidRDefault="005A7DD2" w:rsidP="005A7DD2">
            <w:pPr>
              <w:jc w:val="both"/>
            </w:pPr>
            <w:r w:rsidRPr="007F29C5">
              <w:t xml:space="preserve">определенных функций </w:t>
            </w:r>
          </w:p>
        </w:tc>
      </w:tr>
      <w:tr w:rsidR="005A7DD2" w:rsidRPr="007F29C5" w:rsidTr="005A7DD2">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nil"/>
              <w:bottom w:val="single" w:sz="4" w:space="0" w:color="auto"/>
              <w:right w:val="single" w:sz="4" w:space="0" w:color="auto"/>
            </w:tcBorders>
            <w:noWrap/>
            <w:vAlign w:val="center"/>
          </w:tcPr>
          <w:p w:rsidR="005A7DD2" w:rsidRPr="007F29C5" w:rsidRDefault="005A7DD2" w:rsidP="005A7DD2">
            <w:pPr>
              <w:jc w:val="center"/>
            </w:pPr>
            <w:r w:rsidRPr="007F29C5">
              <w:t>1 16 18050 10 0000 140</w:t>
            </w:r>
          </w:p>
        </w:tc>
        <w:tc>
          <w:tcPr>
            <w:tcW w:w="5943" w:type="dxa"/>
            <w:tcBorders>
              <w:top w:val="single" w:sz="4" w:space="0" w:color="auto"/>
              <w:left w:val="nil"/>
              <w:bottom w:val="single" w:sz="4" w:space="0" w:color="auto"/>
              <w:right w:val="single" w:sz="4" w:space="0" w:color="auto"/>
            </w:tcBorders>
            <w:vAlign w:val="center"/>
          </w:tcPr>
          <w:p w:rsidR="005A7DD2" w:rsidRPr="007F29C5" w:rsidRDefault="005A7DD2" w:rsidP="005A7DD2">
            <w:pPr>
              <w:jc w:val="both"/>
            </w:pPr>
            <w:proofErr w:type="gramStart"/>
            <w:r w:rsidRPr="007F29C5">
              <w:t xml:space="preserve">Денежные взыскания (штрафы) за нарушение бюджетного </w:t>
            </w:r>
            <w:proofErr w:type="gramEnd"/>
          </w:p>
          <w:p w:rsidR="005A7DD2" w:rsidRPr="007F29C5" w:rsidRDefault="005A7DD2" w:rsidP="005A7DD2">
            <w:pPr>
              <w:jc w:val="both"/>
            </w:pPr>
            <w:r w:rsidRPr="007F29C5">
              <w:t xml:space="preserve">законодательства (в части бюджетов сельских поселений) </w:t>
            </w:r>
          </w:p>
        </w:tc>
      </w:tr>
      <w:tr w:rsidR="005A7DD2" w:rsidRPr="007F29C5" w:rsidTr="005A7DD2">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nil"/>
              <w:bottom w:val="single" w:sz="4" w:space="0" w:color="auto"/>
              <w:right w:val="single" w:sz="4" w:space="0" w:color="auto"/>
            </w:tcBorders>
            <w:noWrap/>
            <w:vAlign w:val="center"/>
          </w:tcPr>
          <w:p w:rsidR="005A7DD2" w:rsidRPr="007F29C5" w:rsidRDefault="005A7DD2" w:rsidP="005A7DD2">
            <w:pPr>
              <w:jc w:val="center"/>
              <w:rPr>
                <w:color w:val="000000"/>
              </w:rPr>
            </w:pPr>
            <w:r w:rsidRPr="007F29C5">
              <w:rPr>
                <w:color w:val="000000"/>
              </w:rPr>
              <w:t>1 16 23051 10 0000 140</w:t>
            </w:r>
          </w:p>
        </w:tc>
        <w:tc>
          <w:tcPr>
            <w:tcW w:w="5943" w:type="dxa"/>
            <w:tcBorders>
              <w:top w:val="single" w:sz="4" w:space="0" w:color="auto"/>
              <w:left w:val="nil"/>
              <w:bottom w:val="single" w:sz="4" w:space="0" w:color="auto"/>
              <w:right w:val="single" w:sz="4" w:space="0" w:color="auto"/>
            </w:tcBorders>
            <w:vAlign w:val="bottom"/>
          </w:tcPr>
          <w:p w:rsidR="005A7DD2" w:rsidRPr="007F29C5" w:rsidRDefault="005A7DD2" w:rsidP="005A7DD2">
            <w:pPr>
              <w:jc w:val="both"/>
              <w:rPr>
                <w:color w:val="000000"/>
              </w:rPr>
            </w:pPr>
            <w:r w:rsidRPr="007F29C5">
              <w:rPr>
                <w:color w:val="000000"/>
              </w:rPr>
              <w:t xml:space="preserve">Доходы от возмещения ущерба при возникновении страховых случаев по обязательному страхованию </w:t>
            </w:r>
            <w:proofErr w:type="gramStart"/>
            <w:r w:rsidRPr="007F29C5">
              <w:rPr>
                <w:color w:val="000000"/>
              </w:rPr>
              <w:t>гражданской</w:t>
            </w:r>
            <w:proofErr w:type="gramEnd"/>
            <w:r w:rsidRPr="007F29C5">
              <w:rPr>
                <w:color w:val="000000"/>
              </w:rPr>
              <w:t xml:space="preserve"> </w:t>
            </w:r>
          </w:p>
          <w:p w:rsidR="005A7DD2" w:rsidRPr="007F29C5" w:rsidRDefault="005A7DD2" w:rsidP="005A7DD2">
            <w:pPr>
              <w:jc w:val="both"/>
              <w:rPr>
                <w:color w:val="000000"/>
              </w:rPr>
            </w:pPr>
            <w:r w:rsidRPr="007F29C5">
              <w:rPr>
                <w:color w:val="000000"/>
              </w:rPr>
              <w:t xml:space="preserve">ответственности, когда выгодоприобретателями выступают </w:t>
            </w:r>
          </w:p>
          <w:p w:rsidR="005A7DD2" w:rsidRPr="007F29C5" w:rsidRDefault="005A7DD2" w:rsidP="005A7DD2">
            <w:pPr>
              <w:jc w:val="both"/>
              <w:rPr>
                <w:color w:val="000000"/>
              </w:rPr>
            </w:pPr>
            <w:r w:rsidRPr="007F29C5">
              <w:rPr>
                <w:color w:val="000000"/>
              </w:rPr>
              <w:t>получатели средств бюджетов сельских поселений</w:t>
            </w:r>
          </w:p>
        </w:tc>
      </w:tr>
      <w:tr w:rsidR="005A7DD2" w:rsidRPr="007F29C5" w:rsidTr="005A7DD2">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nil"/>
              <w:bottom w:val="single" w:sz="4" w:space="0" w:color="auto"/>
              <w:right w:val="single" w:sz="4" w:space="0" w:color="auto"/>
            </w:tcBorders>
            <w:noWrap/>
            <w:vAlign w:val="center"/>
          </w:tcPr>
          <w:p w:rsidR="005A7DD2" w:rsidRPr="007F29C5" w:rsidRDefault="005A7DD2" w:rsidP="005A7DD2">
            <w:pPr>
              <w:jc w:val="center"/>
              <w:rPr>
                <w:color w:val="000000"/>
              </w:rPr>
            </w:pPr>
            <w:r w:rsidRPr="007F29C5">
              <w:rPr>
                <w:color w:val="000000"/>
              </w:rPr>
              <w:t>1 16 23052 10 0000 140</w:t>
            </w:r>
          </w:p>
        </w:tc>
        <w:tc>
          <w:tcPr>
            <w:tcW w:w="5943" w:type="dxa"/>
            <w:tcBorders>
              <w:top w:val="single" w:sz="4" w:space="0" w:color="auto"/>
              <w:left w:val="nil"/>
              <w:bottom w:val="single" w:sz="4" w:space="0" w:color="auto"/>
              <w:right w:val="single" w:sz="4" w:space="0" w:color="auto"/>
            </w:tcBorders>
            <w:vAlign w:val="bottom"/>
          </w:tcPr>
          <w:p w:rsidR="005A7DD2" w:rsidRPr="007F29C5" w:rsidRDefault="005A7DD2" w:rsidP="005A7DD2">
            <w:pPr>
              <w:jc w:val="both"/>
              <w:rPr>
                <w:color w:val="000000"/>
              </w:rPr>
            </w:pPr>
            <w:r w:rsidRPr="007F29C5">
              <w:rPr>
                <w:color w:val="000000"/>
              </w:rPr>
              <w:t xml:space="preserve">Доходы от возмещения ущерба при возникновении иных </w:t>
            </w:r>
          </w:p>
          <w:p w:rsidR="005A7DD2" w:rsidRPr="007F29C5" w:rsidRDefault="005A7DD2" w:rsidP="005A7DD2">
            <w:pPr>
              <w:jc w:val="both"/>
              <w:rPr>
                <w:color w:val="000000"/>
              </w:rPr>
            </w:pPr>
            <w:r w:rsidRPr="007F29C5">
              <w:rPr>
                <w:color w:val="000000"/>
              </w:rPr>
              <w:t xml:space="preserve">страховых случаев, когда выгодоприобретателями выступают </w:t>
            </w:r>
          </w:p>
          <w:p w:rsidR="005A7DD2" w:rsidRPr="007F29C5" w:rsidRDefault="005A7DD2" w:rsidP="005A7DD2">
            <w:pPr>
              <w:jc w:val="both"/>
              <w:rPr>
                <w:color w:val="000000"/>
              </w:rPr>
            </w:pPr>
            <w:r w:rsidRPr="007F29C5">
              <w:rPr>
                <w:color w:val="000000"/>
              </w:rPr>
              <w:t>получатели средств бюджетов сельских поселений</w:t>
            </w:r>
          </w:p>
        </w:tc>
      </w:tr>
      <w:tr w:rsidR="005A7DD2" w:rsidRPr="007F29C5" w:rsidTr="005A7DD2">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nil"/>
              <w:bottom w:val="single" w:sz="4" w:space="0" w:color="auto"/>
              <w:right w:val="single" w:sz="4" w:space="0" w:color="auto"/>
            </w:tcBorders>
            <w:noWrap/>
            <w:vAlign w:val="center"/>
          </w:tcPr>
          <w:p w:rsidR="005A7DD2" w:rsidRPr="007F29C5" w:rsidRDefault="005A7DD2" w:rsidP="005A7DD2">
            <w:pPr>
              <w:jc w:val="center"/>
            </w:pPr>
            <w:r w:rsidRPr="007F29C5">
              <w:t>1 16 25074 10 0000 140</w:t>
            </w:r>
          </w:p>
        </w:tc>
        <w:tc>
          <w:tcPr>
            <w:tcW w:w="5943" w:type="dxa"/>
            <w:tcBorders>
              <w:top w:val="single" w:sz="4" w:space="0" w:color="auto"/>
              <w:left w:val="nil"/>
              <w:bottom w:val="single" w:sz="4" w:space="0" w:color="auto"/>
              <w:right w:val="single" w:sz="4" w:space="0" w:color="auto"/>
            </w:tcBorders>
            <w:vAlign w:val="bottom"/>
          </w:tcPr>
          <w:p w:rsidR="005A7DD2" w:rsidRPr="007F29C5" w:rsidRDefault="005A7DD2" w:rsidP="005A7DD2">
            <w:pPr>
              <w:jc w:val="both"/>
            </w:pPr>
            <w:proofErr w:type="gramStart"/>
            <w:r w:rsidRPr="007F29C5">
              <w:t xml:space="preserve">Денежные взыскания (штрафы) за нарушение лесного </w:t>
            </w:r>
            <w:proofErr w:type="gramEnd"/>
          </w:p>
          <w:p w:rsidR="005A7DD2" w:rsidRPr="007F29C5" w:rsidRDefault="005A7DD2" w:rsidP="005A7DD2">
            <w:pPr>
              <w:jc w:val="both"/>
            </w:pPr>
            <w:r w:rsidRPr="007F29C5">
              <w:t xml:space="preserve">законодательства на лесных участках, находящихся </w:t>
            </w:r>
            <w:proofErr w:type="gramStart"/>
            <w:r w:rsidRPr="007F29C5">
              <w:t>в</w:t>
            </w:r>
            <w:proofErr w:type="gramEnd"/>
            <w:r w:rsidRPr="007F29C5">
              <w:t xml:space="preserve"> </w:t>
            </w:r>
          </w:p>
          <w:p w:rsidR="005A7DD2" w:rsidRPr="007F29C5" w:rsidRDefault="005A7DD2" w:rsidP="005A7DD2">
            <w:pPr>
              <w:jc w:val="both"/>
            </w:pPr>
            <w:r w:rsidRPr="007F29C5">
              <w:t>собственности сельских поселений</w:t>
            </w:r>
          </w:p>
        </w:tc>
      </w:tr>
      <w:tr w:rsidR="005A7DD2" w:rsidRPr="007F29C5" w:rsidTr="005A7DD2">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nil"/>
              <w:bottom w:val="single" w:sz="4" w:space="0" w:color="auto"/>
              <w:right w:val="single" w:sz="4" w:space="0" w:color="auto"/>
            </w:tcBorders>
            <w:noWrap/>
            <w:vAlign w:val="center"/>
          </w:tcPr>
          <w:p w:rsidR="005A7DD2" w:rsidRPr="007F29C5" w:rsidRDefault="005A7DD2" w:rsidP="005A7DD2">
            <w:pPr>
              <w:jc w:val="center"/>
            </w:pPr>
            <w:r w:rsidRPr="007F29C5">
              <w:t>1 16 25085 10 0000 140</w:t>
            </w:r>
          </w:p>
        </w:tc>
        <w:tc>
          <w:tcPr>
            <w:tcW w:w="5943" w:type="dxa"/>
            <w:tcBorders>
              <w:top w:val="single" w:sz="4" w:space="0" w:color="auto"/>
              <w:left w:val="nil"/>
              <w:bottom w:val="single" w:sz="4" w:space="0" w:color="auto"/>
              <w:right w:val="single" w:sz="4" w:space="0" w:color="auto"/>
            </w:tcBorders>
            <w:vAlign w:val="bottom"/>
          </w:tcPr>
          <w:p w:rsidR="005A7DD2" w:rsidRPr="007F29C5" w:rsidRDefault="005A7DD2" w:rsidP="005A7DD2">
            <w:pPr>
              <w:jc w:val="both"/>
            </w:pPr>
            <w:proofErr w:type="gramStart"/>
            <w:r w:rsidRPr="007F29C5">
              <w:t xml:space="preserve">Денежные взыскания (штрафы) за нарушение водного </w:t>
            </w:r>
            <w:proofErr w:type="gramEnd"/>
          </w:p>
          <w:p w:rsidR="005A7DD2" w:rsidRPr="007F29C5" w:rsidRDefault="005A7DD2" w:rsidP="005A7DD2">
            <w:pPr>
              <w:jc w:val="both"/>
            </w:pPr>
            <w:r w:rsidRPr="007F29C5">
              <w:t xml:space="preserve">законодательства, </w:t>
            </w:r>
            <w:proofErr w:type="gramStart"/>
            <w:r w:rsidRPr="007F29C5">
              <w:t>установленное</w:t>
            </w:r>
            <w:proofErr w:type="gramEnd"/>
            <w:r w:rsidRPr="007F29C5">
              <w:t xml:space="preserve"> на водных объектах, находящихся в собственности сельских поселений</w:t>
            </w:r>
          </w:p>
        </w:tc>
      </w:tr>
      <w:tr w:rsidR="005A7DD2" w:rsidRPr="007F29C5" w:rsidTr="005A7DD2">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nil"/>
              <w:bottom w:val="single" w:sz="4" w:space="0" w:color="auto"/>
              <w:right w:val="single" w:sz="4" w:space="0" w:color="auto"/>
            </w:tcBorders>
            <w:noWrap/>
            <w:vAlign w:val="center"/>
          </w:tcPr>
          <w:p w:rsidR="005A7DD2" w:rsidRPr="007F29C5" w:rsidRDefault="005A7DD2" w:rsidP="005A7DD2">
            <w:pPr>
              <w:spacing w:line="360" w:lineRule="auto"/>
              <w:jc w:val="center"/>
            </w:pPr>
            <w:r w:rsidRPr="007F29C5">
              <w:t>116 32000 10 0000 140</w:t>
            </w:r>
          </w:p>
        </w:tc>
        <w:tc>
          <w:tcPr>
            <w:tcW w:w="5943" w:type="dxa"/>
            <w:tcBorders>
              <w:top w:val="single" w:sz="4" w:space="0" w:color="auto"/>
              <w:left w:val="nil"/>
              <w:bottom w:val="single" w:sz="4" w:space="0" w:color="auto"/>
              <w:right w:val="single" w:sz="4" w:space="0" w:color="auto"/>
            </w:tcBorders>
          </w:tcPr>
          <w:p w:rsidR="005A7DD2" w:rsidRPr="007F29C5" w:rsidRDefault="005A7DD2" w:rsidP="005A7DD2">
            <w:pPr>
              <w:spacing w:line="360" w:lineRule="auto"/>
              <w:jc w:val="both"/>
            </w:pPr>
            <w:r w:rsidRPr="007F29C5">
              <w:t xml:space="preserve">Денежные взыскания, налагаемые в возмещение ущерба, </w:t>
            </w:r>
          </w:p>
          <w:p w:rsidR="005A7DD2" w:rsidRPr="007F29C5" w:rsidRDefault="005A7DD2" w:rsidP="005A7DD2">
            <w:pPr>
              <w:spacing w:line="360" w:lineRule="auto"/>
              <w:jc w:val="both"/>
            </w:pPr>
            <w:proofErr w:type="gramStart"/>
            <w:r w:rsidRPr="007F29C5">
              <w:t>причиненного</w:t>
            </w:r>
            <w:proofErr w:type="gramEnd"/>
            <w:r w:rsidRPr="007F29C5">
              <w:t xml:space="preserve"> в результате незаконного или нецелевого </w:t>
            </w:r>
          </w:p>
          <w:p w:rsidR="005A7DD2" w:rsidRPr="007F29C5" w:rsidRDefault="005A7DD2" w:rsidP="005A7DD2">
            <w:pPr>
              <w:spacing w:line="360" w:lineRule="auto"/>
              <w:jc w:val="both"/>
            </w:pPr>
            <w:r w:rsidRPr="007F29C5">
              <w:t>использования бюджетных средств (в части бюджетов сельских поселений)</w:t>
            </w:r>
          </w:p>
        </w:tc>
      </w:tr>
      <w:tr w:rsidR="005A7DD2" w:rsidRPr="007F29C5" w:rsidTr="005A7DD2">
        <w:trPr>
          <w:trHeight w:val="1417"/>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lastRenderedPageBreak/>
              <w:t>531</w:t>
            </w:r>
          </w:p>
          <w:p w:rsidR="005A7DD2" w:rsidRPr="007F29C5" w:rsidRDefault="005A7DD2" w:rsidP="005A7DD2">
            <w:pPr>
              <w:rPr>
                <w:color w:val="000000"/>
              </w:rPr>
            </w:pPr>
          </w:p>
        </w:tc>
        <w:tc>
          <w:tcPr>
            <w:tcW w:w="2636" w:type="dxa"/>
            <w:tcBorders>
              <w:top w:val="single" w:sz="4" w:space="0" w:color="auto"/>
              <w:left w:val="nil"/>
              <w:bottom w:val="single" w:sz="4" w:space="0" w:color="auto"/>
              <w:right w:val="single" w:sz="4" w:space="0" w:color="auto"/>
            </w:tcBorders>
            <w:noWrap/>
            <w:vAlign w:val="center"/>
          </w:tcPr>
          <w:p w:rsidR="005A7DD2" w:rsidRPr="007F29C5" w:rsidRDefault="005A7DD2" w:rsidP="005A7DD2">
            <w:pPr>
              <w:spacing w:line="360" w:lineRule="auto"/>
              <w:jc w:val="center"/>
            </w:pPr>
            <w:r w:rsidRPr="007F29C5">
              <w:t>116 46000 10 0000 140</w:t>
            </w:r>
          </w:p>
        </w:tc>
        <w:tc>
          <w:tcPr>
            <w:tcW w:w="5943" w:type="dxa"/>
            <w:tcBorders>
              <w:top w:val="single" w:sz="4" w:space="0" w:color="auto"/>
              <w:left w:val="nil"/>
              <w:bottom w:val="single" w:sz="4" w:space="0" w:color="auto"/>
              <w:right w:val="single" w:sz="4" w:space="0" w:color="auto"/>
            </w:tcBorders>
          </w:tcPr>
          <w:p w:rsidR="005A7DD2" w:rsidRPr="007F29C5" w:rsidRDefault="005A7DD2" w:rsidP="005A7DD2">
            <w:pPr>
              <w:jc w:val="both"/>
            </w:pPr>
            <w:r w:rsidRPr="007F29C5">
              <w:t xml:space="preserve">Поступления сумм в возмещение ущерба в связи с нарушением исполнителем (подрядчиком) условий государственных </w:t>
            </w:r>
          </w:p>
          <w:p w:rsidR="005A7DD2" w:rsidRPr="007F29C5" w:rsidRDefault="005A7DD2" w:rsidP="005A7DD2">
            <w:pPr>
              <w:jc w:val="both"/>
            </w:pPr>
            <w:r w:rsidRPr="007F29C5">
              <w:t>контрактов или иных договоров, финансируемых за счет средств муниципальных дорожных фондов сельских поселений, либо в связи с уклонением от заключения таких контрактов или иных договоров</w:t>
            </w:r>
          </w:p>
          <w:p w:rsidR="005A7DD2" w:rsidRPr="007F29C5" w:rsidRDefault="005A7DD2" w:rsidP="005A7DD2">
            <w:pPr>
              <w:spacing w:line="360" w:lineRule="auto"/>
              <w:jc w:val="both"/>
            </w:pPr>
          </w:p>
        </w:tc>
      </w:tr>
      <w:tr w:rsidR="005A7DD2" w:rsidRPr="007F29C5" w:rsidTr="005A7DD2">
        <w:trPr>
          <w:trHeight w:val="510"/>
        </w:trPr>
        <w:tc>
          <w:tcPr>
            <w:tcW w:w="1501" w:type="dxa"/>
            <w:tcBorders>
              <w:top w:val="nil"/>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nil"/>
              <w:left w:val="nil"/>
              <w:bottom w:val="single" w:sz="4" w:space="0" w:color="auto"/>
              <w:right w:val="single" w:sz="4" w:space="0" w:color="auto"/>
            </w:tcBorders>
            <w:noWrap/>
            <w:vAlign w:val="center"/>
          </w:tcPr>
          <w:p w:rsidR="005A7DD2" w:rsidRPr="007F29C5" w:rsidRDefault="005A7DD2" w:rsidP="005A7DD2">
            <w:pPr>
              <w:jc w:val="center"/>
            </w:pPr>
            <w:r w:rsidRPr="007F29C5">
              <w:t>1 16 90050 10 0000 140</w:t>
            </w:r>
          </w:p>
        </w:tc>
        <w:tc>
          <w:tcPr>
            <w:tcW w:w="5943" w:type="dxa"/>
            <w:tcBorders>
              <w:top w:val="nil"/>
              <w:left w:val="nil"/>
              <w:bottom w:val="single" w:sz="4" w:space="0" w:color="auto"/>
              <w:right w:val="single" w:sz="4" w:space="0" w:color="auto"/>
            </w:tcBorders>
            <w:vAlign w:val="center"/>
          </w:tcPr>
          <w:p w:rsidR="005A7DD2" w:rsidRPr="007F29C5" w:rsidRDefault="005A7DD2" w:rsidP="005A7DD2">
            <w:pPr>
              <w:jc w:val="both"/>
            </w:pPr>
            <w:r w:rsidRPr="007F29C5">
              <w:t xml:space="preserve">Прочие поступления от денежных взысканий (штрафов) и иных сумм в возмещение ущерба, зачисляемые в бюджеты </w:t>
            </w:r>
          </w:p>
          <w:p w:rsidR="005A7DD2" w:rsidRPr="007F29C5" w:rsidRDefault="005A7DD2" w:rsidP="005A7DD2">
            <w:pPr>
              <w:jc w:val="both"/>
            </w:pPr>
            <w:r w:rsidRPr="007F29C5">
              <w:t xml:space="preserve">сельских поселений </w:t>
            </w:r>
          </w:p>
        </w:tc>
      </w:tr>
      <w:tr w:rsidR="005A7DD2" w:rsidRPr="007F29C5" w:rsidTr="005A7DD2">
        <w:trPr>
          <w:trHeight w:val="255"/>
        </w:trPr>
        <w:tc>
          <w:tcPr>
            <w:tcW w:w="1501" w:type="dxa"/>
            <w:tcBorders>
              <w:top w:val="nil"/>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nil"/>
              <w:left w:val="nil"/>
              <w:bottom w:val="single" w:sz="4" w:space="0" w:color="auto"/>
              <w:right w:val="single" w:sz="4" w:space="0" w:color="auto"/>
            </w:tcBorders>
            <w:noWrap/>
            <w:vAlign w:val="center"/>
          </w:tcPr>
          <w:p w:rsidR="005A7DD2" w:rsidRPr="007F29C5" w:rsidRDefault="005A7DD2" w:rsidP="005A7DD2">
            <w:pPr>
              <w:jc w:val="center"/>
            </w:pPr>
            <w:r w:rsidRPr="007F29C5">
              <w:t>1 17 01050 10 0000 180</w:t>
            </w:r>
          </w:p>
        </w:tc>
        <w:tc>
          <w:tcPr>
            <w:tcW w:w="5943" w:type="dxa"/>
            <w:tcBorders>
              <w:top w:val="nil"/>
              <w:left w:val="nil"/>
              <w:bottom w:val="single" w:sz="4" w:space="0" w:color="auto"/>
              <w:right w:val="single" w:sz="4" w:space="0" w:color="auto"/>
            </w:tcBorders>
            <w:vAlign w:val="center"/>
          </w:tcPr>
          <w:p w:rsidR="005A7DD2" w:rsidRPr="007F29C5" w:rsidRDefault="005A7DD2" w:rsidP="005A7DD2">
            <w:pPr>
              <w:jc w:val="both"/>
            </w:pPr>
            <w:r w:rsidRPr="007F29C5">
              <w:t xml:space="preserve">Невыясненные поступления, зачисляемые в бюджеты сельских поселений </w:t>
            </w:r>
          </w:p>
        </w:tc>
      </w:tr>
      <w:tr w:rsidR="005A7DD2" w:rsidRPr="007F29C5" w:rsidTr="005A7DD2">
        <w:trPr>
          <w:trHeight w:val="765"/>
        </w:trPr>
        <w:tc>
          <w:tcPr>
            <w:tcW w:w="1501" w:type="dxa"/>
            <w:tcBorders>
              <w:top w:val="nil"/>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nil"/>
              <w:left w:val="nil"/>
              <w:bottom w:val="single" w:sz="4" w:space="0" w:color="auto"/>
              <w:right w:val="single" w:sz="4" w:space="0" w:color="auto"/>
            </w:tcBorders>
            <w:noWrap/>
            <w:vAlign w:val="center"/>
          </w:tcPr>
          <w:p w:rsidR="005A7DD2" w:rsidRPr="007F29C5" w:rsidRDefault="005A7DD2" w:rsidP="005A7DD2">
            <w:pPr>
              <w:jc w:val="center"/>
            </w:pPr>
            <w:r w:rsidRPr="007F29C5">
              <w:t>1 17 02020 10 0000 180</w:t>
            </w:r>
          </w:p>
        </w:tc>
        <w:tc>
          <w:tcPr>
            <w:tcW w:w="5943" w:type="dxa"/>
            <w:tcBorders>
              <w:top w:val="nil"/>
              <w:left w:val="nil"/>
              <w:bottom w:val="single" w:sz="4" w:space="0" w:color="auto"/>
              <w:right w:val="single" w:sz="4" w:space="0" w:color="auto"/>
            </w:tcBorders>
            <w:vAlign w:val="center"/>
          </w:tcPr>
          <w:p w:rsidR="005A7DD2" w:rsidRPr="007F29C5" w:rsidRDefault="005A7DD2" w:rsidP="005A7DD2">
            <w:pPr>
              <w:jc w:val="both"/>
            </w:pPr>
            <w:r w:rsidRPr="007F29C5">
              <w:t xml:space="preserve">Возмещение потерь сельскохозяйственного производства, </w:t>
            </w:r>
          </w:p>
          <w:p w:rsidR="005A7DD2" w:rsidRPr="007F29C5" w:rsidRDefault="005A7DD2" w:rsidP="005A7DD2">
            <w:pPr>
              <w:jc w:val="both"/>
            </w:pPr>
            <w:r w:rsidRPr="007F29C5">
              <w:t xml:space="preserve">связанных с изъятием сельскохозяйственных угодий, </w:t>
            </w:r>
          </w:p>
          <w:p w:rsidR="005A7DD2" w:rsidRPr="007F29C5" w:rsidRDefault="005A7DD2" w:rsidP="005A7DD2">
            <w:pPr>
              <w:jc w:val="both"/>
            </w:pPr>
            <w:r w:rsidRPr="007F29C5">
              <w:t xml:space="preserve">расположенных на территориях сельских поселений </w:t>
            </w:r>
          </w:p>
          <w:p w:rsidR="005A7DD2" w:rsidRPr="007F29C5" w:rsidRDefault="005A7DD2" w:rsidP="005A7DD2">
            <w:pPr>
              <w:jc w:val="both"/>
            </w:pPr>
            <w:r w:rsidRPr="007F29C5">
              <w:t>(по обязательствам, возникшим до 1 января 2008 года)</w:t>
            </w:r>
          </w:p>
        </w:tc>
      </w:tr>
      <w:tr w:rsidR="005A7DD2" w:rsidRPr="007F29C5" w:rsidTr="005A7DD2">
        <w:trPr>
          <w:trHeight w:val="255"/>
        </w:trPr>
        <w:tc>
          <w:tcPr>
            <w:tcW w:w="1501" w:type="dxa"/>
            <w:tcBorders>
              <w:top w:val="nil"/>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nil"/>
              <w:left w:val="nil"/>
              <w:bottom w:val="single" w:sz="4" w:space="0" w:color="auto"/>
              <w:right w:val="single" w:sz="4" w:space="0" w:color="auto"/>
            </w:tcBorders>
            <w:noWrap/>
            <w:vAlign w:val="center"/>
          </w:tcPr>
          <w:p w:rsidR="005A7DD2" w:rsidRPr="007F29C5" w:rsidRDefault="005A7DD2" w:rsidP="005A7DD2">
            <w:pPr>
              <w:jc w:val="center"/>
            </w:pPr>
            <w:r w:rsidRPr="007F29C5">
              <w:t>1 17 05050 10 0000 180</w:t>
            </w:r>
          </w:p>
        </w:tc>
        <w:tc>
          <w:tcPr>
            <w:tcW w:w="5943" w:type="dxa"/>
            <w:tcBorders>
              <w:top w:val="nil"/>
              <w:left w:val="nil"/>
              <w:bottom w:val="single" w:sz="4" w:space="0" w:color="auto"/>
              <w:right w:val="single" w:sz="4" w:space="0" w:color="auto"/>
            </w:tcBorders>
            <w:vAlign w:val="center"/>
          </w:tcPr>
          <w:p w:rsidR="005A7DD2" w:rsidRPr="007F29C5" w:rsidRDefault="005A7DD2" w:rsidP="005A7DD2">
            <w:pPr>
              <w:jc w:val="both"/>
            </w:pPr>
            <w:r w:rsidRPr="007F29C5">
              <w:t xml:space="preserve">Прочие неналоговые доходы бюджетов сельских поселений  </w:t>
            </w:r>
          </w:p>
        </w:tc>
      </w:tr>
      <w:tr w:rsidR="005A7DD2" w:rsidRPr="007F29C5" w:rsidTr="005A7DD2">
        <w:trPr>
          <w:trHeight w:val="255"/>
        </w:trPr>
        <w:tc>
          <w:tcPr>
            <w:tcW w:w="1501" w:type="dxa"/>
            <w:tcBorders>
              <w:top w:val="nil"/>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nil"/>
              <w:left w:val="nil"/>
              <w:bottom w:val="single" w:sz="4" w:space="0" w:color="auto"/>
              <w:right w:val="single" w:sz="4" w:space="0" w:color="auto"/>
            </w:tcBorders>
            <w:noWrap/>
            <w:vAlign w:val="center"/>
          </w:tcPr>
          <w:p w:rsidR="005A7DD2" w:rsidRPr="007F29C5" w:rsidRDefault="005A7DD2" w:rsidP="005A7DD2">
            <w:pPr>
              <w:jc w:val="center"/>
            </w:pPr>
            <w:r w:rsidRPr="007F29C5">
              <w:t>1 18 05200 10 0000 151</w:t>
            </w:r>
          </w:p>
        </w:tc>
        <w:tc>
          <w:tcPr>
            <w:tcW w:w="5943" w:type="dxa"/>
            <w:tcBorders>
              <w:top w:val="nil"/>
              <w:left w:val="nil"/>
              <w:bottom w:val="single" w:sz="4" w:space="0" w:color="auto"/>
              <w:right w:val="single" w:sz="4" w:space="0" w:color="auto"/>
            </w:tcBorders>
            <w:vAlign w:val="center"/>
          </w:tcPr>
          <w:p w:rsidR="005A7DD2" w:rsidRPr="007F29C5" w:rsidRDefault="005A7DD2" w:rsidP="005A7DD2">
            <w:pPr>
              <w:jc w:val="both"/>
            </w:pPr>
            <w:r w:rsidRPr="007F29C5">
              <w:t xml:space="preserve">Перечисления из бюджетов сельских поселений по решениям о взыскании средств, предоставленных из иных бюджетов </w:t>
            </w:r>
          </w:p>
          <w:p w:rsidR="005A7DD2" w:rsidRPr="007F29C5" w:rsidRDefault="005A7DD2" w:rsidP="005A7DD2">
            <w:pPr>
              <w:jc w:val="both"/>
            </w:pPr>
            <w:r w:rsidRPr="007F29C5">
              <w:t>бюджетной системы Российской Федерации</w:t>
            </w:r>
          </w:p>
        </w:tc>
      </w:tr>
      <w:tr w:rsidR="005A7DD2" w:rsidRPr="007F29C5" w:rsidTr="005A7DD2">
        <w:trPr>
          <w:trHeight w:val="255"/>
        </w:trPr>
        <w:tc>
          <w:tcPr>
            <w:tcW w:w="1501" w:type="dxa"/>
            <w:tcBorders>
              <w:top w:val="nil"/>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nil"/>
              <w:left w:val="nil"/>
              <w:bottom w:val="single" w:sz="4" w:space="0" w:color="auto"/>
              <w:right w:val="single" w:sz="4" w:space="0" w:color="auto"/>
            </w:tcBorders>
            <w:noWrap/>
            <w:vAlign w:val="center"/>
          </w:tcPr>
          <w:p w:rsidR="005A7DD2" w:rsidRPr="007F29C5" w:rsidRDefault="005A7DD2" w:rsidP="005A7DD2">
            <w:pPr>
              <w:jc w:val="center"/>
            </w:pPr>
            <w:r w:rsidRPr="007F29C5">
              <w:t>1 18 05000 10 0000 180</w:t>
            </w:r>
          </w:p>
        </w:tc>
        <w:tc>
          <w:tcPr>
            <w:tcW w:w="5943" w:type="dxa"/>
            <w:tcBorders>
              <w:top w:val="nil"/>
              <w:left w:val="nil"/>
              <w:bottom w:val="single" w:sz="4" w:space="0" w:color="auto"/>
              <w:right w:val="single" w:sz="4" w:space="0" w:color="auto"/>
            </w:tcBorders>
            <w:vAlign w:val="bottom"/>
          </w:tcPr>
          <w:p w:rsidR="005A7DD2" w:rsidRPr="007F29C5" w:rsidRDefault="005A7DD2" w:rsidP="005A7DD2">
            <w:pPr>
              <w:jc w:val="both"/>
            </w:pPr>
            <w:r w:rsidRPr="007F29C5">
              <w:t xml:space="preserve">Поступления в бюджеты сельских поселений (перечисления из бюджетов сельских поселений) по урегулированию расчетов </w:t>
            </w:r>
          </w:p>
          <w:p w:rsidR="005A7DD2" w:rsidRPr="007F29C5" w:rsidRDefault="005A7DD2" w:rsidP="005A7DD2">
            <w:pPr>
              <w:jc w:val="both"/>
            </w:pPr>
            <w:r w:rsidRPr="007F29C5">
              <w:t>между бюджетами бюджетной системы Российской Федерации по распределенным доходам</w:t>
            </w:r>
          </w:p>
        </w:tc>
      </w:tr>
      <w:tr w:rsidR="005A7DD2" w:rsidRPr="007F29C5" w:rsidTr="005A7DD2">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nil"/>
              <w:bottom w:val="single" w:sz="4" w:space="0" w:color="auto"/>
              <w:right w:val="single" w:sz="4" w:space="0" w:color="auto"/>
            </w:tcBorders>
            <w:noWrap/>
            <w:vAlign w:val="center"/>
          </w:tcPr>
          <w:p w:rsidR="005A7DD2" w:rsidRPr="007F29C5" w:rsidRDefault="005A7DD2" w:rsidP="005A7DD2">
            <w:pPr>
              <w:jc w:val="center"/>
            </w:pPr>
            <w:r w:rsidRPr="007F29C5">
              <w:t>2 02 15001 10 0000 151</w:t>
            </w:r>
          </w:p>
        </w:tc>
        <w:tc>
          <w:tcPr>
            <w:tcW w:w="5943" w:type="dxa"/>
            <w:tcBorders>
              <w:top w:val="single" w:sz="4" w:space="0" w:color="auto"/>
              <w:left w:val="nil"/>
              <w:bottom w:val="single" w:sz="4" w:space="0" w:color="auto"/>
              <w:right w:val="single" w:sz="4" w:space="0" w:color="auto"/>
            </w:tcBorders>
            <w:vAlign w:val="center"/>
          </w:tcPr>
          <w:p w:rsidR="005A7DD2" w:rsidRPr="007F29C5" w:rsidRDefault="005A7DD2" w:rsidP="005A7DD2">
            <w:pPr>
              <w:jc w:val="both"/>
            </w:pPr>
            <w:r w:rsidRPr="007F29C5">
              <w:t xml:space="preserve">Дотации бюджетам сельских поселений на выравнивание бюджетной обеспеченности </w:t>
            </w:r>
          </w:p>
        </w:tc>
      </w:tr>
      <w:tr w:rsidR="005A7DD2" w:rsidRPr="007F29C5" w:rsidTr="005A7DD2">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nil"/>
              <w:bottom w:val="single" w:sz="4" w:space="0" w:color="auto"/>
              <w:right w:val="single" w:sz="4" w:space="0" w:color="auto"/>
            </w:tcBorders>
            <w:noWrap/>
            <w:vAlign w:val="center"/>
          </w:tcPr>
          <w:p w:rsidR="005A7DD2" w:rsidRPr="007F29C5" w:rsidRDefault="005A7DD2" w:rsidP="005A7DD2">
            <w:pPr>
              <w:jc w:val="center"/>
            </w:pPr>
            <w:r w:rsidRPr="007F29C5">
              <w:t>2 02 15002 10 0000 151</w:t>
            </w:r>
          </w:p>
        </w:tc>
        <w:tc>
          <w:tcPr>
            <w:tcW w:w="5943" w:type="dxa"/>
            <w:tcBorders>
              <w:top w:val="single" w:sz="4" w:space="0" w:color="auto"/>
              <w:left w:val="nil"/>
              <w:bottom w:val="single" w:sz="4" w:space="0" w:color="auto"/>
              <w:right w:val="single" w:sz="4" w:space="0" w:color="auto"/>
            </w:tcBorders>
            <w:vAlign w:val="center"/>
          </w:tcPr>
          <w:p w:rsidR="005A7DD2" w:rsidRPr="007F29C5" w:rsidRDefault="005A7DD2" w:rsidP="005A7DD2">
            <w:pPr>
              <w:jc w:val="both"/>
            </w:pPr>
            <w:r w:rsidRPr="007F29C5">
              <w:t>Дотации бюджетам сельских поселений на поддержку мер по обеспечению сбалансированности бюджетов</w:t>
            </w:r>
          </w:p>
        </w:tc>
      </w:tr>
      <w:tr w:rsidR="005A7DD2" w:rsidRPr="007F29C5" w:rsidTr="005A7DD2">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nil"/>
              <w:bottom w:val="single" w:sz="4" w:space="0" w:color="auto"/>
              <w:right w:val="single" w:sz="4" w:space="0" w:color="auto"/>
            </w:tcBorders>
            <w:noWrap/>
            <w:vAlign w:val="center"/>
          </w:tcPr>
          <w:p w:rsidR="005A7DD2" w:rsidRPr="007F29C5" w:rsidRDefault="005A7DD2" w:rsidP="005A7DD2">
            <w:pPr>
              <w:jc w:val="center"/>
            </w:pPr>
            <w:r w:rsidRPr="007F29C5">
              <w:t>2 02 15009 10 0000 151</w:t>
            </w:r>
          </w:p>
        </w:tc>
        <w:tc>
          <w:tcPr>
            <w:tcW w:w="5943" w:type="dxa"/>
            <w:tcBorders>
              <w:top w:val="single" w:sz="4" w:space="0" w:color="auto"/>
              <w:left w:val="nil"/>
              <w:bottom w:val="single" w:sz="4" w:space="0" w:color="auto"/>
              <w:right w:val="single" w:sz="4" w:space="0" w:color="auto"/>
            </w:tcBorders>
            <w:vAlign w:val="center"/>
          </w:tcPr>
          <w:p w:rsidR="005A7DD2" w:rsidRPr="007F29C5" w:rsidRDefault="005A7DD2" w:rsidP="005A7DD2">
            <w:r w:rsidRPr="007F29C5">
              <w:t>Дотации бюджетам сельских поселений на частичную компенсацию дополнительных расходов на повышение оплаты труда работников бюджетной сферы</w:t>
            </w:r>
          </w:p>
        </w:tc>
      </w:tr>
      <w:tr w:rsidR="005A7DD2" w:rsidRPr="007F29C5" w:rsidTr="005A7DD2">
        <w:trPr>
          <w:trHeight w:val="510"/>
        </w:trPr>
        <w:tc>
          <w:tcPr>
            <w:tcW w:w="1501" w:type="dxa"/>
            <w:tcBorders>
              <w:top w:val="nil"/>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nil"/>
              <w:left w:val="nil"/>
              <w:bottom w:val="single" w:sz="4" w:space="0" w:color="auto"/>
              <w:right w:val="single" w:sz="4" w:space="0" w:color="auto"/>
            </w:tcBorders>
            <w:noWrap/>
            <w:vAlign w:val="center"/>
          </w:tcPr>
          <w:p w:rsidR="005A7DD2" w:rsidRPr="007F29C5" w:rsidRDefault="005A7DD2" w:rsidP="005A7DD2">
            <w:pPr>
              <w:jc w:val="center"/>
            </w:pPr>
            <w:r w:rsidRPr="007F29C5">
              <w:t>2 02 19999 10 0000 151</w:t>
            </w:r>
          </w:p>
        </w:tc>
        <w:tc>
          <w:tcPr>
            <w:tcW w:w="5943" w:type="dxa"/>
            <w:tcBorders>
              <w:top w:val="nil"/>
              <w:left w:val="nil"/>
              <w:bottom w:val="single" w:sz="4" w:space="0" w:color="auto"/>
              <w:right w:val="single" w:sz="4" w:space="0" w:color="auto"/>
            </w:tcBorders>
            <w:vAlign w:val="center"/>
          </w:tcPr>
          <w:p w:rsidR="005A7DD2" w:rsidRPr="007F29C5" w:rsidRDefault="005A7DD2" w:rsidP="005A7DD2">
            <w:pPr>
              <w:jc w:val="both"/>
            </w:pPr>
            <w:r w:rsidRPr="007F29C5">
              <w:t>Прочие дотации бюджетам сельских поселений</w:t>
            </w:r>
          </w:p>
        </w:tc>
      </w:tr>
      <w:tr w:rsidR="005A7DD2" w:rsidRPr="007F29C5" w:rsidTr="005A7DD2">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nil"/>
              <w:bottom w:val="single" w:sz="4" w:space="0" w:color="auto"/>
              <w:right w:val="single" w:sz="4" w:space="0" w:color="auto"/>
            </w:tcBorders>
            <w:noWrap/>
            <w:vAlign w:val="center"/>
          </w:tcPr>
          <w:p w:rsidR="005A7DD2" w:rsidRPr="007F29C5" w:rsidRDefault="005A7DD2" w:rsidP="005A7DD2">
            <w:pPr>
              <w:jc w:val="center"/>
            </w:pPr>
            <w:r w:rsidRPr="007F29C5">
              <w:t>2 02 20051 10 0000 151</w:t>
            </w:r>
          </w:p>
        </w:tc>
        <w:tc>
          <w:tcPr>
            <w:tcW w:w="5943" w:type="dxa"/>
            <w:tcBorders>
              <w:top w:val="single" w:sz="4" w:space="0" w:color="auto"/>
              <w:left w:val="nil"/>
              <w:bottom w:val="single" w:sz="4" w:space="0" w:color="auto"/>
              <w:right w:val="single" w:sz="4" w:space="0" w:color="auto"/>
            </w:tcBorders>
            <w:vAlign w:val="center"/>
          </w:tcPr>
          <w:p w:rsidR="005A7DD2" w:rsidRPr="007F29C5" w:rsidRDefault="005A7DD2" w:rsidP="005A7DD2">
            <w:pPr>
              <w:jc w:val="both"/>
            </w:pPr>
            <w:r w:rsidRPr="007F29C5">
              <w:t>Субсидии бюджетам сельских поселений на реализацию федеральных целевых программ</w:t>
            </w:r>
          </w:p>
        </w:tc>
      </w:tr>
      <w:tr w:rsidR="005A7DD2" w:rsidRPr="007F29C5" w:rsidTr="005A7DD2">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nil"/>
              <w:bottom w:val="single" w:sz="4" w:space="0" w:color="auto"/>
              <w:right w:val="single" w:sz="4" w:space="0" w:color="auto"/>
            </w:tcBorders>
            <w:noWrap/>
            <w:vAlign w:val="center"/>
          </w:tcPr>
          <w:p w:rsidR="005A7DD2" w:rsidRPr="007F29C5" w:rsidRDefault="005A7DD2" w:rsidP="005A7DD2">
            <w:pPr>
              <w:jc w:val="center"/>
            </w:pPr>
            <w:r w:rsidRPr="007F29C5">
              <w:t>2 02 29999 10 0000 151</w:t>
            </w:r>
          </w:p>
        </w:tc>
        <w:tc>
          <w:tcPr>
            <w:tcW w:w="5943" w:type="dxa"/>
            <w:tcBorders>
              <w:top w:val="single" w:sz="4" w:space="0" w:color="auto"/>
              <w:left w:val="nil"/>
              <w:bottom w:val="single" w:sz="4" w:space="0" w:color="auto"/>
              <w:right w:val="single" w:sz="4" w:space="0" w:color="auto"/>
            </w:tcBorders>
            <w:vAlign w:val="center"/>
          </w:tcPr>
          <w:p w:rsidR="005A7DD2" w:rsidRPr="007F29C5" w:rsidRDefault="005A7DD2" w:rsidP="005A7DD2">
            <w:pPr>
              <w:jc w:val="both"/>
            </w:pPr>
            <w:r w:rsidRPr="007F29C5">
              <w:t>Прочие субсидии бюджетам сельских поселений</w:t>
            </w:r>
          </w:p>
        </w:tc>
      </w:tr>
      <w:tr w:rsidR="005A7DD2" w:rsidRPr="007F29C5" w:rsidTr="005A7DD2">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nil"/>
              <w:bottom w:val="single" w:sz="4" w:space="0" w:color="auto"/>
              <w:right w:val="single" w:sz="4" w:space="0" w:color="auto"/>
            </w:tcBorders>
            <w:noWrap/>
            <w:vAlign w:val="center"/>
          </w:tcPr>
          <w:p w:rsidR="005A7DD2" w:rsidRPr="007F29C5" w:rsidRDefault="005A7DD2" w:rsidP="005A7DD2">
            <w:pPr>
              <w:jc w:val="center"/>
            </w:pPr>
            <w:r w:rsidRPr="007F29C5">
              <w:t>2 02 35118 10 0000 151</w:t>
            </w:r>
          </w:p>
        </w:tc>
        <w:tc>
          <w:tcPr>
            <w:tcW w:w="5943" w:type="dxa"/>
            <w:tcBorders>
              <w:top w:val="single" w:sz="4" w:space="0" w:color="auto"/>
              <w:left w:val="nil"/>
              <w:bottom w:val="single" w:sz="4" w:space="0" w:color="auto"/>
              <w:right w:val="single" w:sz="4" w:space="0" w:color="auto"/>
            </w:tcBorders>
            <w:vAlign w:val="center"/>
          </w:tcPr>
          <w:p w:rsidR="005A7DD2" w:rsidRPr="007F29C5" w:rsidRDefault="005A7DD2" w:rsidP="005A7DD2">
            <w:pPr>
              <w:jc w:val="both"/>
            </w:pPr>
            <w:r w:rsidRPr="007F29C5">
              <w:t>Субвенции бюджетам сельских поселений на осуществление</w:t>
            </w:r>
          </w:p>
          <w:p w:rsidR="005A7DD2" w:rsidRPr="007F29C5" w:rsidRDefault="005A7DD2" w:rsidP="005A7DD2">
            <w:pPr>
              <w:jc w:val="both"/>
            </w:pPr>
            <w:r w:rsidRPr="007F29C5">
              <w:t>первичного воинского учёта на территориях, где отсутствуют</w:t>
            </w:r>
          </w:p>
          <w:p w:rsidR="005A7DD2" w:rsidRPr="007F29C5" w:rsidRDefault="005A7DD2" w:rsidP="005A7DD2">
            <w:pPr>
              <w:jc w:val="both"/>
            </w:pPr>
            <w:r w:rsidRPr="007F29C5">
              <w:t>военные комиссариаты</w:t>
            </w:r>
          </w:p>
        </w:tc>
      </w:tr>
      <w:tr w:rsidR="005A7DD2" w:rsidRPr="007F29C5" w:rsidTr="005A7DD2">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nil"/>
              <w:bottom w:val="single" w:sz="4" w:space="0" w:color="auto"/>
              <w:right w:val="single" w:sz="4" w:space="0" w:color="auto"/>
            </w:tcBorders>
            <w:noWrap/>
            <w:vAlign w:val="center"/>
          </w:tcPr>
          <w:p w:rsidR="005A7DD2" w:rsidRPr="007F29C5" w:rsidRDefault="005A7DD2" w:rsidP="005A7DD2">
            <w:pPr>
              <w:jc w:val="center"/>
            </w:pPr>
            <w:r w:rsidRPr="007F29C5">
              <w:t>2 02 39999 10 0000 151</w:t>
            </w:r>
          </w:p>
        </w:tc>
        <w:tc>
          <w:tcPr>
            <w:tcW w:w="5943" w:type="dxa"/>
            <w:tcBorders>
              <w:top w:val="single" w:sz="4" w:space="0" w:color="auto"/>
              <w:left w:val="nil"/>
              <w:bottom w:val="single" w:sz="4" w:space="0" w:color="auto"/>
              <w:right w:val="single" w:sz="4" w:space="0" w:color="auto"/>
            </w:tcBorders>
            <w:vAlign w:val="center"/>
          </w:tcPr>
          <w:p w:rsidR="005A7DD2" w:rsidRPr="007F29C5" w:rsidRDefault="005A7DD2" w:rsidP="005A7DD2">
            <w:pPr>
              <w:jc w:val="both"/>
            </w:pPr>
            <w:r w:rsidRPr="007F29C5">
              <w:t>Прочие субвенции бюджетам сельских поселений</w:t>
            </w:r>
          </w:p>
        </w:tc>
      </w:tr>
      <w:tr w:rsidR="005A7DD2" w:rsidRPr="007F29C5" w:rsidTr="005A7DD2">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nil"/>
              <w:bottom w:val="single" w:sz="4" w:space="0" w:color="auto"/>
              <w:right w:val="single" w:sz="4" w:space="0" w:color="auto"/>
            </w:tcBorders>
            <w:noWrap/>
            <w:vAlign w:val="center"/>
          </w:tcPr>
          <w:p w:rsidR="005A7DD2" w:rsidRPr="007F29C5" w:rsidRDefault="005A7DD2" w:rsidP="005A7DD2">
            <w:pPr>
              <w:jc w:val="center"/>
            </w:pPr>
            <w:r w:rsidRPr="007F29C5">
              <w:t>2 02 45160 10 0000 151</w:t>
            </w:r>
          </w:p>
        </w:tc>
        <w:tc>
          <w:tcPr>
            <w:tcW w:w="5943" w:type="dxa"/>
            <w:tcBorders>
              <w:top w:val="single" w:sz="4" w:space="0" w:color="auto"/>
              <w:left w:val="nil"/>
              <w:bottom w:val="single" w:sz="4" w:space="0" w:color="auto"/>
              <w:right w:val="single" w:sz="4" w:space="0" w:color="auto"/>
            </w:tcBorders>
            <w:vAlign w:val="center"/>
          </w:tcPr>
          <w:p w:rsidR="005A7DD2" w:rsidRPr="007F29C5" w:rsidRDefault="005A7DD2" w:rsidP="005A7DD2">
            <w:pPr>
              <w:jc w:val="both"/>
            </w:pPr>
            <w:r w:rsidRPr="007F29C5">
              <w:t xml:space="preserve">Межбюджетные трансферты, передаваемые бюджетам сельских поселений для компенсации дополнительных расходов, возникших в результате решений, принятых органами власти другого уровня </w:t>
            </w:r>
          </w:p>
        </w:tc>
      </w:tr>
      <w:tr w:rsidR="005A7DD2" w:rsidRPr="007F29C5" w:rsidTr="005A7DD2">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nil"/>
              <w:bottom w:val="single" w:sz="4" w:space="0" w:color="auto"/>
              <w:right w:val="single" w:sz="4" w:space="0" w:color="auto"/>
            </w:tcBorders>
            <w:noWrap/>
            <w:vAlign w:val="center"/>
          </w:tcPr>
          <w:p w:rsidR="005A7DD2" w:rsidRPr="007F29C5" w:rsidRDefault="005A7DD2" w:rsidP="005A7DD2">
            <w:pPr>
              <w:jc w:val="center"/>
            </w:pPr>
            <w:r w:rsidRPr="007F29C5">
              <w:t>2 02 40014 10 0000 151</w:t>
            </w:r>
          </w:p>
        </w:tc>
        <w:tc>
          <w:tcPr>
            <w:tcW w:w="5943" w:type="dxa"/>
            <w:tcBorders>
              <w:top w:val="single" w:sz="4" w:space="0" w:color="auto"/>
              <w:left w:val="nil"/>
              <w:bottom w:val="single" w:sz="4" w:space="0" w:color="auto"/>
              <w:right w:val="single" w:sz="4" w:space="0" w:color="auto"/>
            </w:tcBorders>
            <w:vAlign w:val="center"/>
          </w:tcPr>
          <w:p w:rsidR="005A7DD2" w:rsidRPr="007F29C5" w:rsidRDefault="005A7DD2" w:rsidP="005A7DD2">
            <w:pPr>
              <w:jc w:val="both"/>
            </w:pPr>
            <w:r w:rsidRPr="007F29C5">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r>
      <w:tr w:rsidR="005A7DD2" w:rsidRPr="007F29C5" w:rsidTr="005A7DD2">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nil"/>
              <w:bottom w:val="single" w:sz="4" w:space="0" w:color="auto"/>
              <w:right w:val="single" w:sz="4" w:space="0" w:color="auto"/>
            </w:tcBorders>
            <w:noWrap/>
            <w:vAlign w:val="center"/>
          </w:tcPr>
          <w:p w:rsidR="005A7DD2" w:rsidRPr="007F29C5" w:rsidRDefault="005A7DD2" w:rsidP="005A7DD2">
            <w:pPr>
              <w:jc w:val="center"/>
            </w:pPr>
            <w:r w:rsidRPr="007F29C5">
              <w:t>2 02 49999 10 0000 151</w:t>
            </w:r>
          </w:p>
        </w:tc>
        <w:tc>
          <w:tcPr>
            <w:tcW w:w="5943" w:type="dxa"/>
            <w:tcBorders>
              <w:top w:val="single" w:sz="4" w:space="0" w:color="auto"/>
              <w:left w:val="nil"/>
              <w:bottom w:val="single" w:sz="4" w:space="0" w:color="auto"/>
              <w:right w:val="single" w:sz="4" w:space="0" w:color="auto"/>
            </w:tcBorders>
            <w:vAlign w:val="center"/>
          </w:tcPr>
          <w:p w:rsidR="005A7DD2" w:rsidRPr="007F29C5" w:rsidRDefault="005A7DD2" w:rsidP="005A7DD2">
            <w:pPr>
              <w:jc w:val="both"/>
            </w:pPr>
            <w:r w:rsidRPr="007F29C5">
              <w:t>Прочие межбюджетные трансферты, передаваемые бюджетам сельских поселений</w:t>
            </w:r>
          </w:p>
        </w:tc>
      </w:tr>
      <w:tr w:rsidR="005A7DD2" w:rsidRPr="007F29C5" w:rsidTr="005A7DD2">
        <w:trPr>
          <w:trHeight w:val="510"/>
        </w:trPr>
        <w:tc>
          <w:tcPr>
            <w:tcW w:w="1501" w:type="dxa"/>
            <w:tcBorders>
              <w:top w:val="nil"/>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nil"/>
              <w:left w:val="nil"/>
              <w:bottom w:val="single" w:sz="4" w:space="0" w:color="auto"/>
              <w:right w:val="single" w:sz="4" w:space="0" w:color="auto"/>
            </w:tcBorders>
            <w:noWrap/>
            <w:vAlign w:val="center"/>
          </w:tcPr>
          <w:p w:rsidR="005A7DD2" w:rsidRPr="007F29C5" w:rsidRDefault="005A7DD2" w:rsidP="005A7DD2">
            <w:pPr>
              <w:jc w:val="center"/>
            </w:pPr>
            <w:r w:rsidRPr="007F29C5">
              <w:t>2 02 90054 10 0000 151</w:t>
            </w:r>
          </w:p>
        </w:tc>
        <w:tc>
          <w:tcPr>
            <w:tcW w:w="5943" w:type="dxa"/>
            <w:tcBorders>
              <w:top w:val="nil"/>
              <w:left w:val="nil"/>
              <w:bottom w:val="single" w:sz="4" w:space="0" w:color="auto"/>
              <w:right w:val="single" w:sz="4" w:space="0" w:color="auto"/>
            </w:tcBorders>
            <w:vAlign w:val="center"/>
          </w:tcPr>
          <w:p w:rsidR="005A7DD2" w:rsidRPr="007F29C5" w:rsidRDefault="005A7DD2" w:rsidP="005A7DD2">
            <w:pPr>
              <w:jc w:val="both"/>
            </w:pPr>
            <w:r w:rsidRPr="007F29C5">
              <w:t>Прочие безвозмездные поступления в бюджеты сельских поселений от бюджетов муниципальных районов</w:t>
            </w:r>
          </w:p>
        </w:tc>
      </w:tr>
      <w:tr w:rsidR="005A7DD2" w:rsidRPr="007F29C5" w:rsidTr="005A7DD2">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jc w:val="center"/>
            </w:pPr>
            <w:r w:rsidRPr="007F29C5">
              <w:t>207 05020 10 0000 180</w:t>
            </w:r>
          </w:p>
        </w:tc>
        <w:tc>
          <w:tcPr>
            <w:tcW w:w="5943" w:type="dxa"/>
            <w:tcBorders>
              <w:top w:val="single" w:sz="4" w:space="0" w:color="auto"/>
              <w:left w:val="single" w:sz="4" w:space="0" w:color="auto"/>
              <w:bottom w:val="single" w:sz="4" w:space="0" w:color="auto"/>
              <w:right w:val="single" w:sz="4" w:space="0" w:color="auto"/>
            </w:tcBorders>
            <w:vAlign w:val="center"/>
          </w:tcPr>
          <w:p w:rsidR="005A7DD2" w:rsidRPr="007F29C5" w:rsidRDefault="005A7DD2" w:rsidP="005A7DD2">
            <w:pPr>
              <w:jc w:val="both"/>
            </w:pPr>
            <w:r w:rsidRPr="007F29C5">
              <w:t>Поступления от денежных пожертвований, предоставляемых физическими лицами получателям средств бюджетов сельских поселений</w:t>
            </w:r>
          </w:p>
        </w:tc>
      </w:tr>
      <w:tr w:rsidR="005A7DD2" w:rsidRPr="007F29C5" w:rsidTr="005A7DD2">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lastRenderedPageBreak/>
              <w:t>531</w:t>
            </w:r>
          </w:p>
          <w:p w:rsidR="005A7DD2" w:rsidRPr="007F29C5" w:rsidRDefault="005A7DD2" w:rsidP="005A7DD2">
            <w:pPr>
              <w:rPr>
                <w:color w:val="000000"/>
              </w:rPr>
            </w:pPr>
          </w:p>
        </w:tc>
        <w:tc>
          <w:tcPr>
            <w:tcW w:w="2636" w:type="dxa"/>
            <w:tcBorders>
              <w:top w:val="single" w:sz="4" w:space="0" w:color="auto"/>
              <w:left w:val="nil"/>
              <w:bottom w:val="single" w:sz="4" w:space="0" w:color="auto"/>
              <w:right w:val="single" w:sz="4" w:space="0" w:color="auto"/>
            </w:tcBorders>
            <w:noWrap/>
            <w:vAlign w:val="center"/>
          </w:tcPr>
          <w:p w:rsidR="005A7DD2" w:rsidRPr="007F29C5" w:rsidRDefault="005A7DD2" w:rsidP="005A7DD2">
            <w:pPr>
              <w:jc w:val="center"/>
            </w:pPr>
            <w:r w:rsidRPr="007F29C5">
              <w:t>2 07 05030 10 0000 180</w:t>
            </w:r>
          </w:p>
        </w:tc>
        <w:tc>
          <w:tcPr>
            <w:tcW w:w="5943" w:type="dxa"/>
            <w:tcBorders>
              <w:top w:val="single" w:sz="4" w:space="0" w:color="auto"/>
              <w:left w:val="nil"/>
              <w:bottom w:val="single" w:sz="4" w:space="0" w:color="auto"/>
              <w:right w:val="single" w:sz="4" w:space="0" w:color="auto"/>
            </w:tcBorders>
            <w:vAlign w:val="center"/>
          </w:tcPr>
          <w:p w:rsidR="005A7DD2" w:rsidRPr="007F29C5" w:rsidRDefault="005A7DD2" w:rsidP="005A7DD2">
            <w:pPr>
              <w:jc w:val="both"/>
            </w:pPr>
            <w:r w:rsidRPr="007F29C5">
              <w:t>Прочие безвозмездные поступления в бюджеты сельских поселений</w:t>
            </w:r>
          </w:p>
        </w:tc>
      </w:tr>
      <w:tr w:rsidR="005A7DD2" w:rsidRPr="007F29C5" w:rsidTr="005A7DD2">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nil"/>
              <w:bottom w:val="single" w:sz="4" w:space="0" w:color="auto"/>
              <w:right w:val="single" w:sz="4" w:space="0" w:color="auto"/>
            </w:tcBorders>
            <w:noWrap/>
            <w:vAlign w:val="center"/>
          </w:tcPr>
          <w:p w:rsidR="005A7DD2" w:rsidRPr="007F29C5" w:rsidRDefault="005A7DD2" w:rsidP="005A7DD2">
            <w:pPr>
              <w:jc w:val="center"/>
            </w:pPr>
            <w:r w:rsidRPr="007F29C5">
              <w:t>2 08 05000 10 0000 180</w:t>
            </w:r>
          </w:p>
        </w:tc>
        <w:tc>
          <w:tcPr>
            <w:tcW w:w="5943" w:type="dxa"/>
            <w:tcBorders>
              <w:top w:val="single" w:sz="4" w:space="0" w:color="auto"/>
              <w:left w:val="nil"/>
              <w:bottom w:val="single" w:sz="4" w:space="0" w:color="auto"/>
              <w:right w:val="single" w:sz="4" w:space="0" w:color="auto"/>
            </w:tcBorders>
            <w:vAlign w:val="center"/>
          </w:tcPr>
          <w:p w:rsidR="005A7DD2" w:rsidRPr="007F29C5" w:rsidRDefault="005A7DD2" w:rsidP="005A7DD2">
            <w:pPr>
              <w:jc w:val="both"/>
            </w:pPr>
            <w:r w:rsidRPr="007F29C5">
              <w:t>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5A7DD2" w:rsidRPr="007F29C5" w:rsidTr="005A7DD2">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nil"/>
              <w:bottom w:val="single" w:sz="4" w:space="0" w:color="auto"/>
              <w:right w:val="single" w:sz="4" w:space="0" w:color="auto"/>
            </w:tcBorders>
            <w:noWrap/>
            <w:vAlign w:val="center"/>
          </w:tcPr>
          <w:p w:rsidR="005A7DD2" w:rsidRPr="007F29C5" w:rsidRDefault="005A7DD2" w:rsidP="005A7DD2">
            <w:pPr>
              <w:jc w:val="center"/>
            </w:pPr>
            <w:r w:rsidRPr="007F29C5">
              <w:t>218 60010 10 0000 151</w:t>
            </w:r>
          </w:p>
        </w:tc>
        <w:tc>
          <w:tcPr>
            <w:tcW w:w="5943" w:type="dxa"/>
            <w:tcBorders>
              <w:top w:val="single" w:sz="4" w:space="0" w:color="auto"/>
              <w:left w:val="nil"/>
              <w:bottom w:val="single" w:sz="4" w:space="0" w:color="auto"/>
              <w:right w:val="single" w:sz="4" w:space="0" w:color="auto"/>
            </w:tcBorders>
            <w:vAlign w:val="bottom"/>
          </w:tcPr>
          <w:p w:rsidR="005A7DD2" w:rsidRPr="007F29C5" w:rsidRDefault="005A7DD2" w:rsidP="005A7DD2">
            <w:pPr>
              <w:jc w:val="both"/>
              <w:rPr>
                <w:color w:val="000000"/>
              </w:rPr>
            </w:pPr>
            <w:r w:rsidRPr="007F29C5">
              <w:rPr>
                <w:color w:val="000000"/>
              </w:rPr>
              <w:t>Доходы бюджетов сельских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r>
      <w:tr w:rsidR="005A7DD2" w:rsidRPr="007F29C5" w:rsidTr="005A7DD2">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nil"/>
              <w:bottom w:val="single" w:sz="4" w:space="0" w:color="auto"/>
              <w:right w:val="single" w:sz="4" w:space="0" w:color="auto"/>
            </w:tcBorders>
            <w:noWrap/>
            <w:vAlign w:val="center"/>
          </w:tcPr>
          <w:p w:rsidR="005A7DD2" w:rsidRPr="007F29C5" w:rsidRDefault="005A7DD2" w:rsidP="005A7DD2">
            <w:pPr>
              <w:rPr>
                <w:color w:val="333333"/>
              </w:rPr>
            </w:pPr>
            <w:r w:rsidRPr="007F29C5">
              <w:rPr>
                <w:color w:val="333333"/>
              </w:rPr>
              <w:t xml:space="preserve">      2 19 35118 10 0000 151</w:t>
            </w:r>
          </w:p>
          <w:p w:rsidR="005A7DD2" w:rsidRPr="007F29C5" w:rsidRDefault="005A7DD2" w:rsidP="005A7DD2">
            <w:pPr>
              <w:jc w:val="center"/>
            </w:pPr>
          </w:p>
        </w:tc>
        <w:tc>
          <w:tcPr>
            <w:tcW w:w="5943" w:type="dxa"/>
            <w:tcBorders>
              <w:top w:val="single" w:sz="4" w:space="0" w:color="auto"/>
              <w:left w:val="nil"/>
              <w:bottom w:val="single" w:sz="4" w:space="0" w:color="auto"/>
              <w:right w:val="single" w:sz="4" w:space="0" w:color="auto"/>
            </w:tcBorders>
            <w:vAlign w:val="bottom"/>
          </w:tcPr>
          <w:p w:rsidR="005A7DD2" w:rsidRPr="007F29C5" w:rsidRDefault="005A7DD2" w:rsidP="005A7DD2">
            <w:pPr>
              <w:rPr>
                <w:color w:val="333333"/>
              </w:rPr>
            </w:pPr>
            <w:r w:rsidRPr="007F29C5">
              <w:rPr>
                <w:color w:val="333333"/>
              </w:rPr>
              <w:t>Возврат остатков субвенций на осуществление первичного воинского учета на территориях, где отсутствуют военные комиссариаты из бюджетов сельских поселений</w:t>
            </w:r>
          </w:p>
          <w:p w:rsidR="005A7DD2" w:rsidRPr="007F29C5" w:rsidRDefault="005A7DD2" w:rsidP="005A7DD2">
            <w:pPr>
              <w:rPr>
                <w:color w:val="000000"/>
              </w:rPr>
            </w:pPr>
          </w:p>
        </w:tc>
      </w:tr>
      <w:tr w:rsidR="005A7DD2" w:rsidRPr="007F29C5" w:rsidTr="005A7DD2">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5A7DD2" w:rsidRPr="007F29C5" w:rsidRDefault="005A7DD2" w:rsidP="005A7DD2">
            <w:pPr>
              <w:rPr>
                <w:color w:val="000000"/>
              </w:rPr>
            </w:pPr>
            <w:r w:rsidRPr="007F29C5">
              <w:rPr>
                <w:color w:val="000000"/>
              </w:rPr>
              <w:t>531</w:t>
            </w:r>
          </w:p>
          <w:p w:rsidR="005A7DD2" w:rsidRPr="007F29C5" w:rsidRDefault="005A7DD2" w:rsidP="005A7DD2">
            <w:pPr>
              <w:rPr>
                <w:color w:val="000000"/>
              </w:rPr>
            </w:pPr>
          </w:p>
        </w:tc>
        <w:tc>
          <w:tcPr>
            <w:tcW w:w="2636" w:type="dxa"/>
            <w:tcBorders>
              <w:top w:val="single" w:sz="4" w:space="0" w:color="auto"/>
              <w:left w:val="nil"/>
              <w:bottom w:val="single" w:sz="4" w:space="0" w:color="auto"/>
              <w:right w:val="single" w:sz="4" w:space="0" w:color="auto"/>
            </w:tcBorders>
            <w:noWrap/>
            <w:vAlign w:val="center"/>
          </w:tcPr>
          <w:p w:rsidR="005A7DD2" w:rsidRPr="007F29C5" w:rsidRDefault="005A7DD2" w:rsidP="005A7DD2">
            <w:pPr>
              <w:jc w:val="center"/>
            </w:pPr>
            <w:r w:rsidRPr="007F29C5">
              <w:t>219 60010 10 0000 151</w:t>
            </w:r>
          </w:p>
        </w:tc>
        <w:tc>
          <w:tcPr>
            <w:tcW w:w="5943" w:type="dxa"/>
            <w:tcBorders>
              <w:top w:val="single" w:sz="4" w:space="0" w:color="auto"/>
              <w:left w:val="nil"/>
              <w:bottom w:val="single" w:sz="4" w:space="0" w:color="auto"/>
              <w:right w:val="single" w:sz="4" w:space="0" w:color="auto"/>
            </w:tcBorders>
            <w:vAlign w:val="bottom"/>
          </w:tcPr>
          <w:p w:rsidR="005A7DD2" w:rsidRPr="007F29C5" w:rsidRDefault="005A7DD2" w:rsidP="005A7DD2">
            <w:pPr>
              <w:jc w:val="both"/>
              <w:rPr>
                <w:color w:val="000000"/>
              </w:rPr>
            </w:pPr>
            <w:r w:rsidRPr="007F29C5">
              <w:rPr>
                <w:color w:val="000000"/>
              </w:rPr>
              <w:t>Возврат прочих остатков субсидий, субвенций и иных межбюджетных трансфертов, имеющих целевое назначение, прошлых лет из бюджетов сельских поселений</w:t>
            </w:r>
          </w:p>
        </w:tc>
      </w:tr>
      <w:tr w:rsidR="005A7DD2" w:rsidRPr="007F29C5" w:rsidTr="005A7DD2">
        <w:trPr>
          <w:trHeight w:val="165"/>
        </w:trPr>
        <w:tc>
          <w:tcPr>
            <w:tcW w:w="1501" w:type="dxa"/>
            <w:tcBorders>
              <w:top w:val="nil"/>
              <w:left w:val="nil"/>
              <w:bottom w:val="nil"/>
              <w:right w:val="nil"/>
            </w:tcBorders>
            <w:vAlign w:val="bottom"/>
          </w:tcPr>
          <w:p w:rsidR="005A7DD2" w:rsidRPr="007F29C5" w:rsidRDefault="005A7DD2" w:rsidP="005A7DD2">
            <w:pPr>
              <w:jc w:val="center"/>
              <w:rPr>
                <w:b/>
                <w:bCs/>
              </w:rPr>
            </w:pPr>
          </w:p>
        </w:tc>
        <w:tc>
          <w:tcPr>
            <w:tcW w:w="2636" w:type="dxa"/>
            <w:tcBorders>
              <w:top w:val="nil"/>
              <w:left w:val="nil"/>
              <w:bottom w:val="nil"/>
              <w:right w:val="nil"/>
            </w:tcBorders>
            <w:vAlign w:val="bottom"/>
          </w:tcPr>
          <w:p w:rsidR="005A7DD2" w:rsidRPr="007F29C5" w:rsidRDefault="005A7DD2" w:rsidP="005A7DD2">
            <w:pPr>
              <w:jc w:val="center"/>
              <w:rPr>
                <w:rFonts w:ascii="Arial CYR" w:hAnsi="Arial CYR"/>
                <w:b/>
                <w:bCs/>
              </w:rPr>
            </w:pPr>
          </w:p>
        </w:tc>
        <w:tc>
          <w:tcPr>
            <w:tcW w:w="5943" w:type="dxa"/>
            <w:tcBorders>
              <w:top w:val="nil"/>
              <w:left w:val="nil"/>
              <w:bottom w:val="nil"/>
              <w:right w:val="nil"/>
            </w:tcBorders>
            <w:vAlign w:val="bottom"/>
          </w:tcPr>
          <w:p w:rsidR="005A7DD2" w:rsidRPr="007F29C5" w:rsidRDefault="005A7DD2" w:rsidP="005A7DD2">
            <w:pPr>
              <w:jc w:val="center"/>
              <w:rPr>
                <w:rFonts w:ascii="Arial CYR" w:hAnsi="Arial CYR"/>
                <w:b/>
                <w:bCs/>
              </w:rPr>
            </w:pPr>
          </w:p>
        </w:tc>
      </w:tr>
    </w:tbl>
    <w:p w:rsidR="005A7DD2" w:rsidRPr="007F29C5" w:rsidRDefault="005A7DD2" w:rsidP="005A7DD2">
      <w:pPr>
        <w:spacing w:line="360" w:lineRule="auto"/>
        <w:ind w:left="539"/>
      </w:pPr>
    </w:p>
    <w:p w:rsidR="005A7DD2" w:rsidRPr="007F29C5" w:rsidRDefault="005A7DD2" w:rsidP="005A7DD2">
      <w:pPr>
        <w:spacing w:line="360" w:lineRule="auto"/>
        <w:ind w:left="539"/>
      </w:pPr>
      <w:r w:rsidRPr="007F29C5">
        <w:t>2. Наделить Администрацию муниципального образования «</w:t>
      </w:r>
      <w:proofErr w:type="spellStart"/>
      <w:r w:rsidRPr="007F29C5">
        <w:t>Дебинское</w:t>
      </w:r>
      <w:proofErr w:type="spellEnd"/>
      <w:r w:rsidRPr="007F29C5">
        <w:t xml:space="preserve">» следующими полномочиями </w:t>
      </w:r>
      <w:r w:rsidRPr="007F29C5">
        <w:rPr>
          <w:vertAlign w:val="superscript"/>
        </w:rPr>
        <w:t xml:space="preserve"> </w:t>
      </w:r>
      <w:r w:rsidRPr="007F29C5">
        <w:t>администратора доходов:</w:t>
      </w:r>
    </w:p>
    <w:p w:rsidR="005A7DD2" w:rsidRPr="007F29C5" w:rsidRDefault="005A7DD2" w:rsidP="005A7DD2">
      <w:pPr>
        <w:pStyle w:val="af4"/>
      </w:pPr>
      <w:r w:rsidRPr="007F29C5">
        <w:t xml:space="preserve">осуществлять начисление, учет и </w:t>
      </w:r>
      <w:proofErr w:type="gramStart"/>
      <w:r w:rsidRPr="007F29C5">
        <w:t>контроль за</w:t>
      </w:r>
      <w:proofErr w:type="gramEnd"/>
      <w:r w:rsidRPr="007F29C5">
        <w:t xml:space="preserve"> правильностью исчисления, полнотой и своевременностью осуществления платежей в бюджет, пеней и штрафов по ним;</w:t>
      </w:r>
    </w:p>
    <w:p w:rsidR="005A7DD2" w:rsidRPr="007F29C5" w:rsidRDefault="005A7DD2" w:rsidP="005A7DD2">
      <w:pPr>
        <w:spacing w:line="360" w:lineRule="auto"/>
        <w:ind w:firstLine="720"/>
        <w:jc w:val="both"/>
      </w:pPr>
      <w:r w:rsidRPr="007F29C5">
        <w:t>осуществлять взыскание задолженности по платежам в бюджет, пеней и штрафов;</w:t>
      </w:r>
    </w:p>
    <w:p w:rsidR="005A7DD2" w:rsidRPr="007F29C5" w:rsidRDefault="005A7DD2" w:rsidP="005A7DD2">
      <w:pPr>
        <w:pStyle w:val="af4"/>
      </w:pPr>
      <w:r w:rsidRPr="007F29C5">
        <w:t>принимать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представлять заявку на возврат в орган Федерального казначейства для осуществления возврата в порядке, установленном Министерством финансов Российской Федерации;</w:t>
      </w:r>
    </w:p>
    <w:p w:rsidR="005A7DD2" w:rsidRPr="007F29C5" w:rsidRDefault="005A7DD2" w:rsidP="005A7DD2">
      <w:pPr>
        <w:pStyle w:val="23"/>
      </w:pPr>
      <w:r w:rsidRPr="007F29C5">
        <w:t>принимать решение о зачете (уточнении) платежей в бюджеты бюджетной системы Российской Федерации и представлять уведомление в орган Федерального казначейства;</w:t>
      </w:r>
    </w:p>
    <w:p w:rsidR="005A7DD2" w:rsidRPr="007F29C5" w:rsidRDefault="005A7DD2" w:rsidP="005A7DD2">
      <w:pPr>
        <w:spacing w:line="360" w:lineRule="auto"/>
        <w:ind w:firstLine="720"/>
        <w:jc w:val="both"/>
      </w:pPr>
      <w:r w:rsidRPr="007F29C5">
        <w:t>представлять сведения, необходимые для составления проекта бюджета;</w:t>
      </w:r>
    </w:p>
    <w:p w:rsidR="005A7DD2" w:rsidRPr="007F29C5" w:rsidRDefault="005A7DD2" w:rsidP="005A7DD2">
      <w:pPr>
        <w:spacing w:line="360" w:lineRule="auto"/>
        <w:ind w:firstLine="720"/>
        <w:jc w:val="both"/>
      </w:pPr>
      <w:r w:rsidRPr="007F29C5">
        <w:t>представлять сведения для составления и ведения кассового плана;</w:t>
      </w:r>
    </w:p>
    <w:p w:rsidR="005A7DD2" w:rsidRPr="007F29C5" w:rsidRDefault="005A7DD2" w:rsidP="005A7DD2">
      <w:pPr>
        <w:spacing w:line="360" w:lineRule="auto"/>
        <w:ind w:firstLine="720"/>
        <w:jc w:val="both"/>
      </w:pPr>
      <w:proofErr w:type="gramStart"/>
      <w:r w:rsidRPr="007F29C5">
        <w:t>формировать и представлять</w:t>
      </w:r>
      <w:proofErr w:type="gramEnd"/>
      <w:r w:rsidRPr="007F29C5">
        <w:t xml:space="preserve"> в Управление финансов Администрации муниципального образования «Красногорский район» бюджетную отчетность главного администратора по форме и сроки, установленные законодательством Российской Федерации. </w:t>
      </w:r>
    </w:p>
    <w:p w:rsidR="005A7DD2" w:rsidRPr="007F29C5" w:rsidRDefault="005A7DD2" w:rsidP="005A7DD2">
      <w:pPr>
        <w:pStyle w:val="af4"/>
      </w:pPr>
      <w:r w:rsidRPr="007F29C5">
        <w:t>3.Настоящее Постановление распространяет свое действие на правоотношения, возникшие с 1 января 2018 года.</w:t>
      </w:r>
    </w:p>
    <w:p w:rsidR="005A7DD2" w:rsidRPr="007F29C5" w:rsidRDefault="005A7DD2" w:rsidP="005A7DD2">
      <w:pPr>
        <w:pStyle w:val="af4"/>
      </w:pPr>
      <w:r w:rsidRPr="007F29C5">
        <w:t>4.</w:t>
      </w:r>
      <w:proofErr w:type="gramStart"/>
      <w:r w:rsidRPr="007F29C5">
        <w:t>Контроль за</w:t>
      </w:r>
      <w:proofErr w:type="gramEnd"/>
      <w:r w:rsidRPr="007F29C5">
        <w:t xml:space="preserve"> исполнением данного Постановления оставляю за собой.</w:t>
      </w:r>
    </w:p>
    <w:p w:rsidR="005A7DD2" w:rsidRPr="007F29C5" w:rsidRDefault="005A7DD2" w:rsidP="005A7DD2">
      <w:pPr>
        <w:pStyle w:val="af4"/>
      </w:pPr>
      <w:r w:rsidRPr="007F29C5">
        <w:t>5.Признать утратившим силу Постановление Администрации муниципального образования «</w:t>
      </w:r>
      <w:proofErr w:type="spellStart"/>
      <w:r w:rsidRPr="007F29C5">
        <w:t>Дебинское</w:t>
      </w:r>
      <w:proofErr w:type="spellEnd"/>
      <w:r w:rsidRPr="007F29C5">
        <w:t>» от 21 декабря 2016 №34  «Об администрировании доходов бюджета муниципального образования «</w:t>
      </w:r>
      <w:proofErr w:type="spellStart"/>
      <w:r w:rsidRPr="007F29C5">
        <w:t>Дебинское</w:t>
      </w:r>
      <w:proofErr w:type="spellEnd"/>
      <w:r w:rsidRPr="007F29C5">
        <w:t>» 31 декабря 2017 года.</w:t>
      </w:r>
    </w:p>
    <w:p w:rsidR="005A7DD2" w:rsidRPr="007F29C5" w:rsidRDefault="005A7DD2" w:rsidP="005A7DD2">
      <w:pPr>
        <w:pStyle w:val="af4"/>
      </w:pPr>
    </w:p>
    <w:p w:rsidR="005A7DD2" w:rsidRPr="007F29C5" w:rsidRDefault="005A7DD2" w:rsidP="005A7DD2">
      <w:pPr>
        <w:pStyle w:val="31"/>
        <w:rPr>
          <w:sz w:val="20"/>
          <w:szCs w:val="20"/>
        </w:rPr>
      </w:pPr>
      <w:r w:rsidRPr="007F29C5">
        <w:rPr>
          <w:sz w:val="20"/>
          <w:szCs w:val="20"/>
        </w:rPr>
        <w:t xml:space="preserve">Глава  </w:t>
      </w:r>
      <w:proofErr w:type="gramStart"/>
      <w:r w:rsidRPr="007F29C5">
        <w:rPr>
          <w:sz w:val="20"/>
          <w:szCs w:val="20"/>
        </w:rPr>
        <w:t>муниципального</w:t>
      </w:r>
      <w:proofErr w:type="gramEnd"/>
      <w:r w:rsidRPr="007F29C5">
        <w:rPr>
          <w:sz w:val="20"/>
          <w:szCs w:val="20"/>
        </w:rPr>
        <w:t xml:space="preserve"> </w:t>
      </w:r>
    </w:p>
    <w:p w:rsidR="005A7DD2" w:rsidRPr="007F29C5" w:rsidRDefault="005A7DD2" w:rsidP="005A7DD2">
      <w:pPr>
        <w:tabs>
          <w:tab w:val="left" w:pos="7387"/>
        </w:tabs>
        <w:jc w:val="both"/>
      </w:pPr>
      <w:r w:rsidRPr="007F29C5">
        <w:t xml:space="preserve">    образования «</w:t>
      </w:r>
      <w:proofErr w:type="spellStart"/>
      <w:r w:rsidRPr="007F29C5">
        <w:t>Дебинское</w:t>
      </w:r>
      <w:proofErr w:type="spellEnd"/>
      <w:r w:rsidRPr="007F29C5">
        <w:t xml:space="preserve">»:                          </w:t>
      </w:r>
      <w:r w:rsidRPr="007F29C5">
        <w:tab/>
        <w:t>Князев А.А.</w:t>
      </w:r>
    </w:p>
    <w:p w:rsidR="005A7DD2" w:rsidRPr="007F29C5" w:rsidRDefault="005A7DD2" w:rsidP="005A7DD2">
      <w:pPr>
        <w:ind w:firstLine="720"/>
        <w:jc w:val="both"/>
      </w:pPr>
    </w:p>
    <w:p w:rsidR="005A7DD2" w:rsidRPr="007F29C5" w:rsidRDefault="005A7DD2" w:rsidP="005A7DD2">
      <w:pPr>
        <w:ind w:firstLine="720"/>
        <w:jc w:val="both"/>
      </w:pPr>
      <w:r w:rsidRPr="007F29C5">
        <w:t xml:space="preserve">                      </w:t>
      </w:r>
    </w:p>
    <w:p w:rsidR="008C1D38" w:rsidRDefault="008C1D38" w:rsidP="005A7DD2">
      <w:pPr>
        <w:jc w:val="center"/>
        <w:rPr>
          <w:b/>
          <w:noProof/>
        </w:rPr>
      </w:pPr>
    </w:p>
    <w:p w:rsidR="005A7DD2" w:rsidRPr="007F29C5" w:rsidRDefault="005A7DD2" w:rsidP="005A7DD2">
      <w:pPr>
        <w:jc w:val="center"/>
      </w:pPr>
      <w:r w:rsidRPr="007F29C5">
        <w:rPr>
          <w:b/>
          <w:noProof/>
        </w:rPr>
        <w:lastRenderedPageBreak/>
        <w:drawing>
          <wp:inline distT="0" distB="0" distL="0" distR="0" wp14:anchorId="13DA5932" wp14:editId="3A9CA117">
            <wp:extent cx="561975" cy="552450"/>
            <wp:effectExtent l="0" t="0" r="9525" b="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26">
                      <a:lum bright="-40000" contrast="100000"/>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p w:rsidR="005A7DD2" w:rsidRPr="007F29C5" w:rsidRDefault="005A7DD2" w:rsidP="005A7DD2">
      <w:pPr>
        <w:jc w:val="center"/>
        <w:rPr>
          <w:b/>
        </w:rPr>
      </w:pPr>
    </w:p>
    <w:p w:rsidR="005A7DD2" w:rsidRPr="007F29C5" w:rsidRDefault="005A7DD2" w:rsidP="005A7DD2">
      <w:pPr>
        <w:jc w:val="center"/>
        <w:rPr>
          <w:b/>
        </w:rPr>
      </w:pPr>
      <w:r w:rsidRPr="007F29C5">
        <w:rPr>
          <w:b/>
        </w:rPr>
        <w:t>АДМИНИСТРАЦИЯ  МУНИЦИПАЛЬНОГО ОБРАЗОВАНИЯ</w:t>
      </w:r>
    </w:p>
    <w:p w:rsidR="005A7DD2" w:rsidRPr="007F29C5" w:rsidRDefault="005A7DD2" w:rsidP="005A7DD2">
      <w:pPr>
        <w:jc w:val="center"/>
        <w:rPr>
          <w:b/>
        </w:rPr>
      </w:pPr>
      <w:r w:rsidRPr="007F29C5">
        <w:rPr>
          <w:b/>
        </w:rPr>
        <w:t>«ДЕБИНСКОЕ»</w:t>
      </w:r>
    </w:p>
    <w:p w:rsidR="005A7DD2" w:rsidRPr="007F29C5" w:rsidRDefault="005A7DD2" w:rsidP="005A7DD2">
      <w:pPr>
        <w:jc w:val="center"/>
        <w:rPr>
          <w:b/>
        </w:rPr>
      </w:pPr>
    </w:p>
    <w:p w:rsidR="005A7DD2" w:rsidRPr="007F29C5" w:rsidRDefault="005A7DD2" w:rsidP="005A7DD2">
      <w:pPr>
        <w:pStyle w:val="4"/>
        <w:spacing w:before="0" w:line="240" w:lineRule="atLeast"/>
        <w:rPr>
          <w:i/>
          <w:sz w:val="20"/>
          <w:szCs w:val="20"/>
        </w:rPr>
      </w:pPr>
      <w:r w:rsidRPr="007F29C5">
        <w:rPr>
          <w:sz w:val="20"/>
          <w:szCs w:val="20"/>
        </w:rPr>
        <w:t>«ДЕБЫ» МУНИЦИПАЛ  КЫЛДЫТЭТЛЭН</w:t>
      </w:r>
    </w:p>
    <w:p w:rsidR="005A7DD2" w:rsidRPr="007F29C5" w:rsidRDefault="005A7DD2" w:rsidP="005A7DD2">
      <w:pPr>
        <w:pStyle w:val="4"/>
        <w:spacing w:before="0" w:line="240" w:lineRule="atLeast"/>
        <w:rPr>
          <w:i/>
          <w:sz w:val="20"/>
          <w:szCs w:val="20"/>
        </w:rPr>
      </w:pPr>
      <w:r w:rsidRPr="007F29C5">
        <w:rPr>
          <w:sz w:val="20"/>
          <w:szCs w:val="20"/>
        </w:rPr>
        <w:t>АДМИНИСТРАЦИЕЗ</w:t>
      </w:r>
    </w:p>
    <w:p w:rsidR="005A7DD2" w:rsidRPr="007F29C5" w:rsidRDefault="005A7DD2" w:rsidP="005A7DD2">
      <w:pPr>
        <w:jc w:val="center"/>
        <w:rPr>
          <w:b/>
        </w:rPr>
      </w:pPr>
    </w:p>
    <w:p w:rsidR="005A7DD2" w:rsidRPr="007F29C5" w:rsidRDefault="005A7DD2" w:rsidP="005A7DD2">
      <w:pPr>
        <w:keepNext/>
        <w:jc w:val="center"/>
        <w:outlineLvl w:val="1"/>
        <w:rPr>
          <w:b/>
        </w:rPr>
      </w:pPr>
      <w:r w:rsidRPr="007F29C5">
        <w:rPr>
          <w:b/>
        </w:rPr>
        <w:t>ПОСТАНОВЛЕНИЕ</w:t>
      </w:r>
    </w:p>
    <w:p w:rsidR="005A7DD2" w:rsidRPr="007F29C5" w:rsidRDefault="005A7DD2" w:rsidP="005A7DD2">
      <w:pPr>
        <w:pStyle w:val="1"/>
        <w:rPr>
          <w:sz w:val="20"/>
          <w:szCs w:val="20"/>
        </w:rPr>
      </w:pPr>
      <w:r w:rsidRPr="007F29C5">
        <w:rPr>
          <w:b w:val="0"/>
          <w:sz w:val="20"/>
          <w:szCs w:val="20"/>
        </w:rPr>
        <w:t xml:space="preserve"> </w:t>
      </w:r>
      <w:r w:rsidRPr="007F29C5">
        <w:rPr>
          <w:sz w:val="20"/>
          <w:szCs w:val="20"/>
        </w:rPr>
        <w:t>От 22 декабря  2017 года</w:t>
      </w:r>
      <w:r w:rsidRPr="007F29C5">
        <w:rPr>
          <w:sz w:val="20"/>
          <w:szCs w:val="20"/>
        </w:rPr>
        <w:tab/>
        <w:t xml:space="preserve">                                                                        №  38</w:t>
      </w:r>
    </w:p>
    <w:p w:rsidR="005A7DD2" w:rsidRPr="007F29C5" w:rsidRDefault="005A7DD2" w:rsidP="005A7DD2">
      <w:pPr>
        <w:tabs>
          <w:tab w:val="left" w:pos="0"/>
        </w:tabs>
        <w:ind w:right="42"/>
        <w:jc w:val="center"/>
        <w:rPr>
          <w:b/>
          <w:bCs/>
        </w:rPr>
      </w:pPr>
      <w:r w:rsidRPr="007F29C5">
        <w:rPr>
          <w:b/>
          <w:bCs/>
        </w:rPr>
        <w:t xml:space="preserve">с. </w:t>
      </w:r>
      <w:proofErr w:type="spellStart"/>
      <w:r w:rsidRPr="007F29C5">
        <w:rPr>
          <w:b/>
          <w:bCs/>
        </w:rPr>
        <w:t>Дебы</w:t>
      </w:r>
      <w:proofErr w:type="spellEnd"/>
    </w:p>
    <w:p w:rsidR="005A7DD2" w:rsidRPr="007F29C5" w:rsidRDefault="005A7DD2" w:rsidP="005A7DD2">
      <w:pPr>
        <w:pStyle w:val="af3"/>
        <w:shd w:val="clear" w:color="auto" w:fill="FFFFFF"/>
        <w:spacing w:before="0" w:beforeAutospacing="0" w:after="150" w:afterAutospacing="0"/>
        <w:jc w:val="both"/>
        <w:rPr>
          <w:color w:val="000000"/>
          <w:sz w:val="20"/>
          <w:szCs w:val="20"/>
        </w:rPr>
      </w:pPr>
      <w:r w:rsidRPr="007F29C5">
        <w:rPr>
          <w:sz w:val="20"/>
          <w:szCs w:val="20"/>
        </w:rPr>
        <w:t xml:space="preserve">          В соответствии с Законом УР от 04.10.2011 № 44-РЗ (ред. от 07.10.2013) «Об ограничении розничной продажи алкогольной продукции на территории Удмуртской Республики», </w:t>
      </w:r>
      <w:r w:rsidRPr="007F29C5">
        <w:rPr>
          <w:rFonts w:ascii="Arial" w:hAnsi="Arial" w:cs="Arial"/>
          <w:color w:val="000000"/>
          <w:sz w:val="20"/>
          <w:szCs w:val="20"/>
        </w:rPr>
        <w:t xml:space="preserve"> </w:t>
      </w:r>
      <w:r w:rsidRPr="007F29C5">
        <w:rPr>
          <w:color w:val="000000"/>
          <w:sz w:val="20"/>
          <w:szCs w:val="20"/>
        </w:rPr>
        <w:t>приказом МВД по Удмуртской Республике «Об организационных мероприятиях по обеспечению правопорядка в период подготовки и проведения Новогодних и Рождественских праздников» и  плана организационных ме6роприятий,   руководствуясь Уставом муниципального образования «</w:t>
      </w:r>
      <w:proofErr w:type="spellStart"/>
      <w:r w:rsidRPr="007F29C5">
        <w:rPr>
          <w:color w:val="000000"/>
          <w:sz w:val="20"/>
          <w:szCs w:val="20"/>
        </w:rPr>
        <w:t>Дебинское</w:t>
      </w:r>
      <w:proofErr w:type="spellEnd"/>
      <w:r w:rsidRPr="007F29C5">
        <w:rPr>
          <w:color w:val="000000"/>
          <w:sz w:val="20"/>
          <w:szCs w:val="20"/>
        </w:rPr>
        <w:t>»</w:t>
      </w:r>
    </w:p>
    <w:p w:rsidR="005A7DD2" w:rsidRPr="007F29C5" w:rsidRDefault="005A7DD2" w:rsidP="005A7DD2">
      <w:pPr>
        <w:ind w:firstLine="540"/>
        <w:jc w:val="both"/>
      </w:pPr>
      <w:r w:rsidRPr="007F29C5">
        <w:t>1. Организовать  мероприятия по празднованию Нового года.</w:t>
      </w:r>
    </w:p>
    <w:p w:rsidR="005A7DD2" w:rsidRPr="007F29C5" w:rsidRDefault="005A7DD2" w:rsidP="005A7DD2">
      <w:pPr>
        <w:ind w:firstLine="540"/>
        <w:jc w:val="both"/>
      </w:pPr>
      <w:r w:rsidRPr="007F29C5">
        <w:t xml:space="preserve">2. Определить место и время  проведения массовых мероприятий: </w:t>
      </w:r>
    </w:p>
    <w:p w:rsidR="005A7DD2" w:rsidRPr="007F29C5" w:rsidRDefault="005A7DD2" w:rsidP="005A7DD2">
      <w:pPr>
        <w:jc w:val="both"/>
      </w:pPr>
    </w:p>
    <w:p w:rsidR="005A7DD2" w:rsidRPr="007F29C5" w:rsidRDefault="005A7DD2" w:rsidP="005A7DD2">
      <w:pPr>
        <w:jc w:val="both"/>
      </w:pPr>
      <w:r w:rsidRPr="007F29C5">
        <w:t>-</w:t>
      </w:r>
      <w:proofErr w:type="spellStart"/>
      <w:r w:rsidRPr="007F29C5">
        <w:t>Дебинский</w:t>
      </w:r>
      <w:proofErr w:type="spellEnd"/>
      <w:r w:rsidRPr="007F29C5">
        <w:t xml:space="preserve"> СДК: УР, Красногорский район </w:t>
      </w:r>
      <w:proofErr w:type="spellStart"/>
      <w:r w:rsidRPr="007F29C5">
        <w:t>с</w:t>
      </w:r>
      <w:proofErr w:type="gramStart"/>
      <w:r w:rsidRPr="007F29C5">
        <w:t>.Д</w:t>
      </w:r>
      <w:proofErr w:type="gramEnd"/>
      <w:r w:rsidRPr="007F29C5">
        <w:t>ебы</w:t>
      </w:r>
      <w:proofErr w:type="spellEnd"/>
      <w:r w:rsidRPr="007F29C5">
        <w:t xml:space="preserve">, </w:t>
      </w:r>
      <w:proofErr w:type="spellStart"/>
      <w:r w:rsidRPr="007F29C5">
        <w:t>ул.Школьная</w:t>
      </w:r>
      <w:proofErr w:type="spellEnd"/>
      <w:r w:rsidRPr="007F29C5">
        <w:t>, 4</w:t>
      </w:r>
    </w:p>
    <w:p w:rsidR="005A7DD2" w:rsidRPr="007F29C5" w:rsidRDefault="005A7DD2" w:rsidP="005A7DD2">
      <w:pPr>
        <w:jc w:val="both"/>
      </w:pPr>
      <w:r w:rsidRPr="007F29C5">
        <w:t xml:space="preserve">28.12.2017 г. с 11.00 до 14.00; 29.12.2017 с 20.00 до 24.00; 30.12.2017-31.12.2017   с  20.00 </w:t>
      </w:r>
      <w:proofErr w:type="gramStart"/>
      <w:r w:rsidRPr="007F29C5">
        <w:t>до</w:t>
      </w:r>
      <w:proofErr w:type="gramEnd"/>
      <w:r w:rsidRPr="007F29C5">
        <w:t xml:space="preserve">  2.00 час.</w:t>
      </w:r>
    </w:p>
    <w:p w:rsidR="005A7DD2" w:rsidRPr="007F29C5" w:rsidRDefault="005A7DD2" w:rsidP="005A7DD2">
      <w:pPr>
        <w:ind w:firstLine="540"/>
        <w:jc w:val="both"/>
      </w:pPr>
      <w:r w:rsidRPr="007F29C5">
        <w:t xml:space="preserve">3. Запретить продажу алкогольной   продукции, в том числе пива и напитков, изготовленных на его основе, а также напитков в стеклянной таре в местах проведения праздничных мероприятий. </w:t>
      </w:r>
    </w:p>
    <w:p w:rsidR="005A7DD2" w:rsidRPr="007F29C5" w:rsidRDefault="005A7DD2" w:rsidP="005A7DD2">
      <w:pPr>
        <w:ind w:firstLine="540"/>
        <w:jc w:val="both"/>
      </w:pPr>
      <w:r w:rsidRPr="007F29C5">
        <w:t>4. Настоящее постановление довести до сведения лиц, осуществляющих розничную продажу алкогольной продукции.</w:t>
      </w:r>
    </w:p>
    <w:p w:rsidR="005A7DD2" w:rsidRPr="007F29C5" w:rsidRDefault="005A7DD2" w:rsidP="005A7DD2">
      <w:pPr>
        <w:ind w:firstLine="709"/>
        <w:jc w:val="both"/>
      </w:pPr>
    </w:p>
    <w:p w:rsidR="005A7DD2" w:rsidRPr="007F29C5" w:rsidRDefault="005A7DD2" w:rsidP="005A7DD2">
      <w:pPr>
        <w:jc w:val="both"/>
      </w:pPr>
    </w:p>
    <w:p w:rsidR="005A7DD2" w:rsidRPr="007F29C5" w:rsidRDefault="005A7DD2" w:rsidP="005A7DD2">
      <w:pPr>
        <w:ind w:left="284" w:hanging="284"/>
        <w:jc w:val="both"/>
      </w:pPr>
      <w:r w:rsidRPr="007F29C5">
        <w:t xml:space="preserve">Глава </w:t>
      </w:r>
    </w:p>
    <w:p w:rsidR="005A7DD2" w:rsidRPr="007F29C5" w:rsidRDefault="005A7DD2" w:rsidP="005A7DD2">
      <w:pPr>
        <w:ind w:left="284" w:hanging="284"/>
        <w:jc w:val="both"/>
      </w:pPr>
      <w:r w:rsidRPr="007F29C5">
        <w:t>муниципального образования</w:t>
      </w:r>
    </w:p>
    <w:p w:rsidR="005A7DD2" w:rsidRPr="007F29C5" w:rsidRDefault="005A7DD2" w:rsidP="005A7DD2">
      <w:pPr>
        <w:ind w:left="284" w:hanging="284"/>
        <w:jc w:val="both"/>
      </w:pPr>
      <w:r w:rsidRPr="007F29C5">
        <w:t>«</w:t>
      </w:r>
      <w:proofErr w:type="spellStart"/>
      <w:r w:rsidRPr="007F29C5">
        <w:t>Дебинское</w:t>
      </w:r>
      <w:proofErr w:type="spellEnd"/>
      <w:r w:rsidRPr="007F29C5">
        <w:t>»                                                                            Князев А.А.</w:t>
      </w:r>
    </w:p>
    <w:p w:rsidR="005A7DD2" w:rsidRPr="007F29C5" w:rsidRDefault="005A7DD2" w:rsidP="005A7DD2">
      <w:pPr>
        <w:jc w:val="center"/>
      </w:pPr>
    </w:p>
    <w:p w:rsidR="00270E83" w:rsidRPr="007F29C5" w:rsidRDefault="005A7DD2" w:rsidP="005A7DD2">
      <w:pPr>
        <w:jc w:val="both"/>
        <w:rPr>
          <w:color w:val="000000"/>
        </w:rPr>
      </w:pPr>
      <w:r w:rsidRPr="007F29C5">
        <w:rPr>
          <w:b/>
          <w:snapToGrid w:val="0"/>
        </w:rPr>
        <w:t xml:space="preserve">                                           </w:t>
      </w:r>
    </w:p>
    <w:p w:rsidR="00270E83" w:rsidRPr="007F29C5" w:rsidRDefault="00270E83" w:rsidP="00270E83">
      <w:pPr>
        <w:rPr>
          <w:color w:val="000000"/>
        </w:rPr>
      </w:pPr>
    </w:p>
    <w:p w:rsidR="00FD4EAA" w:rsidRPr="007F29C5" w:rsidRDefault="00FD4EAA" w:rsidP="00FD4EAA">
      <w:pPr>
        <w:ind w:left="4820"/>
        <w:jc w:val="both"/>
      </w:pPr>
    </w:p>
    <w:p w:rsidR="004E5872" w:rsidRPr="007F29C5" w:rsidRDefault="004E5872" w:rsidP="004E5872">
      <w:r w:rsidRPr="007F29C5">
        <w:rPr>
          <w:b/>
          <w:bCs/>
        </w:rPr>
        <w:t>Адрес редакции:</w:t>
      </w:r>
      <w:r w:rsidRPr="007F29C5">
        <w:t xml:space="preserve"> 427656 Удмуртская Республика, село  </w:t>
      </w:r>
      <w:proofErr w:type="spellStart"/>
      <w:r w:rsidRPr="007F29C5">
        <w:t>Дебы</w:t>
      </w:r>
      <w:proofErr w:type="spellEnd"/>
      <w:r w:rsidRPr="007F29C5">
        <w:t xml:space="preserve">,  улица Школьная, дом 4.  </w:t>
      </w:r>
    </w:p>
    <w:p w:rsidR="004E5872" w:rsidRPr="007F29C5" w:rsidRDefault="004E5872" w:rsidP="004E5872"/>
    <w:p w:rsidR="004E5872" w:rsidRPr="007F29C5" w:rsidRDefault="004E5872" w:rsidP="004E5872">
      <w:r w:rsidRPr="007F29C5">
        <w:t xml:space="preserve">                                         Телефон: 8 (34164) 5-61-47</w:t>
      </w:r>
    </w:p>
    <w:p w:rsidR="004E5872" w:rsidRPr="007F29C5" w:rsidRDefault="004E5872" w:rsidP="004E5872">
      <w:pPr>
        <w:shd w:val="clear" w:color="auto" w:fill="FFFFFF"/>
        <w:spacing w:before="235"/>
        <w:ind w:left="811"/>
        <w:rPr>
          <w:b/>
          <w:bCs/>
        </w:rPr>
      </w:pPr>
      <w:r w:rsidRPr="007F29C5">
        <w:rPr>
          <w:b/>
          <w:bCs/>
        </w:rPr>
        <w:t>___________________________________________________________________________</w:t>
      </w:r>
    </w:p>
    <w:p w:rsidR="004E5872" w:rsidRPr="007F29C5" w:rsidRDefault="004E5872" w:rsidP="004E5872">
      <w:pPr>
        <w:tabs>
          <w:tab w:val="left" w:pos="1170"/>
        </w:tabs>
        <w:jc w:val="center"/>
      </w:pPr>
      <w:r w:rsidRPr="007F29C5">
        <w:t xml:space="preserve">Подписано в печать </w:t>
      </w:r>
      <w:r w:rsidR="005A7DD2" w:rsidRPr="007F29C5">
        <w:t>22</w:t>
      </w:r>
      <w:r w:rsidR="001836F3" w:rsidRPr="007F29C5">
        <w:t>.</w:t>
      </w:r>
      <w:r w:rsidR="00AB2A1B" w:rsidRPr="007F29C5">
        <w:t>1</w:t>
      </w:r>
      <w:r w:rsidR="005A7DD2" w:rsidRPr="007F29C5">
        <w:t>2</w:t>
      </w:r>
      <w:r w:rsidR="001836F3" w:rsidRPr="007F29C5">
        <w:t>.201</w:t>
      </w:r>
      <w:r w:rsidR="00D85456" w:rsidRPr="007F29C5">
        <w:t>7</w:t>
      </w:r>
    </w:p>
    <w:p w:rsidR="004E5872" w:rsidRPr="007F29C5" w:rsidRDefault="004E5872" w:rsidP="004E5872">
      <w:pPr>
        <w:tabs>
          <w:tab w:val="left" w:pos="1170"/>
        </w:tabs>
        <w:jc w:val="center"/>
      </w:pPr>
      <w:r w:rsidRPr="007F29C5">
        <w:t xml:space="preserve">Тираж </w:t>
      </w:r>
      <w:r w:rsidR="00EC7742" w:rsidRPr="007F29C5">
        <w:t>4</w:t>
      </w:r>
      <w:r w:rsidRPr="007F29C5">
        <w:t xml:space="preserve"> экз.</w:t>
      </w:r>
    </w:p>
    <w:p w:rsidR="004E5872" w:rsidRPr="007F29C5" w:rsidRDefault="004E5872" w:rsidP="004E5872">
      <w:pPr>
        <w:ind w:firstLine="720"/>
      </w:pPr>
      <w:r w:rsidRPr="007F29C5">
        <w:t>____________________________________________________________________________</w:t>
      </w:r>
    </w:p>
    <w:p w:rsidR="004E5872" w:rsidRPr="007F29C5" w:rsidRDefault="004E5872" w:rsidP="004E5872"/>
    <w:p w:rsidR="004E5872" w:rsidRPr="007F29C5" w:rsidRDefault="004E5872" w:rsidP="004E5872">
      <w:r w:rsidRPr="007F29C5">
        <w:t>Отпечатано в Администрации муниципального образования «</w:t>
      </w:r>
      <w:proofErr w:type="spellStart"/>
      <w:r w:rsidRPr="007F29C5">
        <w:t>Дебинское</w:t>
      </w:r>
      <w:proofErr w:type="spellEnd"/>
      <w:r w:rsidRPr="007F29C5">
        <w:t xml:space="preserve">» по адресу: 427656 Удмуртская Республика, село </w:t>
      </w:r>
      <w:proofErr w:type="spellStart"/>
      <w:r w:rsidRPr="007F29C5">
        <w:t>Дебы</w:t>
      </w:r>
      <w:proofErr w:type="spellEnd"/>
      <w:r w:rsidRPr="007F29C5">
        <w:t>, улица Школьная, дом 4</w:t>
      </w:r>
    </w:p>
    <w:p w:rsidR="004E5872" w:rsidRPr="007F29C5" w:rsidRDefault="004E5872" w:rsidP="004E5872"/>
    <w:p w:rsidR="00270E83" w:rsidRPr="007F29C5" w:rsidRDefault="004E5872" w:rsidP="00270E83">
      <w:pPr>
        <w:jc w:val="center"/>
      </w:pPr>
      <w:r w:rsidRPr="007F29C5">
        <w:t>Бесплатно</w:t>
      </w:r>
    </w:p>
    <w:p w:rsidR="00473FCD" w:rsidRPr="007F29C5" w:rsidRDefault="00473FCD"/>
    <w:sectPr w:rsidR="00473FCD" w:rsidRPr="007F29C5" w:rsidSect="00386D5E">
      <w:headerReference w:type="even" r:id="rId29"/>
      <w:headerReference w:type="default" r:id="rId30"/>
      <w:footerReference w:type="even" r:id="rId31"/>
      <w:footerReference w:type="default" r:id="rId32"/>
      <w:headerReference w:type="first" r:id="rId33"/>
      <w:footerReference w:type="first" r:id="rId34"/>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B17" w:rsidRDefault="006C0B17" w:rsidP="00941FD5">
      <w:r>
        <w:separator/>
      </w:r>
    </w:p>
  </w:endnote>
  <w:endnote w:type="continuationSeparator" w:id="0">
    <w:p w:rsidR="006C0B17" w:rsidRDefault="006C0B17" w:rsidP="00941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715" w:rsidRDefault="00094715">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4401038"/>
      <w:docPartObj>
        <w:docPartGallery w:val="Page Numbers (Bottom of Page)"/>
        <w:docPartUnique/>
      </w:docPartObj>
    </w:sdtPr>
    <w:sdtEndPr/>
    <w:sdtContent>
      <w:p w:rsidR="00094715" w:rsidRDefault="00094715">
        <w:pPr>
          <w:pStyle w:val="ae"/>
          <w:jc w:val="right"/>
        </w:pPr>
        <w:r>
          <w:fldChar w:fldCharType="begin"/>
        </w:r>
        <w:r>
          <w:instrText>PAGE   \* MERGEFORMAT</w:instrText>
        </w:r>
        <w:r>
          <w:fldChar w:fldCharType="separate"/>
        </w:r>
        <w:r w:rsidR="007F3919">
          <w:rPr>
            <w:noProof/>
          </w:rPr>
          <w:t>3</w:t>
        </w:r>
        <w:r>
          <w:fldChar w:fldCharType="end"/>
        </w:r>
      </w:p>
    </w:sdtContent>
  </w:sdt>
  <w:p w:rsidR="00094715" w:rsidRDefault="00094715">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715" w:rsidRDefault="00094715">
    <w:pPr>
      <w:pStyle w:val="a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9C5" w:rsidRDefault="007F29C5">
    <w:pPr>
      <w:pStyle w:val="a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3975335"/>
      <w:docPartObj>
        <w:docPartGallery w:val="Page Numbers (Bottom of Page)"/>
        <w:docPartUnique/>
      </w:docPartObj>
    </w:sdtPr>
    <w:sdtEndPr/>
    <w:sdtContent>
      <w:p w:rsidR="007F29C5" w:rsidRDefault="007F29C5">
        <w:pPr>
          <w:pStyle w:val="ae"/>
          <w:jc w:val="right"/>
        </w:pPr>
        <w:r>
          <w:fldChar w:fldCharType="begin"/>
        </w:r>
        <w:r>
          <w:instrText>PAGE   \* MERGEFORMAT</w:instrText>
        </w:r>
        <w:r>
          <w:fldChar w:fldCharType="separate"/>
        </w:r>
        <w:r w:rsidR="007F3919">
          <w:rPr>
            <w:noProof/>
          </w:rPr>
          <w:t>9</w:t>
        </w:r>
        <w:r>
          <w:fldChar w:fldCharType="end"/>
        </w:r>
      </w:p>
    </w:sdtContent>
  </w:sdt>
  <w:p w:rsidR="007F29C5" w:rsidRDefault="007F29C5">
    <w:pPr>
      <w:pStyle w:val="a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9C5" w:rsidRDefault="007F29C5">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B17" w:rsidRDefault="006C0B17" w:rsidP="00941FD5">
      <w:r>
        <w:separator/>
      </w:r>
    </w:p>
  </w:footnote>
  <w:footnote w:type="continuationSeparator" w:id="0">
    <w:p w:rsidR="006C0B17" w:rsidRDefault="006C0B17" w:rsidP="00941F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715" w:rsidRDefault="00094715">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715" w:rsidRDefault="00094715">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715" w:rsidRDefault="00094715">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9C5" w:rsidRDefault="007F29C5">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9C5" w:rsidRDefault="007F29C5">
    <w:pPr>
      <w:pStyle w:val="ac"/>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9C5" w:rsidRDefault="007F29C5">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szCs w:val="20"/>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sz w:val="20"/>
        <w:szCs w:val="20"/>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sz w:val="20"/>
        <w:szCs w:val="20"/>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3">
    <w:nsid w:val="00000005"/>
    <w:multiLevelType w:val="multilevel"/>
    <w:tmpl w:val="00000005"/>
    <w:name w:val="WW8Num5"/>
    <w:lvl w:ilvl="0">
      <w:start w:val="7"/>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nsid w:val="025E7B9B"/>
    <w:multiLevelType w:val="hybridMultilevel"/>
    <w:tmpl w:val="CFB278D8"/>
    <w:lvl w:ilvl="0" w:tplc="513CFE22">
      <w:start w:val="1"/>
      <w:numFmt w:val="decimal"/>
      <w:lvlText w:val="%1."/>
      <w:lvlJc w:val="left"/>
      <w:pPr>
        <w:tabs>
          <w:tab w:val="num" w:pos="360"/>
        </w:tabs>
        <w:ind w:left="360" w:hanging="360"/>
      </w:pPr>
    </w:lvl>
    <w:lvl w:ilvl="1" w:tplc="0AF0DC46">
      <w:numFmt w:val="none"/>
      <w:lvlText w:val=""/>
      <w:lvlJc w:val="left"/>
      <w:pPr>
        <w:tabs>
          <w:tab w:val="num" w:pos="360"/>
        </w:tabs>
        <w:ind w:left="0" w:firstLine="0"/>
      </w:pPr>
    </w:lvl>
    <w:lvl w:ilvl="2" w:tplc="25D60496">
      <w:numFmt w:val="none"/>
      <w:lvlText w:val=""/>
      <w:lvlJc w:val="left"/>
      <w:pPr>
        <w:tabs>
          <w:tab w:val="num" w:pos="360"/>
        </w:tabs>
        <w:ind w:left="0" w:firstLine="0"/>
      </w:pPr>
    </w:lvl>
    <w:lvl w:ilvl="3" w:tplc="6D666112">
      <w:numFmt w:val="none"/>
      <w:lvlText w:val=""/>
      <w:lvlJc w:val="left"/>
      <w:pPr>
        <w:tabs>
          <w:tab w:val="num" w:pos="360"/>
        </w:tabs>
        <w:ind w:left="0" w:firstLine="0"/>
      </w:pPr>
    </w:lvl>
    <w:lvl w:ilvl="4" w:tplc="4F9EF9C6">
      <w:numFmt w:val="none"/>
      <w:lvlText w:val=""/>
      <w:lvlJc w:val="left"/>
      <w:pPr>
        <w:tabs>
          <w:tab w:val="num" w:pos="360"/>
        </w:tabs>
        <w:ind w:left="0" w:firstLine="0"/>
      </w:pPr>
    </w:lvl>
    <w:lvl w:ilvl="5" w:tplc="ABEE7ABA">
      <w:numFmt w:val="none"/>
      <w:lvlText w:val=""/>
      <w:lvlJc w:val="left"/>
      <w:pPr>
        <w:tabs>
          <w:tab w:val="num" w:pos="360"/>
        </w:tabs>
        <w:ind w:left="0" w:firstLine="0"/>
      </w:pPr>
    </w:lvl>
    <w:lvl w:ilvl="6" w:tplc="9D7AC792">
      <w:numFmt w:val="none"/>
      <w:lvlText w:val=""/>
      <w:lvlJc w:val="left"/>
      <w:pPr>
        <w:tabs>
          <w:tab w:val="num" w:pos="360"/>
        </w:tabs>
        <w:ind w:left="0" w:firstLine="0"/>
      </w:pPr>
    </w:lvl>
    <w:lvl w:ilvl="7" w:tplc="DE086966">
      <w:numFmt w:val="none"/>
      <w:lvlText w:val=""/>
      <w:lvlJc w:val="left"/>
      <w:pPr>
        <w:tabs>
          <w:tab w:val="num" w:pos="360"/>
        </w:tabs>
        <w:ind w:left="0" w:firstLine="0"/>
      </w:pPr>
    </w:lvl>
    <w:lvl w:ilvl="8" w:tplc="E6F2825C">
      <w:numFmt w:val="none"/>
      <w:lvlText w:val=""/>
      <w:lvlJc w:val="left"/>
      <w:pPr>
        <w:tabs>
          <w:tab w:val="num" w:pos="360"/>
        </w:tabs>
        <w:ind w:left="0" w:firstLine="0"/>
      </w:pPr>
    </w:lvl>
  </w:abstractNum>
  <w:abstractNum w:abstractNumId="5">
    <w:nsid w:val="03952616"/>
    <w:multiLevelType w:val="hybridMultilevel"/>
    <w:tmpl w:val="8BF4A988"/>
    <w:lvl w:ilvl="0" w:tplc="AA9CC4C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047D4C8C"/>
    <w:multiLevelType w:val="multilevel"/>
    <w:tmpl w:val="A61032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C9D17CC"/>
    <w:multiLevelType w:val="hybridMultilevel"/>
    <w:tmpl w:val="0ED20CD4"/>
    <w:lvl w:ilvl="0" w:tplc="10889F8A">
      <w:start w:val="1"/>
      <w:numFmt w:val="decimal"/>
      <w:lvlText w:val="%1."/>
      <w:lvlJc w:val="left"/>
      <w:pPr>
        <w:ind w:left="94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DD250F1"/>
    <w:multiLevelType w:val="hybridMultilevel"/>
    <w:tmpl w:val="0686A8D0"/>
    <w:lvl w:ilvl="0" w:tplc="AE3257EC">
      <w:start w:val="1"/>
      <w:numFmt w:val="bullet"/>
      <w:lvlText w:val="-"/>
      <w:lvlJc w:val="left"/>
      <w:pPr>
        <w:ind w:left="1429" w:hanging="360"/>
      </w:pPr>
      <w:rPr>
        <w:rFonts w:ascii="Vrinda" w:hAnsi="Vrinda"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0F00189C"/>
    <w:multiLevelType w:val="hybridMultilevel"/>
    <w:tmpl w:val="F97A60D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10CB7BA1"/>
    <w:multiLevelType w:val="multilevel"/>
    <w:tmpl w:val="378C5A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86F1864"/>
    <w:multiLevelType w:val="hybridMultilevel"/>
    <w:tmpl w:val="BC48B5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0D54758"/>
    <w:multiLevelType w:val="hybridMultilevel"/>
    <w:tmpl w:val="A00A104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AF24F6B"/>
    <w:multiLevelType w:val="hybridMultilevel"/>
    <w:tmpl w:val="C85275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2D40196F"/>
    <w:multiLevelType w:val="hybridMultilevel"/>
    <w:tmpl w:val="8272CB5E"/>
    <w:lvl w:ilvl="0" w:tplc="988E24C2">
      <w:start w:val="1"/>
      <w:numFmt w:val="decimal"/>
      <w:lvlText w:val="%1."/>
      <w:lvlJc w:val="left"/>
      <w:pPr>
        <w:ind w:left="502" w:hanging="360"/>
      </w:pPr>
    </w:lvl>
    <w:lvl w:ilvl="1" w:tplc="04190019">
      <w:start w:val="1"/>
      <w:numFmt w:val="decimal"/>
      <w:lvlText w:val="%2."/>
      <w:lvlJc w:val="left"/>
      <w:pPr>
        <w:tabs>
          <w:tab w:val="num" w:pos="1177"/>
        </w:tabs>
        <w:ind w:left="1177" w:hanging="360"/>
      </w:pPr>
    </w:lvl>
    <w:lvl w:ilvl="2" w:tplc="0419001B">
      <w:start w:val="1"/>
      <w:numFmt w:val="decimal"/>
      <w:lvlText w:val="%3."/>
      <w:lvlJc w:val="left"/>
      <w:pPr>
        <w:tabs>
          <w:tab w:val="num" w:pos="1897"/>
        </w:tabs>
        <w:ind w:left="1897" w:hanging="360"/>
      </w:pPr>
    </w:lvl>
    <w:lvl w:ilvl="3" w:tplc="0419000F">
      <w:start w:val="1"/>
      <w:numFmt w:val="decimal"/>
      <w:lvlText w:val="%4."/>
      <w:lvlJc w:val="left"/>
      <w:pPr>
        <w:tabs>
          <w:tab w:val="num" w:pos="2617"/>
        </w:tabs>
        <w:ind w:left="2617" w:hanging="360"/>
      </w:pPr>
    </w:lvl>
    <w:lvl w:ilvl="4" w:tplc="04190019">
      <w:start w:val="1"/>
      <w:numFmt w:val="decimal"/>
      <w:lvlText w:val="%5."/>
      <w:lvlJc w:val="left"/>
      <w:pPr>
        <w:tabs>
          <w:tab w:val="num" w:pos="3337"/>
        </w:tabs>
        <w:ind w:left="3337" w:hanging="360"/>
      </w:pPr>
    </w:lvl>
    <w:lvl w:ilvl="5" w:tplc="0419001B">
      <w:start w:val="1"/>
      <w:numFmt w:val="decimal"/>
      <w:lvlText w:val="%6."/>
      <w:lvlJc w:val="left"/>
      <w:pPr>
        <w:tabs>
          <w:tab w:val="num" w:pos="4057"/>
        </w:tabs>
        <w:ind w:left="4057" w:hanging="360"/>
      </w:pPr>
    </w:lvl>
    <w:lvl w:ilvl="6" w:tplc="0419000F">
      <w:start w:val="1"/>
      <w:numFmt w:val="decimal"/>
      <w:lvlText w:val="%7."/>
      <w:lvlJc w:val="left"/>
      <w:pPr>
        <w:tabs>
          <w:tab w:val="num" w:pos="4777"/>
        </w:tabs>
        <w:ind w:left="4777" w:hanging="360"/>
      </w:pPr>
    </w:lvl>
    <w:lvl w:ilvl="7" w:tplc="04190019">
      <w:start w:val="1"/>
      <w:numFmt w:val="decimal"/>
      <w:lvlText w:val="%8."/>
      <w:lvlJc w:val="left"/>
      <w:pPr>
        <w:tabs>
          <w:tab w:val="num" w:pos="5497"/>
        </w:tabs>
        <w:ind w:left="5497" w:hanging="360"/>
      </w:pPr>
    </w:lvl>
    <w:lvl w:ilvl="8" w:tplc="0419001B">
      <w:start w:val="1"/>
      <w:numFmt w:val="decimal"/>
      <w:lvlText w:val="%9."/>
      <w:lvlJc w:val="left"/>
      <w:pPr>
        <w:tabs>
          <w:tab w:val="num" w:pos="6217"/>
        </w:tabs>
        <w:ind w:left="6217" w:hanging="360"/>
      </w:pPr>
    </w:lvl>
  </w:abstractNum>
  <w:abstractNum w:abstractNumId="15">
    <w:nsid w:val="3138745B"/>
    <w:multiLevelType w:val="hybridMultilevel"/>
    <w:tmpl w:val="1A5ECDD0"/>
    <w:lvl w:ilvl="0" w:tplc="CF325E9C">
      <w:start w:val="1"/>
      <w:numFmt w:val="decimal"/>
      <w:lvlText w:val="%1."/>
      <w:lvlJc w:val="left"/>
      <w:pPr>
        <w:tabs>
          <w:tab w:val="num" w:pos="840"/>
        </w:tabs>
        <w:ind w:left="840" w:hanging="4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42B1584"/>
    <w:multiLevelType w:val="hybridMultilevel"/>
    <w:tmpl w:val="C85275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83347EE"/>
    <w:multiLevelType w:val="hybridMultilevel"/>
    <w:tmpl w:val="DD140C6A"/>
    <w:lvl w:ilvl="0" w:tplc="90A0D6F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39437723"/>
    <w:multiLevelType w:val="hybridMultilevel"/>
    <w:tmpl w:val="0C380A1E"/>
    <w:lvl w:ilvl="0" w:tplc="13224CF6">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83148E6"/>
    <w:multiLevelType w:val="hybridMultilevel"/>
    <w:tmpl w:val="7EB8CCEC"/>
    <w:lvl w:ilvl="0" w:tplc="902C7DDA">
      <w:numFmt w:val="bullet"/>
      <w:lvlText w:val="-"/>
      <w:lvlJc w:val="left"/>
      <w:pPr>
        <w:tabs>
          <w:tab w:val="num" w:pos="1095"/>
        </w:tabs>
        <w:ind w:left="1095" w:hanging="375"/>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E566FFA"/>
    <w:multiLevelType w:val="hybridMultilevel"/>
    <w:tmpl w:val="947AB26A"/>
    <w:lvl w:ilvl="0" w:tplc="AE3257EC">
      <w:start w:val="1"/>
      <w:numFmt w:val="bullet"/>
      <w:lvlText w:val="-"/>
      <w:lvlJc w:val="left"/>
      <w:pPr>
        <w:ind w:left="927" w:hanging="360"/>
      </w:pPr>
      <w:rPr>
        <w:rFonts w:ascii="Vrinda" w:hAnsi="Vrinda" w:cs="Times New Roman" w:hint="default"/>
      </w:rPr>
    </w:lvl>
    <w:lvl w:ilvl="1" w:tplc="006C98AE">
      <w:start w:val="2"/>
      <w:numFmt w:val="bullet"/>
      <w:lvlText w:val="·"/>
      <w:lvlJc w:val="left"/>
      <w:pPr>
        <w:ind w:left="1647" w:hanging="360"/>
      </w:pPr>
      <w:rPr>
        <w:rFonts w:ascii="Bookman Old Style" w:eastAsia="Times New Roman" w:hAnsi="Bookman Old Style" w:cs="Times New Roman"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21">
    <w:nsid w:val="546A3CFF"/>
    <w:multiLevelType w:val="hybridMultilevel"/>
    <w:tmpl w:val="2B0CEFA0"/>
    <w:lvl w:ilvl="0" w:tplc="421819E0">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2">
    <w:nsid w:val="58AA43CC"/>
    <w:multiLevelType w:val="hybridMultilevel"/>
    <w:tmpl w:val="7AB2A44A"/>
    <w:lvl w:ilvl="0" w:tplc="C0B8DCF2">
      <w:numFmt w:val="bullet"/>
      <w:lvlText w:val="-"/>
      <w:lvlJc w:val="left"/>
      <w:pPr>
        <w:ind w:left="1004" w:hanging="360"/>
      </w:pPr>
      <w:rPr>
        <w:rFonts w:ascii="Times New Roman" w:eastAsia="Times New Roman" w:hAnsi="Times New Roman" w:cs="Times New Roman"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3">
    <w:nsid w:val="59892B46"/>
    <w:multiLevelType w:val="hybridMultilevel"/>
    <w:tmpl w:val="0DF4C332"/>
    <w:lvl w:ilvl="0" w:tplc="FC1A095A">
      <w:start w:val="1"/>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24">
    <w:nsid w:val="5E511557"/>
    <w:multiLevelType w:val="multilevel"/>
    <w:tmpl w:val="C04A65A2"/>
    <w:lvl w:ilvl="0">
      <w:start w:val="1"/>
      <w:numFmt w:val="decimal"/>
      <w:lvlText w:val="%1."/>
      <w:lvlJc w:val="left"/>
      <w:pPr>
        <w:ind w:left="927" w:hanging="360"/>
      </w:pPr>
    </w:lvl>
    <w:lvl w:ilvl="1">
      <w:start w:val="1"/>
      <w:numFmt w:val="decimal"/>
      <w:isLgl/>
      <w:lvlText w:val="%1.%2"/>
      <w:lvlJc w:val="left"/>
      <w:pPr>
        <w:ind w:left="1287" w:hanging="720"/>
      </w:pPr>
    </w:lvl>
    <w:lvl w:ilvl="2">
      <w:start w:val="1"/>
      <w:numFmt w:val="decimal"/>
      <w:isLgl/>
      <w:lvlText w:val="%1.%2.%3"/>
      <w:lvlJc w:val="left"/>
      <w:pPr>
        <w:ind w:left="1287" w:hanging="720"/>
      </w:pPr>
    </w:lvl>
    <w:lvl w:ilvl="3">
      <w:start w:val="1"/>
      <w:numFmt w:val="decimal"/>
      <w:isLgl/>
      <w:lvlText w:val="%1.%2.%3.%4"/>
      <w:lvlJc w:val="left"/>
      <w:pPr>
        <w:ind w:left="1647" w:hanging="1080"/>
      </w:pPr>
    </w:lvl>
    <w:lvl w:ilvl="4">
      <w:start w:val="1"/>
      <w:numFmt w:val="decimal"/>
      <w:isLgl/>
      <w:lvlText w:val="%1.%2.%3.%4.%5"/>
      <w:lvlJc w:val="left"/>
      <w:pPr>
        <w:ind w:left="1647" w:hanging="1080"/>
      </w:pPr>
    </w:lvl>
    <w:lvl w:ilvl="5">
      <w:start w:val="1"/>
      <w:numFmt w:val="decimal"/>
      <w:isLgl/>
      <w:lvlText w:val="%1.%2.%3.%4.%5.%6"/>
      <w:lvlJc w:val="left"/>
      <w:pPr>
        <w:ind w:left="2007" w:hanging="1440"/>
      </w:pPr>
    </w:lvl>
    <w:lvl w:ilvl="6">
      <w:start w:val="1"/>
      <w:numFmt w:val="decimal"/>
      <w:isLgl/>
      <w:lvlText w:val="%1.%2.%3.%4.%5.%6.%7"/>
      <w:lvlJc w:val="left"/>
      <w:pPr>
        <w:ind w:left="2367" w:hanging="180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abstractNum w:abstractNumId="25">
    <w:nsid w:val="673F1FE6"/>
    <w:multiLevelType w:val="hybridMultilevel"/>
    <w:tmpl w:val="06601106"/>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7389233C"/>
    <w:multiLevelType w:val="hybridMultilevel"/>
    <w:tmpl w:val="E9BEBF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6557EA4"/>
    <w:multiLevelType w:val="hybridMultilevel"/>
    <w:tmpl w:val="0E8669B8"/>
    <w:lvl w:ilvl="0" w:tplc="6324FBC2">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72C1CB4"/>
    <w:multiLevelType w:val="hybridMultilevel"/>
    <w:tmpl w:val="ACE8F0CA"/>
    <w:lvl w:ilvl="0" w:tplc="AE3257EC">
      <w:start w:val="1"/>
      <w:numFmt w:val="bullet"/>
      <w:lvlText w:val="-"/>
      <w:lvlJc w:val="left"/>
      <w:pPr>
        <w:ind w:left="927" w:hanging="360"/>
      </w:pPr>
      <w:rPr>
        <w:rFonts w:ascii="Vrinda" w:hAnsi="Vrinda" w:cs="Times New Roman" w:hint="default"/>
      </w:rPr>
    </w:lvl>
    <w:lvl w:ilvl="1" w:tplc="AE3257EC">
      <w:start w:val="1"/>
      <w:numFmt w:val="bullet"/>
      <w:lvlText w:val="-"/>
      <w:lvlJc w:val="left"/>
      <w:pPr>
        <w:ind w:left="360" w:hanging="360"/>
      </w:pPr>
      <w:rPr>
        <w:rFonts w:ascii="Vrinda" w:hAnsi="Vrinda" w:cs="Times New Roman"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lvlOverride w:ilvl="2"/>
    <w:lvlOverride w:ilvl="3"/>
    <w:lvlOverride w:ilvl="4"/>
    <w:lvlOverride w:ilvl="5"/>
    <w:lvlOverride w:ilvl="6"/>
    <w:lvlOverride w:ilvl="7"/>
    <w:lvlOverride w:ilvl="8"/>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5"/>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4"/>
  </w:num>
  <w:num w:numId="20">
    <w:abstractNumId w:val="23"/>
  </w:num>
  <w:num w:numId="21">
    <w:abstractNumId w:val="16"/>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1"/>
  </w:num>
  <w:num w:numId="27">
    <w:abstractNumId w:val="2"/>
  </w:num>
  <w:num w:numId="28">
    <w:abstractNumId w:val="3"/>
  </w:num>
  <w:num w:numId="29">
    <w:abstractNumId w:val="25"/>
  </w:num>
  <w:num w:numId="30">
    <w:abstractNumId w:val="13"/>
  </w:num>
  <w:num w:numId="31">
    <w:abstractNumId w:val="22"/>
  </w:num>
  <w:num w:numId="32">
    <w:abstractNumId w:val="20"/>
  </w:num>
  <w:num w:numId="33">
    <w:abstractNumId w:val="28"/>
  </w:num>
  <w:num w:numId="34">
    <w:abstractNumId w:val="24"/>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4AF"/>
    <w:rsid w:val="000255CD"/>
    <w:rsid w:val="00063EA8"/>
    <w:rsid w:val="00094715"/>
    <w:rsid w:val="00131D8C"/>
    <w:rsid w:val="001836F3"/>
    <w:rsid w:val="002009DC"/>
    <w:rsid w:val="00270E83"/>
    <w:rsid w:val="002C2484"/>
    <w:rsid w:val="002F39D7"/>
    <w:rsid w:val="00303D24"/>
    <w:rsid w:val="00386D5E"/>
    <w:rsid w:val="00393BE8"/>
    <w:rsid w:val="00441001"/>
    <w:rsid w:val="00444EAA"/>
    <w:rsid w:val="00473FCD"/>
    <w:rsid w:val="004A4C86"/>
    <w:rsid w:val="004E5872"/>
    <w:rsid w:val="00586B12"/>
    <w:rsid w:val="00596D67"/>
    <w:rsid w:val="005A7DD2"/>
    <w:rsid w:val="00635EB2"/>
    <w:rsid w:val="006C0B17"/>
    <w:rsid w:val="006E6D6F"/>
    <w:rsid w:val="00784EBE"/>
    <w:rsid w:val="007F29C5"/>
    <w:rsid w:val="007F3919"/>
    <w:rsid w:val="00875689"/>
    <w:rsid w:val="008A7EF8"/>
    <w:rsid w:val="008B269A"/>
    <w:rsid w:val="008C1D38"/>
    <w:rsid w:val="00935D2B"/>
    <w:rsid w:val="00941FD5"/>
    <w:rsid w:val="00A26CC3"/>
    <w:rsid w:val="00A327F3"/>
    <w:rsid w:val="00AB2A1B"/>
    <w:rsid w:val="00B1336A"/>
    <w:rsid w:val="00B139EC"/>
    <w:rsid w:val="00B83FE7"/>
    <w:rsid w:val="00BC6186"/>
    <w:rsid w:val="00D85456"/>
    <w:rsid w:val="00D95374"/>
    <w:rsid w:val="00DC4756"/>
    <w:rsid w:val="00E837D6"/>
    <w:rsid w:val="00EC7742"/>
    <w:rsid w:val="00F014AF"/>
    <w:rsid w:val="00F37302"/>
    <w:rsid w:val="00F83E52"/>
    <w:rsid w:val="00F85F38"/>
    <w:rsid w:val="00F90AD5"/>
    <w:rsid w:val="00FD4EAA"/>
    <w:rsid w:val="00FF17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9" w:qFormat="1"/>
    <w:lsdException w:name="heading 6" w:qFormat="1"/>
    <w:lsdException w:name="heading 7"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List"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77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93B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386D5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Знак3,Знак3 Знак"/>
    <w:basedOn w:val="a"/>
    <w:next w:val="a"/>
    <w:link w:val="30"/>
    <w:unhideWhenUsed/>
    <w:qFormat/>
    <w:rsid w:val="00FF1773"/>
    <w:pPr>
      <w:keepNext/>
      <w:spacing w:before="235"/>
      <w:outlineLvl w:val="2"/>
    </w:pPr>
    <w:rPr>
      <w:b/>
      <w:bCs/>
      <w:sz w:val="28"/>
      <w:szCs w:val="28"/>
    </w:rPr>
  </w:style>
  <w:style w:type="paragraph" w:styleId="4">
    <w:name w:val="heading 4"/>
    <w:basedOn w:val="a"/>
    <w:next w:val="a"/>
    <w:link w:val="40"/>
    <w:semiHidden/>
    <w:unhideWhenUsed/>
    <w:qFormat/>
    <w:rsid w:val="00FF1773"/>
    <w:pPr>
      <w:keepNext/>
      <w:shd w:val="clear" w:color="auto" w:fill="FFFFFF"/>
      <w:spacing w:before="235"/>
      <w:ind w:left="811"/>
      <w:jc w:val="center"/>
      <w:outlineLvl w:val="3"/>
    </w:pPr>
    <w:rPr>
      <w:b/>
      <w:bCs/>
      <w:sz w:val="22"/>
      <w:szCs w:val="22"/>
    </w:rPr>
  </w:style>
  <w:style w:type="paragraph" w:styleId="5">
    <w:name w:val="heading 5"/>
    <w:basedOn w:val="a"/>
    <w:next w:val="a"/>
    <w:link w:val="50"/>
    <w:uiPriority w:val="9"/>
    <w:semiHidden/>
    <w:unhideWhenUsed/>
    <w:qFormat/>
    <w:rsid w:val="00B139EC"/>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semiHidden/>
    <w:unhideWhenUsed/>
    <w:qFormat/>
    <w:rsid w:val="007F29C5"/>
    <w:pPr>
      <w:keepNext/>
      <w:keepLines/>
      <w:widowControl/>
      <w:autoSpaceDE/>
      <w:autoSpaceDN/>
      <w:adjustRightInd/>
      <w:spacing w:before="200"/>
      <w:outlineLvl w:val="5"/>
    </w:pPr>
    <w:rPr>
      <w:rFonts w:ascii="Cambria" w:hAnsi="Cambria" w:cs="Cambria"/>
      <w:i/>
      <w:iCs/>
      <w:color w:val="243F60"/>
      <w:sz w:val="24"/>
      <w:szCs w:val="24"/>
    </w:rPr>
  </w:style>
  <w:style w:type="paragraph" w:styleId="7">
    <w:name w:val="heading 7"/>
    <w:basedOn w:val="a"/>
    <w:next w:val="a"/>
    <w:link w:val="70"/>
    <w:uiPriority w:val="99"/>
    <w:semiHidden/>
    <w:unhideWhenUsed/>
    <w:qFormat/>
    <w:rsid w:val="007F29C5"/>
    <w:pPr>
      <w:keepNext/>
      <w:keepLines/>
      <w:widowControl/>
      <w:autoSpaceDE/>
      <w:autoSpaceDN/>
      <w:adjustRightInd/>
      <w:spacing w:before="200"/>
      <w:outlineLvl w:val="6"/>
    </w:pPr>
    <w:rPr>
      <w:rFonts w:ascii="Cambria" w:hAnsi="Cambria" w:cs="Cambria"/>
      <w:i/>
      <w:iCs/>
      <w:color w:val="404040"/>
      <w:sz w:val="24"/>
      <w:szCs w:val="24"/>
    </w:rPr>
  </w:style>
  <w:style w:type="paragraph" w:styleId="9">
    <w:name w:val="heading 9"/>
    <w:basedOn w:val="a"/>
    <w:link w:val="90"/>
    <w:uiPriority w:val="99"/>
    <w:semiHidden/>
    <w:unhideWhenUsed/>
    <w:qFormat/>
    <w:rsid w:val="007F29C5"/>
    <w:pPr>
      <w:widowControl/>
      <w:autoSpaceDE/>
      <w:autoSpaceDN/>
      <w:adjustRightInd/>
      <w:spacing w:before="100" w:beforeAutospacing="1" w:after="100" w:afterAutospacing="1"/>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3BE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semiHidden/>
    <w:rsid w:val="00386D5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Знак3 Знак1,Знак3 Знак Знак"/>
    <w:basedOn w:val="a0"/>
    <w:link w:val="3"/>
    <w:rsid w:val="00FF1773"/>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semiHidden/>
    <w:rsid w:val="00FF1773"/>
    <w:rPr>
      <w:rFonts w:ascii="Times New Roman" w:eastAsia="Times New Roman" w:hAnsi="Times New Roman" w:cs="Times New Roman"/>
      <w:b/>
      <w:bCs/>
      <w:shd w:val="clear" w:color="auto" w:fill="FFFFFF"/>
      <w:lang w:eastAsia="ru-RU"/>
    </w:rPr>
  </w:style>
  <w:style w:type="character" w:customStyle="1" w:styleId="50">
    <w:name w:val="Заголовок 5 Знак"/>
    <w:basedOn w:val="a0"/>
    <w:link w:val="5"/>
    <w:uiPriority w:val="9"/>
    <w:semiHidden/>
    <w:rsid w:val="00B139EC"/>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basedOn w:val="a0"/>
    <w:link w:val="6"/>
    <w:uiPriority w:val="99"/>
    <w:semiHidden/>
    <w:rsid w:val="007F29C5"/>
    <w:rPr>
      <w:rFonts w:ascii="Cambria" w:eastAsia="Times New Roman" w:hAnsi="Cambria" w:cs="Cambria"/>
      <w:i/>
      <w:iCs/>
      <w:color w:val="243F60"/>
      <w:sz w:val="24"/>
      <w:szCs w:val="24"/>
      <w:lang w:eastAsia="ru-RU"/>
    </w:rPr>
  </w:style>
  <w:style w:type="character" w:customStyle="1" w:styleId="70">
    <w:name w:val="Заголовок 7 Знак"/>
    <w:basedOn w:val="a0"/>
    <w:link w:val="7"/>
    <w:uiPriority w:val="99"/>
    <w:semiHidden/>
    <w:rsid w:val="007F29C5"/>
    <w:rPr>
      <w:rFonts w:ascii="Cambria" w:eastAsia="Times New Roman" w:hAnsi="Cambria" w:cs="Cambria"/>
      <w:i/>
      <w:iCs/>
      <w:color w:val="404040"/>
      <w:sz w:val="24"/>
      <w:szCs w:val="24"/>
      <w:lang w:eastAsia="ru-RU"/>
    </w:rPr>
  </w:style>
  <w:style w:type="character" w:customStyle="1" w:styleId="90">
    <w:name w:val="Заголовок 9 Знак"/>
    <w:basedOn w:val="a0"/>
    <w:link w:val="9"/>
    <w:uiPriority w:val="99"/>
    <w:semiHidden/>
    <w:rsid w:val="007F29C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 Знак,Знак Знак Знак2,Знак Знак3,Основной текст Знак2 Знак Знак Знак2,Основной текст Знак1 Знак1 Знак Знак Знак2,Основной текст Знак3 Знак Знак Знак Знак Знак2,Основной текст Знак2 Знак Знак Знак Знак Знак Знак1"/>
    <w:basedOn w:val="a0"/>
    <w:link w:val="a3"/>
    <w:uiPriority w:val="99"/>
    <w:locked/>
    <w:rsid w:val="00FF1773"/>
    <w:rPr>
      <w:sz w:val="24"/>
      <w:szCs w:val="24"/>
    </w:rPr>
  </w:style>
  <w:style w:type="paragraph" w:styleId="a3">
    <w:name w:val="Body Text"/>
    <w:aliases w:val="Основной тек,Знак Знак,Знак,Основной текст Знак2 Знак Знак,Основной текст Знак1 Знак1 Знак Знак,Основной текст Знак3 Знак Знак Знак Знак,Основной текст Знак2 Знак Знак Знак Знак Знак"/>
    <w:basedOn w:val="a"/>
    <w:link w:val="11"/>
    <w:uiPriority w:val="99"/>
    <w:unhideWhenUsed/>
    <w:rsid w:val="00FF1773"/>
    <w:pPr>
      <w:widowControl/>
      <w:autoSpaceDE/>
      <w:autoSpaceDN/>
      <w:adjustRightInd/>
      <w:spacing w:after="120"/>
    </w:pPr>
    <w:rPr>
      <w:rFonts w:asciiTheme="minorHAnsi" w:eastAsiaTheme="minorHAnsi" w:hAnsiTheme="minorHAnsi" w:cstheme="minorBidi"/>
      <w:sz w:val="24"/>
      <w:szCs w:val="24"/>
      <w:lang w:eastAsia="en-US"/>
    </w:rPr>
  </w:style>
  <w:style w:type="character" w:customStyle="1" w:styleId="a4">
    <w:name w:val="Основной текст Знак"/>
    <w:aliases w:val="Основной текст Знак2 Знак,Основной текст Знак2 Знак Знак Знак,Основной текст Знак1 Знак1 Знак Знак Знак,Основной текст Знак3 Знак Знак Знак Знак Знак,Основной текст Знак1 Знак1,Знак Знак Знак1,Знак Знак2"/>
    <w:basedOn w:val="a0"/>
    <w:uiPriority w:val="99"/>
    <w:rsid w:val="00FF1773"/>
    <w:rPr>
      <w:rFonts w:ascii="Times New Roman" w:eastAsia="Times New Roman" w:hAnsi="Times New Roman" w:cs="Times New Roman"/>
      <w:sz w:val="20"/>
      <w:szCs w:val="20"/>
      <w:lang w:eastAsia="ru-RU"/>
    </w:rPr>
  </w:style>
  <w:style w:type="character" w:customStyle="1" w:styleId="ConsPlusNormal">
    <w:name w:val="ConsPlusNormal Знак"/>
    <w:basedOn w:val="a0"/>
    <w:link w:val="ConsPlusNormal0"/>
    <w:locked/>
    <w:rsid w:val="00FF1773"/>
    <w:rPr>
      <w:rFonts w:ascii="Arial" w:eastAsia="Times New Roman" w:hAnsi="Arial" w:cs="Arial"/>
      <w:sz w:val="20"/>
      <w:szCs w:val="20"/>
      <w:lang w:eastAsia="ru-RU"/>
    </w:rPr>
  </w:style>
  <w:style w:type="paragraph" w:customStyle="1" w:styleId="ConsPlusNormal0">
    <w:name w:val="ConsPlusNormal"/>
    <w:link w:val="ConsPlusNormal"/>
    <w:rsid w:val="00FF17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FF17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western">
    <w:name w:val="western"/>
    <w:basedOn w:val="a"/>
    <w:rsid w:val="00FF1773"/>
    <w:pPr>
      <w:widowControl/>
      <w:autoSpaceDE/>
      <w:autoSpaceDN/>
      <w:adjustRightInd/>
      <w:spacing w:before="100" w:beforeAutospacing="1" w:after="100" w:afterAutospacing="1"/>
    </w:pPr>
    <w:rPr>
      <w:sz w:val="24"/>
      <w:szCs w:val="24"/>
    </w:rPr>
  </w:style>
  <w:style w:type="character" w:styleId="a5">
    <w:name w:val="Strong"/>
    <w:basedOn w:val="a0"/>
    <w:qFormat/>
    <w:rsid w:val="00FF1773"/>
    <w:rPr>
      <w:b/>
      <w:bCs/>
    </w:rPr>
  </w:style>
  <w:style w:type="paragraph" w:styleId="a6">
    <w:name w:val="Balloon Text"/>
    <w:basedOn w:val="a"/>
    <w:link w:val="a7"/>
    <w:uiPriority w:val="99"/>
    <w:semiHidden/>
    <w:unhideWhenUsed/>
    <w:rsid w:val="00FF1773"/>
    <w:rPr>
      <w:rFonts w:ascii="Tahoma" w:hAnsi="Tahoma" w:cs="Tahoma"/>
      <w:sz w:val="16"/>
      <w:szCs w:val="16"/>
    </w:rPr>
  </w:style>
  <w:style w:type="character" w:customStyle="1" w:styleId="a7">
    <w:name w:val="Текст выноски Знак"/>
    <w:basedOn w:val="a0"/>
    <w:link w:val="a6"/>
    <w:uiPriority w:val="99"/>
    <w:semiHidden/>
    <w:rsid w:val="00FF1773"/>
    <w:rPr>
      <w:rFonts w:ascii="Tahoma" w:eastAsia="Times New Roman" w:hAnsi="Tahoma" w:cs="Tahoma"/>
      <w:sz w:val="16"/>
      <w:szCs w:val="16"/>
      <w:lang w:eastAsia="ru-RU"/>
    </w:rPr>
  </w:style>
  <w:style w:type="paragraph" w:styleId="a8">
    <w:name w:val="Title"/>
    <w:basedOn w:val="a"/>
    <w:link w:val="a9"/>
    <w:uiPriority w:val="99"/>
    <w:qFormat/>
    <w:rsid w:val="00393BE8"/>
    <w:pPr>
      <w:widowControl/>
      <w:autoSpaceDE/>
      <w:autoSpaceDN/>
      <w:adjustRightInd/>
      <w:jc w:val="center"/>
    </w:pPr>
    <w:rPr>
      <w:b/>
      <w:bCs/>
      <w:sz w:val="24"/>
      <w:szCs w:val="24"/>
    </w:rPr>
  </w:style>
  <w:style w:type="character" w:customStyle="1" w:styleId="a9">
    <w:name w:val="Название Знак"/>
    <w:basedOn w:val="a0"/>
    <w:link w:val="a8"/>
    <w:uiPriority w:val="99"/>
    <w:rsid w:val="00393BE8"/>
    <w:rPr>
      <w:rFonts w:ascii="Times New Roman" w:eastAsia="Times New Roman" w:hAnsi="Times New Roman" w:cs="Times New Roman"/>
      <w:b/>
      <w:bCs/>
      <w:sz w:val="24"/>
      <w:szCs w:val="24"/>
      <w:lang w:eastAsia="ru-RU"/>
    </w:rPr>
  </w:style>
  <w:style w:type="paragraph" w:customStyle="1" w:styleId="12">
    <w:name w:val="Обычный1"/>
    <w:uiPriority w:val="99"/>
    <w:rsid w:val="00393BE8"/>
    <w:pPr>
      <w:widowControl w:val="0"/>
      <w:suppressAutoHyphens/>
      <w:spacing w:after="0" w:line="240" w:lineRule="auto"/>
    </w:pPr>
    <w:rPr>
      <w:rFonts w:ascii="Times New Roman" w:eastAsia="Arial" w:hAnsi="Times New Roman" w:cs="Times New Roman"/>
      <w:kern w:val="2"/>
      <w:sz w:val="20"/>
      <w:szCs w:val="20"/>
      <w:lang w:eastAsia="ar-SA"/>
    </w:rPr>
  </w:style>
  <w:style w:type="paragraph" w:customStyle="1" w:styleId="ConsPlusNonformat">
    <w:name w:val="ConsPlusNonformat"/>
    <w:uiPriority w:val="99"/>
    <w:rsid w:val="00393B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List Paragraph"/>
    <w:basedOn w:val="a"/>
    <w:link w:val="ab"/>
    <w:uiPriority w:val="34"/>
    <w:qFormat/>
    <w:rsid w:val="00B139EC"/>
    <w:pPr>
      <w:widowControl/>
      <w:autoSpaceDE/>
      <w:autoSpaceDN/>
      <w:adjustRightInd/>
      <w:ind w:left="720"/>
      <w:contextualSpacing/>
    </w:pPr>
    <w:rPr>
      <w:sz w:val="24"/>
      <w:szCs w:val="24"/>
    </w:rPr>
  </w:style>
  <w:style w:type="character" w:customStyle="1" w:styleId="ab">
    <w:name w:val="Абзац списка Знак"/>
    <w:link w:val="aa"/>
    <w:uiPriority w:val="34"/>
    <w:locked/>
    <w:rsid w:val="007F29C5"/>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784EBE"/>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784EBE"/>
    <w:rPr>
      <w:rFonts w:ascii="Calibri" w:eastAsia="Calibri" w:hAnsi="Calibri" w:cs="Times New Roman"/>
    </w:rPr>
  </w:style>
  <w:style w:type="paragraph" w:styleId="ae">
    <w:name w:val="footer"/>
    <w:aliases w:val="Знак6"/>
    <w:basedOn w:val="a"/>
    <w:link w:val="af"/>
    <w:uiPriority w:val="99"/>
    <w:unhideWhenUsed/>
    <w:rsid w:val="00784EBE"/>
    <w:pPr>
      <w:widowControl/>
      <w:tabs>
        <w:tab w:val="center" w:pos="4677"/>
        <w:tab w:val="right" w:pos="9355"/>
      </w:tabs>
      <w:autoSpaceDE/>
      <w:autoSpaceDN/>
      <w:adjustRightInd/>
    </w:pPr>
    <w:rPr>
      <w:sz w:val="24"/>
      <w:szCs w:val="24"/>
    </w:rPr>
  </w:style>
  <w:style w:type="character" w:customStyle="1" w:styleId="af">
    <w:name w:val="Нижний колонтитул Знак"/>
    <w:aliases w:val="Знак6 Знак"/>
    <w:basedOn w:val="a0"/>
    <w:link w:val="ae"/>
    <w:uiPriority w:val="99"/>
    <w:rsid w:val="00784EBE"/>
    <w:rPr>
      <w:rFonts w:ascii="Times New Roman" w:eastAsia="Times New Roman" w:hAnsi="Times New Roman" w:cs="Times New Roman"/>
      <w:sz w:val="24"/>
      <w:szCs w:val="24"/>
      <w:lang w:eastAsia="ru-RU"/>
    </w:rPr>
  </w:style>
  <w:style w:type="paragraph" w:customStyle="1" w:styleId="ConsTitle">
    <w:name w:val="ConsTitle"/>
    <w:uiPriority w:val="99"/>
    <w:rsid w:val="00784EBE"/>
    <w:pPr>
      <w:snapToGrid w:val="0"/>
      <w:spacing w:after="0" w:line="240" w:lineRule="auto"/>
    </w:pPr>
    <w:rPr>
      <w:rFonts w:ascii="Arial" w:eastAsia="Times New Roman" w:hAnsi="Arial" w:cs="Times New Roman"/>
      <w:b/>
      <w:sz w:val="16"/>
      <w:szCs w:val="20"/>
      <w:lang w:eastAsia="ru-RU"/>
    </w:rPr>
  </w:style>
  <w:style w:type="table" w:styleId="af0">
    <w:name w:val="Table Grid"/>
    <w:basedOn w:val="a1"/>
    <w:uiPriority w:val="59"/>
    <w:rsid w:val="00784E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uiPriority w:val="99"/>
    <w:semiHidden/>
    <w:unhideWhenUsed/>
    <w:rsid w:val="00386D5E"/>
    <w:pPr>
      <w:spacing w:after="120"/>
      <w:ind w:left="283"/>
    </w:pPr>
    <w:rPr>
      <w:sz w:val="16"/>
      <w:szCs w:val="16"/>
    </w:rPr>
  </w:style>
  <w:style w:type="character" w:customStyle="1" w:styleId="32">
    <w:name w:val="Основной текст с отступом 3 Знак"/>
    <w:basedOn w:val="a0"/>
    <w:link w:val="31"/>
    <w:uiPriority w:val="99"/>
    <w:semiHidden/>
    <w:rsid w:val="00386D5E"/>
    <w:rPr>
      <w:rFonts w:ascii="Times New Roman" w:eastAsia="Times New Roman" w:hAnsi="Times New Roman" w:cs="Times New Roman"/>
      <w:sz w:val="16"/>
      <w:szCs w:val="16"/>
      <w:lang w:eastAsia="ru-RU"/>
    </w:rPr>
  </w:style>
  <w:style w:type="paragraph" w:customStyle="1" w:styleId="xl65">
    <w:name w:val="xl65"/>
    <w:basedOn w:val="a"/>
    <w:rsid w:val="00386D5E"/>
    <w:pPr>
      <w:widowControl/>
      <w:pBdr>
        <w:bottom w:val="single" w:sz="4" w:space="0" w:color="auto"/>
      </w:pBdr>
      <w:autoSpaceDE/>
      <w:autoSpaceDN/>
      <w:adjustRightInd/>
      <w:spacing w:before="100" w:beforeAutospacing="1" w:after="100" w:afterAutospacing="1"/>
    </w:pPr>
    <w:rPr>
      <w:sz w:val="24"/>
      <w:szCs w:val="24"/>
    </w:rPr>
  </w:style>
  <w:style w:type="paragraph" w:customStyle="1" w:styleId="xl67">
    <w:name w:val="xl67"/>
    <w:basedOn w:val="a"/>
    <w:rsid w:val="00386D5E"/>
    <w:pPr>
      <w:widowControl/>
      <w:autoSpaceDE/>
      <w:autoSpaceDN/>
      <w:adjustRightInd/>
      <w:spacing w:before="100" w:beforeAutospacing="1" w:after="100" w:afterAutospacing="1"/>
      <w:jc w:val="right"/>
    </w:pPr>
    <w:rPr>
      <w:sz w:val="24"/>
      <w:szCs w:val="24"/>
    </w:rPr>
  </w:style>
  <w:style w:type="character" w:styleId="af1">
    <w:name w:val="Hyperlink"/>
    <w:basedOn w:val="a0"/>
    <w:uiPriority w:val="99"/>
    <w:semiHidden/>
    <w:unhideWhenUsed/>
    <w:rsid w:val="00386D5E"/>
    <w:rPr>
      <w:color w:val="0000FF"/>
      <w:u w:val="single"/>
    </w:rPr>
  </w:style>
  <w:style w:type="character" w:styleId="af2">
    <w:name w:val="FollowedHyperlink"/>
    <w:basedOn w:val="a0"/>
    <w:uiPriority w:val="99"/>
    <w:semiHidden/>
    <w:unhideWhenUsed/>
    <w:rsid w:val="00386D5E"/>
    <w:rPr>
      <w:color w:val="800080"/>
      <w:u w:val="single"/>
    </w:rPr>
  </w:style>
  <w:style w:type="paragraph" w:customStyle="1" w:styleId="xl68">
    <w:name w:val="xl68"/>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style>
  <w:style w:type="paragraph" w:customStyle="1" w:styleId="xl69">
    <w:name w:val="xl69"/>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70">
    <w:name w:val="xl70"/>
    <w:basedOn w:val="a"/>
    <w:rsid w:val="00386D5E"/>
    <w:pPr>
      <w:widowControl/>
      <w:autoSpaceDE/>
      <w:autoSpaceDN/>
      <w:adjustRightInd/>
      <w:spacing w:before="100" w:beforeAutospacing="1" w:after="100" w:afterAutospacing="1"/>
    </w:pPr>
    <w:rPr>
      <w:sz w:val="24"/>
      <w:szCs w:val="24"/>
    </w:rPr>
  </w:style>
  <w:style w:type="paragraph" w:customStyle="1" w:styleId="xl71">
    <w:name w:val="xl71"/>
    <w:basedOn w:val="a"/>
    <w:rsid w:val="00386D5E"/>
    <w:pPr>
      <w:widowControl/>
      <w:autoSpaceDE/>
      <w:autoSpaceDN/>
      <w:adjustRightInd/>
      <w:spacing w:before="100" w:beforeAutospacing="1" w:after="100" w:afterAutospacing="1"/>
      <w:jc w:val="right"/>
    </w:pPr>
  </w:style>
  <w:style w:type="paragraph" w:customStyle="1" w:styleId="xl72">
    <w:name w:val="xl72"/>
    <w:basedOn w:val="a"/>
    <w:rsid w:val="00386D5E"/>
    <w:pPr>
      <w:widowControl/>
      <w:autoSpaceDE/>
      <w:autoSpaceDN/>
      <w:adjustRightInd/>
      <w:spacing w:before="100" w:beforeAutospacing="1" w:after="100" w:afterAutospacing="1"/>
      <w:jc w:val="center"/>
    </w:pPr>
    <w:rPr>
      <w:sz w:val="24"/>
      <w:szCs w:val="24"/>
    </w:rPr>
  </w:style>
  <w:style w:type="paragraph" w:customStyle="1" w:styleId="xl73">
    <w:name w:val="xl73"/>
    <w:basedOn w:val="a"/>
    <w:rsid w:val="00386D5E"/>
    <w:pPr>
      <w:widowControl/>
      <w:autoSpaceDE/>
      <w:autoSpaceDN/>
      <w:adjustRightInd/>
      <w:spacing w:before="100" w:beforeAutospacing="1" w:after="100" w:afterAutospacing="1"/>
    </w:pPr>
  </w:style>
  <w:style w:type="paragraph" w:customStyle="1" w:styleId="xl74">
    <w:name w:val="xl74"/>
    <w:basedOn w:val="a"/>
    <w:rsid w:val="00386D5E"/>
    <w:pPr>
      <w:widowControl/>
      <w:autoSpaceDE/>
      <w:autoSpaceDN/>
      <w:adjustRightInd/>
      <w:spacing w:before="100" w:beforeAutospacing="1" w:after="100" w:afterAutospacing="1"/>
      <w:jc w:val="center"/>
    </w:pPr>
    <w:rPr>
      <w:sz w:val="24"/>
      <w:szCs w:val="24"/>
    </w:rPr>
  </w:style>
  <w:style w:type="paragraph" w:customStyle="1" w:styleId="xl75">
    <w:name w:val="xl75"/>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76">
    <w:name w:val="xl76"/>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77">
    <w:name w:val="xl77"/>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78">
    <w:name w:val="xl78"/>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79">
    <w:name w:val="xl79"/>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16"/>
      <w:szCs w:val="16"/>
    </w:rPr>
  </w:style>
  <w:style w:type="paragraph" w:customStyle="1" w:styleId="xl80">
    <w:name w:val="xl80"/>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81">
    <w:name w:val="xl81"/>
    <w:basedOn w:val="a"/>
    <w:rsid w:val="00386D5E"/>
    <w:pPr>
      <w:widowControl/>
      <w:autoSpaceDE/>
      <w:autoSpaceDN/>
      <w:adjustRightInd/>
      <w:spacing w:before="100" w:beforeAutospacing="1" w:after="100" w:afterAutospacing="1"/>
    </w:pPr>
    <w:rPr>
      <w:i/>
      <w:iCs/>
      <w:sz w:val="24"/>
      <w:szCs w:val="24"/>
    </w:rPr>
  </w:style>
  <w:style w:type="paragraph" w:customStyle="1" w:styleId="xl82">
    <w:name w:val="xl82"/>
    <w:basedOn w:val="a"/>
    <w:rsid w:val="00386D5E"/>
    <w:pPr>
      <w:widowControl/>
      <w:autoSpaceDE/>
      <w:autoSpaceDN/>
      <w:adjustRightInd/>
      <w:spacing w:before="100" w:beforeAutospacing="1" w:after="100" w:afterAutospacing="1"/>
      <w:jc w:val="center"/>
    </w:pPr>
    <w:rPr>
      <w:i/>
      <w:iCs/>
      <w:sz w:val="24"/>
      <w:szCs w:val="24"/>
    </w:rPr>
  </w:style>
  <w:style w:type="paragraph" w:customStyle="1" w:styleId="xl83">
    <w:name w:val="xl83"/>
    <w:basedOn w:val="a"/>
    <w:rsid w:val="00386D5E"/>
    <w:pPr>
      <w:widowControl/>
      <w:autoSpaceDE/>
      <w:autoSpaceDN/>
      <w:adjustRightInd/>
      <w:spacing w:before="100" w:beforeAutospacing="1" w:after="100" w:afterAutospacing="1"/>
      <w:jc w:val="center"/>
    </w:pPr>
    <w:rPr>
      <w:i/>
      <w:iCs/>
      <w:sz w:val="24"/>
      <w:szCs w:val="24"/>
    </w:rPr>
  </w:style>
  <w:style w:type="paragraph" w:customStyle="1" w:styleId="xl84">
    <w:name w:val="xl84"/>
    <w:basedOn w:val="a"/>
    <w:rsid w:val="00386D5E"/>
    <w:pPr>
      <w:widowControl/>
      <w:autoSpaceDE/>
      <w:autoSpaceDN/>
      <w:adjustRightInd/>
      <w:spacing w:before="100" w:beforeAutospacing="1" w:after="100" w:afterAutospacing="1"/>
    </w:pPr>
    <w:rPr>
      <w:i/>
      <w:iCs/>
      <w:sz w:val="24"/>
      <w:szCs w:val="24"/>
    </w:rPr>
  </w:style>
  <w:style w:type="paragraph" w:customStyle="1" w:styleId="xl85">
    <w:name w:val="xl85"/>
    <w:basedOn w:val="a"/>
    <w:rsid w:val="00386D5E"/>
    <w:pPr>
      <w:widowControl/>
      <w:autoSpaceDE/>
      <w:autoSpaceDN/>
      <w:adjustRightInd/>
      <w:spacing w:before="100" w:beforeAutospacing="1" w:after="100" w:afterAutospacing="1"/>
    </w:pPr>
    <w:rPr>
      <w:b/>
      <w:bCs/>
      <w:sz w:val="24"/>
      <w:szCs w:val="24"/>
    </w:rPr>
  </w:style>
  <w:style w:type="paragraph" w:customStyle="1" w:styleId="xl86">
    <w:name w:val="xl86"/>
    <w:basedOn w:val="a"/>
    <w:rsid w:val="00386D5E"/>
    <w:pPr>
      <w:widowControl/>
      <w:autoSpaceDE/>
      <w:autoSpaceDN/>
      <w:adjustRightInd/>
      <w:spacing w:before="100" w:beforeAutospacing="1" w:after="100" w:afterAutospacing="1"/>
      <w:jc w:val="center"/>
    </w:pPr>
    <w:rPr>
      <w:b/>
      <w:bCs/>
      <w:sz w:val="24"/>
      <w:szCs w:val="24"/>
    </w:rPr>
  </w:style>
  <w:style w:type="paragraph" w:customStyle="1" w:styleId="xl87">
    <w:name w:val="xl87"/>
    <w:basedOn w:val="a"/>
    <w:rsid w:val="00386D5E"/>
    <w:pPr>
      <w:widowControl/>
      <w:autoSpaceDE/>
      <w:autoSpaceDN/>
      <w:adjustRightInd/>
      <w:spacing w:before="100" w:beforeAutospacing="1" w:after="100" w:afterAutospacing="1"/>
      <w:jc w:val="center"/>
    </w:pPr>
    <w:rPr>
      <w:b/>
      <w:bCs/>
      <w:sz w:val="24"/>
      <w:szCs w:val="24"/>
    </w:rPr>
  </w:style>
  <w:style w:type="paragraph" w:customStyle="1" w:styleId="xl88">
    <w:name w:val="xl88"/>
    <w:basedOn w:val="a"/>
    <w:rsid w:val="00386D5E"/>
    <w:pPr>
      <w:widowControl/>
      <w:autoSpaceDE/>
      <w:autoSpaceDN/>
      <w:adjustRightInd/>
      <w:spacing w:before="100" w:beforeAutospacing="1" w:after="100" w:afterAutospacing="1"/>
    </w:pPr>
    <w:rPr>
      <w:b/>
      <w:bCs/>
      <w:sz w:val="24"/>
      <w:szCs w:val="24"/>
    </w:rPr>
  </w:style>
  <w:style w:type="paragraph" w:customStyle="1" w:styleId="xl89">
    <w:name w:val="xl89"/>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rPr>
  </w:style>
  <w:style w:type="paragraph" w:customStyle="1" w:styleId="xl90">
    <w:name w:val="xl90"/>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rPr>
  </w:style>
  <w:style w:type="paragraph" w:customStyle="1" w:styleId="xl91">
    <w:name w:val="xl91"/>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92">
    <w:name w:val="xl92"/>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93">
    <w:name w:val="xl93"/>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18"/>
      <w:szCs w:val="18"/>
    </w:rPr>
  </w:style>
  <w:style w:type="paragraph" w:customStyle="1" w:styleId="xl94">
    <w:name w:val="xl94"/>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rPr>
  </w:style>
  <w:style w:type="paragraph" w:customStyle="1" w:styleId="xl95">
    <w:name w:val="xl95"/>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96">
    <w:name w:val="xl96"/>
    <w:basedOn w:val="a"/>
    <w:rsid w:val="00386D5E"/>
    <w:pPr>
      <w:widowControl/>
      <w:autoSpaceDE/>
      <w:autoSpaceDN/>
      <w:adjustRightInd/>
      <w:spacing w:before="100" w:beforeAutospacing="1" w:after="100" w:afterAutospacing="1"/>
      <w:jc w:val="right"/>
    </w:pPr>
  </w:style>
  <w:style w:type="paragraph" w:customStyle="1" w:styleId="xl97">
    <w:name w:val="xl97"/>
    <w:basedOn w:val="a"/>
    <w:rsid w:val="00386D5E"/>
    <w:pPr>
      <w:widowControl/>
      <w:autoSpaceDE/>
      <w:autoSpaceDN/>
      <w:adjustRightInd/>
      <w:spacing w:before="100" w:beforeAutospacing="1" w:after="100" w:afterAutospacing="1"/>
      <w:jc w:val="center"/>
    </w:pPr>
    <w:rPr>
      <w:b/>
      <w:bCs/>
      <w:sz w:val="26"/>
      <w:szCs w:val="26"/>
    </w:rPr>
  </w:style>
  <w:style w:type="paragraph" w:customStyle="1" w:styleId="xl98">
    <w:name w:val="xl98"/>
    <w:basedOn w:val="a"/>
    <w:rsid w:val="00386D5E"/>
    <w:pPr>
      <w:widowControl/>
      <w:autoSpaceDE/>
      <w:autoSpaceDN/>
      <w:adjustRightInd/>
      <w:spacing w:before="100" w:beforeAutospacing="1" w:after="100" w:afterAutospacing="1"/>
      <w:jc w:val="center"/>
      <w:textAlignment w:val="center"/>
    </w:pPr>
    <w:rPr>
      <w:b/>
      <w:bCs/>
      <w:sz w:val="26"/>
      <w:szCs w:val="26"/>
    </w:rPr>
  </w:style>
  <w:style w:type="paragraph" w:styleId="af3">
    <w:name w:val="Normal (Web)"/>
    <w:basedOn w:val="a"/>
    <w:uiPriority w:val="99"/>
    <w:unhideWhenUsed/>
    <w:rsid w:val="00386D5E"/>
    <w:pPr>
      <w:widowControl/>
      <w:autoSpaceDE/>
      <w:autoSpaceDN/>
      <w:adjustRightInd/>
      <w:spacing w:before="100" w:beforeAutospacing="1" w:after="100" w:afterAutospacing="1"/>
    </w:pPr>
    <w:rPr>
      <w:sz w:val="24"/>
      <w:szCs w:val="24"/>
    </w:rPr>
  </w:style>
  <w:style w:type="paragraph" w:styleId="21">
    <w:name w:val="Body Text 2"/>
    <w:basedOn w:val="a"/>
    <w:link w:val="22"/>
    <w:uiPriority w:val="99"/>
    <w:semiHidden/>
    <w:unhideWhenUsed/>
    <w:rsid w:val="00AB2A1B"/>
    <w:pPr>
      <w:spacing w:after="120" w:line="480" w:lineRule="auto"/>
    </w:pPr>
  </w:style>
  <w:style w:type="character" w:customStyle="1" w:styleId="22">
    <w:name w:val="Основной текст 2 Знак"/>
    <w:basedOn w:val="a0"/>
    <w:link w:val="21"/>
    <w:uiPriority w:val="99"/>
    <w:semiHidden/>
    <w:rsid w:val="00AB2A1B"/>
    <w:rPr>
      <w:rFonts w:ascii="Times New Roman" w:eastAsia="Times New Roman" w:hAnsi="Times New Roman" w:cs="Times New Roman"/>
      <w:sz w:val="20"/>
      <w:szCs w:val="20"/>
      <w:lang w:eastAsia="ru-RU"/>
    </w:rPr>
  </w:style>
  <w:style w:type="paragraph" w:customStyle="1" w:styleId="ConsPlusCell">
    <w:name w:val="ConsPlusCell"/>
    <w:rsid w:val="00AB2A1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Body Text Indent"/>
    <w:aliases w:val="Основной текст 1"/>
    <w:basedOn w:val="a"/>
    <w:link w:val="af5"/>
    <w:uiPriority w:val="99"/>
    <w:unhideWhenUsed/>
    <w:rsid w:val="005A7DD2"/>
    <w:pPr>
      <w:spacing w:after="120"/>
      <w:ind w:left="283"/>
    </w:pPr>
  </w:style>
  <w:style w:type="character" w:customStyle="1" w:styleId="af5">
    <w:name w:val="Основной текст с отступом Знак"/>
    <w:aliases w:val="Основной текст 1 Знак"/>
    <w:basedOn w:val="a0"/>
    <w:link w:val="af4"/>
    <w:uiPriority w:val="99"/>
    <w:rsid w:val="005A7DD2"/>
    <w:rPr>
      <w:rFonts w:ascii="Times New Roman" w:eastAsia="Times New Roman" w:hAnsi="Times New Roman" w:cs="Times New Roman"/>
      <w:sz w:val="20"/>
      <w:szCs w:val="20"/>
      <w:lang w:eastAsia="ru-RU"/>
    </w:rPr>
  </w:style>
  <w:style w:type="paragraph" w:styleId="23">
    <w:name w:val="Body Text Indent 2"/>
    <w:basedOn w:val="a"/>
    <w:link w:val="24"/>
    <w:uiPriority w:val="99"/>
    <w:unhideWhenUsed/>
    <w:rsid w:val="005A7DD2"/>
    <w:pPr>
      <w:spacing w:after="120" w:line="480" w:lineRule="auto"/>
      <w:ind w:left="283"/>
    </w:pPr>
  </w:style>
  <w:style w:type="character" w:customStyle="1" w:styleId="24">
    <w:name w:val="Основной текст с отступом 2 Знак"/>
    <w:basedOn w:val="a0"/>
    <w:link w:val="23"/>
    <w:uiPriority w:val="99"/>
    <w:rsid w:val="005A7DD2"/>
    <w:rPr>
      <w:rFonts w:ascii="Times New Roman" w:eastAsia="Times New Roman" w:hAnsi="Times New Roman" w:cs="Times New Roman"/>
      <w:sz w:val="20"/>
      <w:szCs w:val="20"/>
      <w:lang w:eastAsia="ru-RU"/>
    </w:rPr>
  </w:style>
  <w:style w:type="paragraph" w:customStyle="1" w:styleId="ConsNormal">
    <w:name w:val="ConsNormal"/>
    <w:rsid w:val="005A7DD2"/>
    <w:pPr>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semiHidden/>
    <w:rsid w:val="005A7DD2"/>
    <w:pPr>
      <w:widowControl w:val="0"/>
      <w:autoSpaceDE w:val="0"/>
      <w:autoSpaceDN w:val="0"/>
      <w:adjustRightInd w:val="0"/>
      <w:spacing w:after="0" w:line="240" w:lineRule="auto"/>
    </w:pPr>
    <w:rPr>
      <w:rFonts w:ascii="Courier New" w:eastAsia="Batang" w:hAnsi="Courier New" w:cs="Courier New"/>
      <w:sz w:val="20"/>
      <w:szCs w:val="20"/>
      <w:lang w:eastAsia="ru-RU"/>
    </w:rPr>
  </w:style>
  <w:style w:type="paragraph" w:customStyle="1" w:styleId="Default">
    <w:name w:val="Default"/>
    <w:rsid w:val="005A7DD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8">
    <w:name w:val="Style8"/>
    <w:basedOn w:val="a"/>
    <w:uiPriority w:val="99"/>
    <w:rsid w:val="005A7DD2"/>
    <w:pPr>
      <w:spacing w:line="322" w:lineRule="exact"/>
      <w:ind w:firstLine="734"/>
      <w:jc w:val="both"/>
    </w:pPr>
    <w:rPr>
      <w:sz w:val="24"/>
      <w:szCs w:val="24"/>
    </w:rPr>
  </w:style>
  <w:style w:type="character" w:customStyle="1" w:styleId="FontStyle176">
    <w:name w:val="Font Style176"/>
    <w:uiPriority w:val="99"/>
    <w:rsid w:val="005A7DD2"/>
    <w:rPr>
      <w:rFonts w:ascii="Times New Roman" w:hAnsi="Times New Roman" w:cs="Times New Roman" w:hint="default"/>
      <w:sz w:val="26"/>
      <w:szCs w:val="26"/>
    </w:rPr>
  </w:style>
  <w:style w:type="paragraph" w:styleId="af6">
    <w:name w:val="caption"/>
    <w:basedOn w:val="a"/>
    <w:uiPriority w:val="99"/>
    <w:semiHidden/>
    <w:unhideWhenUsed/>
    <w:qFormat/>
    <w:rsid w:val="007F29C5"/>
    <w:pPr>
      <w:widowControl/>
      <w:pBdr>
        <w:top w:val="thinThickSmallGap" w:sz="24" w:space="1" w:color="auto"/>
      </w:pBdr>
      <w:autoSpaceDE/>
      <w:autoSpaceDN/>
      <w:adjustRightInd/>
      <w:ind w:left="-851" w:right="-341"/>
      <w:jc w:val="center"/>
    </w:pPr>
    <w:rPr>
      <w:b/>
      <w:bCs/>
      <w:sz w:val="36"/>
      <w:szCs w:val="36"/>
    </w:rPr>
  </w:style>
  <w:style w:type="character" w:customStyle="1" w:styleId="25">
    <w:name w:val="Основной текст Знак2"/>
    <w:aliases w:val="Основной текст Знак1 Знак,Знак Знак Знак,Знак Знак1,Основной текст Знак2 Знак Знак Знак1,Основной текст Знак1 Знак1 Знак Знак Знак1,Основной текст Знак3 Знак Знак Знак Знак Знак1,Основной текст Знак2 Знак Знак Знак Знак Знак Знак"/>
    <w:semiHidden/>
    <w:locked/>
    <w:rsid w:val="007F29C5"/>
    <w:rPr>
      <w:b/>
      <w:bCs/>
      <w:sz w:val="24"/>
      <w:szCs w:val="24"/>
    </w:rPr>
  </w:style>
  <w:style w:type="paragraph" w:styleId="af7">
    <w:name w:val="Subtitle"/>
    <w:basedOn w:val="a"/>
    <w:link w:val="af8"/>
    <w:uiPriority w:val="99"/>
    <w:qFormat/>
    <w:rsid w:val="007F29C5"/>
    <w:pPr>
      <w:widowControl/>
      <w:autoSpaceDE/>
      <w:autoSpaceDN/>
      <w:adjustRightInd/>
      <w:spacing w:before="100" w:beforeAutospacing="1" w:after="100" w:afterAutospacing="1"/>
    </w:pPr>
    <w:rPr>
      <w:sz w:val="24"/>
      <w:szCs w:val="24"/>
    </w:rPr>
  </w:style>
  <w:style w:type="character" w:customStyle="1" w:styleId="af8">
    <w:name w:val="Подзаголовок Знак"/>
    <w:basedOn w:val="a0"/>
    <w:link w:val="af7"/>
    <w:uiPriority w:val="99"/>
    <w:rsid w:val="007F29C5"/>
    <w:rPr>
      <w:rFonts w:ascii="Times New Roman" w:eastAsia="Times New Roman" w:hAnsi="Times New Roman" w:cs="Times New Roman"/>
      <w:sz w:val="24"/>
      <w:szCs w:val="24"/>
      <w:lang w:eastAsia="ru-RU"/>
    </w:rPr>
  </w:style>
  <w:style w:type="character" w:customStyle="1" w:styleId="af9">
    <w:name w:val="Без интервала Знак"/>
    <w:basedOn w:val="a0"/>
    <w:link w:val="afa"/>
    <w:locked/>
    <w:rsid w:val="007F29C5"/>
    <w:rPr>
      <w:rFonts w:ascii="Calibri" w:eastAsia="Times New Roman" w:hAnsi="Calibri" w:cs="Calibri"/>
      <w:lang w:eastAsia="ru-RU"/>
    </w:rPr>
  </w:style>
  <w:style w:type="paragraph" w:styleId="afa">
    <w:name w:val="No Spacing"/>
    <w:link w:val="af9"/>
    <w:qFormat/>
    <w:rsid w:val="007F29C5"/>
    <w:pPr>
      <w:spacing w:after="0" w:line="240" w:lineRule="auto"/>
    </w:pPr>
    <w:rPr>
      <w:rFonts w:ascii="Calibri" w:eastAsia="Times New Roman" w:hAnsi="Calibri" w:cs="Calibri"/>
      <w:lang w:eastAsia="ru-RU"/>
    </w:rPr>
  </w:style>
  <w:style w:type="paragraph" w:customStyle="1" w:styleId="26">
    <w:name w:val="Знак Знак Знак2 Знак"/>
    <w:basedOn w:val="a"/>
    <w:uiPriority w:val="99"/>
    <w:rsid w:val="007F29C5"/>
    <w:pPr>
      <w:autoSpaceDE/>
      <w:autoSpaceDN/>
      <w:spacing w:after="160" w:line="240" w:lineRule="exact"/>
      <w:jc w:val="right"/>
    </w:pPr>
    <w:rPr>
      <w:lang w:val="en-GB" w:eastAsia="en-US"/>
    </w:rPr>
  </w:style>
  <w:style w:type="paragraph" w:customStyle="1" w:styleId="13">
    <w:name w:val="Без интервала1"/>
    <w:uiPriority w:val="99"/>
    <w:rsid w:val="007F29C5"/>
    <w:pPr>
      <w:spacing w:after="0" w:line="240" w:lineRule="auto"/>
    </w:pPr>
    <w:rPr>
      <w:rFonts w:ascii="Calibri" w:eastAsia="Calibri" w:hAnsi="Calibri" w:cs="Calibri"/>
      <w:lang w:eastAsia="ru-RU"/>
    </w:rPr>
  </w:style>
  <w:style w:type="paragraph" w:customStyle="1" w:styleId="afb">
    <w:name w:val="Таблицы (моноширинный)"/>
    <w:basedOn w:val="a"/>
    <w:next w:val="a"/>
    <w:uiPriority w:val="99"/>
    <w:rsid w:val="007F29C5"/>
    <w:pPr>
      <w:jc w:val="both"/>
    </w:pPr>
    <w:rPr>
      <w:rFonts w:ascii="Courier New" w:hAnsi="Courier New" w:cs="Courier New"/>
      <w:sz w:val="18"/>
      <w:szCs w:val="18"/>
    </w:rPr>
  </w:style>
  <w:style w:type="paragraph" w:customStyle="1" w:styleId="27">
    <w:name w:val="Обычный2"/>
    <w:uiPriority w:val="99"/>
    <w:rsid w:val="007F29C5"/>
    <w:pPr>
      <w:spacing w:after="0" w:line="240" w:lineRule="auto"/>
    </w:pPr>
    <w:rPr>
      <w:rFonts w:ascii="Times New Roman" w:eastAsia="Times New Roman" w:hAnsi="Times New Roman" w:cs="Times New Roman"/>
      <w:sz w:val="20"/>
      <w:szCs w:val="20"/>
      <w:lang w:eastAsia="ru-RU"/>
    </w:rPr>
  </w:style>
  <w:style w:type="character" w:customStyle="1" w:styleId="ListParagraphChar">
    <w:name w:val="List Paragraph Char"/>
    <w:link w:val="14"/>
    <w:uiPriority w:val="99"/>
    <w:locked/>
    <w:rsid w:val="007F29C5"/>
    <w:rPr>
      <w:sz w:val="24"/>
      <w:szCs w:val="24"/>
    </w:rPr>
  </w:style>
  <w:style w:type="paragraph" w:customStyle="1" w:styleId="14">
    <w:name w:val="Абзац списка1"/>
    <w:basedOn w:val="a"/>
    <w:link w:val="ListParagraphChar"/>
    <w:uiPriority w:val="99"/>
    <w:rsid w:val="007F29C5"/>
    <w:pPr>
      <w:widowControl/>
      <w:autoSpaceDE/>
      <w:autoSpaceDN/>
      <w:adjustRightInd/>
      <w:ind w:left="720"/>
    </w:pPr>
    <w:rPr>
      <w:rFonts w:asciiTheme="minorHAnsi" w:eastAsiaTheme="minorHAnsi" w:hAnsiTheme="minorHAnsi" w:cstheme="minorBidi"/>
      <w:sz w:val="24"/>
      <w:szCs w:val="24"/>
      <w:lang w:eastAsia="en-US"/>
    </w:rPr>
  </w:style>
  <w:style w:type="paragraph" w:customStyle="1" w:styleId="report">
    <w:name w:val="report"/>
    <w:basedOn w:val="a"/>
    <w:uiPriority w:val="99"/>
    <w:rsid w:val="007F29C5"/>
    <w:pPr>
      <w:widowControl/>
      <w:autoSpaceDE/>
      <w:autoSpaceDN/>
      <w:adjustRightInd/>
      <w:spacing w:before="100" w:beforeAutospacing="1" w:after="100" w:afterAutospacing="1"/>
    </w:pPr>
    <w:rPr>
      <w:sz w:val="24"/>
      <w:szCs w:val="24"/>
    </w:rPr>
  </w:style>
  <w:style w:type="paragraph" w:customStyle="1" w:styleId="a60">
    <w:name w:val="a6"/>
    <w:basedOn w:val="a"/>
    <w:uiPriority w:val="99"/>
    <w:rsid w:val="007F29C5"/>
    <w:pPr>
      <w:widowControl/>
      <w:autoSpaceDE/>
      <w:autoSpaceDN/>
      <w:adjustRightInd/>
      <w:spacing w:before="100" w:beforeAutospacing="1" w:after="100" w:afterAutospacing="1"/>
    </w:pPr>
    <w:rPr>
      <w:sz w:val="24"/>
      <w:szCs w:val="24"/>
    </w:rPr>
  </w:style>
  <w:style w:type="paragraph" w:customStyle="1" w:styleId="15">
    <w:name w:val="Обычный (веб)1"/>
    <w:basedOn w:val="a"/>
    <w:uiPriority w:val="99"/>
    <w:rsid w:val="007F29C5"/>
    <w:pPr>
      <w:widowControl/>
      <w:suppressAutoHyphens/>
      <w:autoSpaceDE/>
      <w:autoSpaceDN/>
      <w:adjustRightInd/>
    </w:pPr>
    <w:rPr>
      <w:rFonts w:ascii="Tahoma" w:hAnsi="Tahoma" w:cs="Tahoma"/>
      <w:kern w:val="2"/>
      <w:sz w:val="16"/>
      <w:szCs w:val="16"/>
      <w:lang w:eastAsia="ar-SA"/>
    </w:rPr>
  </w:style>
  <w:style w:type="paragraph" w:customStyle="1" w:styleId="28">
    <w:name w:val="Абзац списка2"/>
    <w:basedOn w:val="a"/>
    <w:uiPriority w:val="99"/>
    <w:rsid w:val="007F29C5"/>
    <w:pPr>
      <w:widowControl/>
      <w:suppressAutoHyphens/>
      <w:autoSpaceDE/>
      <w:autoSpaceDN/>
      <w:adjustRightInd/>
      <w:ind w:left="720"/>
    </w:pPr>
    <w:rPr>
      <w:kern w:val="2"/>
      <w:sz w:val="24"/>
      <w:szCs w:val="24"/>
      <w:lang w:eastAsia="ar-SA"/>
    </w:rPr>
  </w:style>
  <w:style w:type="paragraph" w:customStyle="1" w:styleId="consplustitle0">
    <w:name w:val="consplustitle"/>
    <w:basedOn w:val="a"/>
    <w:uiPriority w:val="99"/>
    <w:rsid w:val="007F29C5"/>
    <w:pPr>
      <w:widowControl/>
      <w:suppressAutoHyphens/>
      <w:autoSpaceDE/>
      <w:autoSpaceDN/>
      <w:adjustRightInd/>
      <w:spacing w:before="240" w:after="240"/>
      <w:ind w:firstLine="708"/>
    </w:pPr>
    <w:rPr>
      <w:kern w:val="2"/>
      <w:sz w:val="24"/>
      <w:szCs w:val="24"/>
      <w:lang w:eastAsia="ar-SA"/>
    </w:rPr>
  </w:style>
  <w:style w:type="paragraph" w:customStyle="1" w:styleId="29">
    <w:name w:val="Знак Знак2 Знак Знак Знак Знак Знак Знак Знак"/>
    <w:basedOn w:val="a"/>
    <w:uiPriority w:val="99"/>
    <w:rsid w:val="007F29C5"/>
    <w:pPr>
      <w:widowControl/>
      <w:autoSpaceDE/>
      <w:autoSpaceDN/>
      <w:adjustRightInd/>
      <w:spacing w:after="160" w:line="240" w:lineRule="exact"/>
    </w:pPr>
    <w:rPr>
      <w:rFonts w:ascii="Verdana" w:eastAsia="Calibri" w:hAnsi="Verdana" w:cs="Verdana"/>
      <w:sz w:val="24"/>
      <w:szCs w:val="24"/>
      <w:lang w:val="en-US" w:eastAsia="en-US"/>
    </w:rPr>
  </w:style>
  <w:style w:type="character" w:customStyle="1" w:styleId="afc">
    <w:name w:val="Гипертекстовая ссылка"/>
    <w:uiPriority w:val="99"/>
    <w:rsid w:val="007F29C5"/>
    <w:rPr>
      <w:b/>
      <w:bCs/>
      <w:color w:val="008000"/>
      <w:sz w:val="18"/>
      <w:szCs w:val="18"/>
      <w:u w:val="single"/>
    </w:rPr>
  </w:style>
  <w:style w:type="character" w:customStyle="1" w:styleId="afd">
    <w:name w:val="Цветовое выделение"/>
    <w:uiPriority w:val="99"/>
    <w:rsid w:val="007F29C5"/>
    <w:rPr>
      <w:b/>
      <w:bCs/>
      <w:color w:val="000080"/>
      <w:sz w:val="18"/>
      <w:szCs w:val="18"/>
    </w:rPr>
  </w:style>
  <w:style w:type="character" w:customStyle="1" w:styleId="3TimesNewRoman">
    <w:name w:val="Основной текст (3) + Times New Roman"/>
    <w:aliases w:val="12 pt,Интервал 0 pt"/>
    <w:uiPriority w:val="99"/>
    <w:rsid w:val="007F29C5"/>
    <w:rPr>
      <w:rFonts w:ascii="Times New Roman" w:hAnsi="Times New Roman" w:cs="Times New Roman" w:hint="default"/>
      <w:strike w:val="0"/>
      <w:dstrike w:val="0"/>
      <w:color w:val="000000"/>
      <w:spacing w:val="0"/>
      <w:w w:val="100"/>
      <w:position w:val="0"/>
      <w:sz w:val="24"/>
      <w:szCs w:val="24"/>
      <w:u w:val="none"/>
      <w:effect w:val="none"/>
      <w:lang w:val="ru-RU"/>
    </w:rPr>
  </w:style>
  <w:style w:type="character" w:customStyle="1" w:styleId="apple-converted-space">
    <w:name w:val="apple-converted-space"/>
    <w:basedOn w:val="a0"/>
    <w:rsid w:val="007F29C5"/>
  </w:style>
  <w:style w:type="character" w:customStyle="1" w:styleId="normaltextrunscx32627041">
    <w:name w:val="normaltextrunscx32627041"/>
    <w:basedOn w:val="a0"/>
    <w:uiPriority w:val="99"/>
    <w:rsid w:val="007F29C5"/>
  </w:style>
  <w:style w:type="character" w:customStyle="1" w:styleId="WW8Num6z2">
    <w:name w:val="WW8Num6z2"/>
    <w:uiPriority w:val="99"/>
    <w:rsid w:val="007F29C5"/>
    <w:rPr>
      <w:rFonts w:ascii="Wingdings" w:hAnsi="Wingdings" w:cs="Wingdings" w:hint="default"/>
    </w:rPr>
  </w:style>
  <w:style w:type="character" w:customStyle="1" w:styleId="afe">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0"/>
    <w:link w:val="aff"/>
    <w:semiHidden/>
    <w:locked/>
    <w:rsid w:val="007F29C5"/>
    <w:rPr>
      <w:rFonts w:ascii="Times New Roman" w:eastAsia="Times New Roman" w:hAnsi="Times New Roman" w:cs="Times New Roman"/>
      <w:sz w:val="20"/>
      <w:szCs w:val="20"/>
    </w:rPr>
  </w:style>
  <w:style w:type="paragraph" w:styleId="aff">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e"/>
    <w:semiHidden/>
    <w:unhideWhenUsed/>
    <w:rsid w:val="007F29C5"/>
    <w:pPr>
      <w:widowControl/>
      <w:autoSpaceDE/>
      <w:autoSpaceDN/>
      <w:adjustRightInd/>
    </w:pPr>
    <w:rPr>
      <w:lang w:eastAsia="en-US"/>
    </w:rPr>
  </w:style>
  <w:style w:type="character" w:customStyle="1" w:styleId="16">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1"/>
    <w:basedOn w:val="a0"/>
    <w:uiPriority w:val="99"/>
    <w:semiHidden/>
    <w:rsid w:val="007F29C5"/>
    <w:rPr>
      <w:rFonts w:ascii="Times New Roman" w:eastAsia="Times New Roman" w:hAnsi="Times New Roman" w:cs="Times New Roman"/>
      <w:sz w:val="20"/>
      <w:szCs w:val="20"/>
      <w:lang w:eastAsia="ru-RU"/>
    </w:rPr>
  </w:style>
  <w:style w:type="character" w:customStyle="1" w:styleId="aff0">
    <w:name w:val="Список Знак"/>
    <w:link w:val="aff1"/>
    <w:locked/>
    <w:rsid w:val="007F29C5"/>
    <w:rPr>
      <w:rFonts w:ascii="Times New Roman" w:eastAsia="Times New Roman" w:hAnsi="Times New Roman" w:cs="Times New Roman"/>
      <w:sz w:val="24"/>
      <w:szCs w:val="24"/>
    </w:rPr>
  </w:style>
  <w:style w:type="paragraph" w:styleId="aff1">
    <w:name w:val="List"/>
    <w:basedOn w:val="a"/>
    <w:link w:val="aff0"/>
    <w:unhideWhenUsed/>
    <w:rsid w:val="007F29C5"/>
    <w:pPr>
      <w:widowControl/>
      <w:autoSpaceDE/>
      <w:autoSpaceDN/>
      <w:adjustRightInd/>
      <w:spacing w:before="120" w:after="60"/>
      <w:jc w:val="both"/>
    </w:pPr>
    <w:rPr>
      <w:sz w:val="24"/>
      <w:szCs w:val="24"/>
      <w:lang w:eastAsia="en-US"/>
    </w:rPr>
  </w:style>
  <w:style w:type="paragraph" w:customStyle="1" w:styleId="Style43">
    <w:name w:val="Style43"/>
    <w:basedOn w:val="a"/>
    <w:uiPriority w:val="99"/>
    <w:rsid w:val="007F29C5"/>
    <w:pPr>
      <w:spacing w:line="455" w:lineRule="exact"/>
      <w:ind w:firstLine="739"/>
      <w:jc w:val="both"/>
    </w:pPr>
    <w:rPr>
      <w:sz w:val="24"/>
      <w:szCs w:val="24"/>
    </w:rPr>
  </w:style>
  <w:style w:type="paragraph" w:customStyle="1" w:styleId="210">
    <w:name w:val="Основной текст с отступом 21"/>
    <w:basedOn w:val="a"/>
    <w:uiPriority w:val="99"/>
    <w:rsid w:val="007F29C5"/>
    <w:pPr>
      <w:widowControl/>
      <w:suppressAutoHyphens/>
      <w:autoSpaceDE/>
      <w:autoSpaceDN/>
      <w:adjustRightInd/>
      <w:spacing w:after="120" w:line="480" w:lineRule="auto"/>
      <w:ind w:left="283"/>
    </w:pPr>
    <w:rPr>
      <w:rFonts w:ascii="Calibri" w:eastAsia="Calibri" w:hAnsi="Calibri"/>
      <w:kern w:val="2"/>
      <w:sz w:val="24"/>
      <w:szCs w:val="24"/>
      <w:lang w:eastAsia="ar-SA"/>
    </w:rPr>
  </w:style>
  <w:style w:type="character" w:customStyle="1" w:styleId="S">
    <w:name w:val="S_Обычный Знак"/>
    <w:basedOn w:val="a0"/>
    <w:link w:val="S0"/>
    <w:locked/>
    <w:rsid w:val="007F29C5"/>
    <w:rPr>
      <w:rFonts w:ascii="Bookman Old Style" w:eastAsia="Times New Roman" w:hAnsi="Bookman Old Style" w:cs="Times New Roman"/>
      <w:sz w:val="24"/>
      <w:szCs w:val="24"/>
    </w:rPr>
  </w:style>
  <w:style w:type="paragraph" w:customStyle="1" w:styleId="S0">
    <w:name w:val="S_Обычный"/>
    <w:basedOn w:val="a"/>
    <w:link w:val="S"/>
    <w:qFormat/>
    <w:rsid w:val="007F29C5"/>
    <w:pPr>
      <w:widowControl/>
      <w:autoSpaceDE/>
      <w:autoSpaceDN/>
      <w:adjustRightInd/>
      <w:spacing w:line="276" w:lineRule="auto"/>
      <w:ind w:firstLine="567"/>
      <w:jc w:val="both"/>
    </w:pPr>
    <w:rPr>
      <w:rFonts w:ascii="Bookman Old Style" w:hAnsi="Bookman Old Style"/>
      <w:sz w:val="24"/>
      <w:szCs w:val="24"/>
      <w:lang w:eastAsia="en-US"/>
    </w:rPr>
  </w:style>
  <w:style w:type="character" w:customStyle="1" w:styleId="aff2">
    <w:name w:val="+таб Знак"/>
    <w:basedOn w:val="a0"/>
    <w:link w:val="aff3"/>
    <w:locked/>
    <w:rsid w:val="007F29C5"/>
    <w:rPr>
      <w:rFonts w:ascii="Bookman Old Style" w:eastAsia="Times New Roman" w:hAnsi="Bookman Old Style" w:cs="Times New Roman"/>
      <w:sz w:val="20"/>
      <w:szCs w:val="20"/>
    </w:rPr>
  </w:style>
  <w:style w:type="paragraph" w:customStyle="1" w:styleId="aff3">
    <w:name w:val="+таб"/>
    <w:basedOn w:val="a"/>
    <w:link w:val="aff2"/>
    <w:qFormat/>
    <w:rsid w:val="007F29C5"/>
    <w:pPr>
      <w:widowControl/>
      <w:autoSpaceDE/>
      <w:autoSpaceDN/>
      <w:adjustRightInd/>
      <w:jc w:val="center"/>
    </w:pPr>
    <w:rPr>
      <w:rFonts w:ascii="Bookman Old Style" w:hAnsi="Bookman Old Style"/>
      <w:lang w:eastAsia="en-US"/>
    </w:rPr>
  </w:style>
  <w:style w:type="character" w:customStyle="1" w:styleId="FontStyle14">
    <w:name w:val="Font Style14"/>
    <w:rsid w:val="007F29C5"/>
    <w:rPr>
      <w:rFonts w:ascii="Times New Roman" w:hAnsi="Times New Roman" w:cs="Times New Roman" w:hint="default"/>
      <w:i/>
      <w:iCs/>
      <w:sz w:val="22"/>
      <w:szCs w:val="22"/>
    </w:rPr>
  </w:style>
  <w:style w:type="character" w:customStyle="1" w:styleId="FontStyle138">
    <w:name w:val="Font Style138"/>
    <w:rsid w:val="007F29C5"/>
    <w:rPr>
      <w:rFonts w:ascii="Times New Roman" w:hAnsi="Times New Roman" w:cs="Times New Roman" w:hint="default"/>
      <w:sz w:val="24"/>
      <w:szCs w:val="24"/>
    </w:rPr>
  </w:style>
  <w:style w:type="character" w:customStyle="1" w:styleId="msonormal0">
    <w:name w:val="msonormal"/>
    <w:basedOn w:val="a0"/>
    <w:rsid w:val="007F29C5"/>
  </w:style>
  <w:style w:type="character" w:styleId="aff4">
    <w:name w:val="Emphasis"/>
    <w:basedOn w:val="a0"/>
    <w:qFormat/>
    <w:rsid w:val="007F29C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9" w:qFormat="1"/>
    <w:lsdException w:name="heading 6" w:qFormat="1"/>
    <w:lsdException w:name="heading 7"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List"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77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93B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386D5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Знак3,Знак3 Знак"/>
    <w:basedOn w:val="a"/>
    <w:next w:val="a"/>
    <w:link w:val="30"/>
    <w:unhideWhenUsed/>
    <w:qFormat/>
    <w:rsid w:val="00FF1773"/>
    <w:pPr>
      <w:keepNext/>
      <w:spacing w:before="235"/>
      <w:outlineLvl w:val="2"/>
    </w:pPr>
    <w:rPr>
      <w:b/>
      <w:bCs/>
      <w:sz w:val="28"/>
      <w:szCs w:val="28"/>
    </w:rPr>
  </w:style>
  <w:style w:type="paragraph" w:styleId="4">
    <w:name w:val="heading 4"/>
    <w:basedOn w:val="a"/>
    <w:next w:val="a"/>
    <w:link w:val="40"/>
    <w:semiHidden/>
    <w:unhideWhenUsed/>
    <w:qFormat/>
    <w:rsid w:val="00FF1773"/>
    <w:pPr>
      <w:keepNext/>
      <w:shd w:val="clear" w:color="auto" w:fill="FFFFFF"/>
      <w:spacing w:before="235"/>
      <w:ind w:left="811"/>
      <w:jc w:val="center"/>
      <w:outlineLvl w:val="3"/>
    </w:pPr>
    <w:rPr>
      <w:b/>
      <w:bCs/>
      <w:sz w:val="22"/>
      <w:szCs w:val="22"/>
    </w:rPr>
  </w:style>
  <w:style w:type="paragraph" w:styleId="5">
    <w:name w:val="heading 5"/>
    <w:basedOn w:val="a"/>
    <w:next w:val="a"/>
    <w:link w:val="50"/>
    <w:uiPriority w:val="9"/>
    <w:semiHidden/>
    <w:unhideWhenUsed/>
    <w:qFormat/>
    <w:rsid w:val="00B139EC"/>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semiHidden/>
    <w:unhideWhenUsed/>
    <w:qFormat/>
    <w:rsid w:val="007F29C5"/>
    <w:pPr>
      <w:keepNext/>
      <w:keepLines/>
      <w:widowControl/>
      <w:autoSpaceDE/>
      <w:autoSpaceDN/>
      <w:adjustRightInd/>
      <w:spacing w:before="200"/>
      <w:outlineLvl w:val="5"/>
    </w:pPr>
    <w:rPr>
      <w:rFonts w:ascii="Cambria" w:hAnsi="Cambria" w:cs="Cambria"/>
      <w:i/>
      <w:iCs/>
      <w:color w:val="243F60"/>
      <w:sz w:val="24"/>
      <w:szCs w:val="24"/>
    </w:rPr>
  </w:style>
  <w:style w:type="paragraph" w:styleId="7">
    <w:name w:val="heading 7"/>
    <w:basedOn w:val="a"/>
    <w:next w:val="a"/>
    <w:link w:val="70"/>
    <w:uiPriority w:val="99"/>
    <w:semiHidden/>
    <w:unhideWhenUsed/>
    <w:qFormat/>
    <w:rsid w:val="007F29C5"/>
    <w:pPr>
      <w:keepNext/>
      <w:keepLines/>
      <w:widowControl/>
      <w:autoSpaceDE/>
      <w:autoSpaceDN/>
      <w:adjustRightInd/>
      <w:spacing w:before="200"/>
      <w:outlineLvl w:val="6"/>
    </w:pPr>
    <w:rPr>
      <w:rFonts w:ascii="Cambria" w:hAnsi="Cambria" w:cs="Cambria"/>
      <w:i/>
      <w:iCs/>
      <w:color w:val="404040"/>
      <w:sz w:val="24"/>
      <w:szCs w:val="24"/>
    </w:rPr>
  </w:style>
  <w:style w:type="paragraph" w:styleId="9">
    <w:name w:val="heading 9"/>
    <w:basedOn w:val="a"/>
    <w:link w:val="90"/>
    <w:uiPriority w:val="99"/>
    <w:semiHidden/>
    <w:unhideWhenUsed/>
    <w:qFormat/>
    <w:rsid w:val="007F29C5"/>
    <w:pPr>
      <w:widowControl/>
      <w:autoSpaceDE/>
      <w:autoSpaceDN/>
      <w:adjustRightInd/>
      <w:spacing w:before="100" w:beforeAutospacing="1" w:after="100" w:afterAutospacing="1"/>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3BE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semiHidden/>
    <w:rsid w:val="00386D5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Знак3 Знак1,Знак3 Знак Знак"/>
    <w:basedOn w:val="a0"/>
    <w:link w:val="3"/>
    <w:rsid w:val="00FF1773"/>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semiHidden/>
    <w:rsid w:val="00FF1773"/>
    <w:rPr>
      <w:rFonts w:ascii="Times New Roman" w:eastAsia="Times New Roman" w:hAnsi="Times New Roman" w:cs="Times New Roman"/>
      <w:b/>
      <w:bCs/>
      <w:shd w:val="clear" w:color="auto" w:fill="FFFFFF"/>
      <w:lang w:eastAsia="ru-RU"/>
    </w:rPr>
  </w:style>
  <w:style w:type="character" w:customStyle="1" w:styleId="50">
    <w:name w:val="Заголовок 5 Знак"/>
    <w:basedOn w:val="a0"/>
    <w:link w:val="5"/>
    <w:uiPriority w:val="9"/>
    <w:semiHidden/>
    <w:rsid w:val="00B139EC"/>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basedOn w:val="a0"/>
    <w:link w:val="6"/>
    <w:uiPriority w:val="99"/>
    <w:semiHidden/>
    <w:rsid w:val="007F29C5"/>
    <w:rPr>
      <w:rFonts w:ascii="Cambria" w:eastAsia="Times New Roman" w:hAnsi="Cambria" w:cs="Cambria"/>
      <w:i/>
      <w:iCs/>
      <w:color w:val="243F60"/>
      <w:sz w:val="24"/>
      <w:szCs w:val="24"/>
      <w:lang w:eastAsia="ru-RU"/>
    </w:rPr>
  </w:style>
  <w:style w:type="character" w:customStyle="1" w:styleId="70">
    <w:name w:val="Заголовок 7 Знак"/>
    <w:basedOn w:val="a0"/>
    <w:link w:val="7"/>
    <w:uiPriority w:val="99"/>
    <w:semiHidden/>
    <w:rsid w:val="007F29C5"/>
    <w:rPr>
      <w:rFonts w:ascii="Cambria" w:eastAsia="Times New Roman" w:hAnsi="Cambria" w:cs="Cambria"/>
      <w:i/>
      <w:iCs/>
      <w:color w:val="404040"/>
      <w:sz w:val="24"/>
      <w:szCs w:val="24"/>
      <w:lang w:eastAsia="ru-RU"/>
    </w:rPr>
  </w:style>
  <w:style w:type="character" w:customStyle="1" w:styleId="90">
    <w:name w:val="Заголовок 9 Знак"/>
    <w:basedOn w:val="a0"/>
    <w:link w:val="9"/>
    <w:uiPriority w:val="99"/>
    <w:semiHidden/>
    <w:rsid w:val="007F29C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 Знак,Знак Знак Знак2,Знак Знак3,Основной текст Знак2 Знак Знак Знак2,Основной текст Знак1 Знак1 Знак Знак Знак2,Основной текст Знак3 Знак Знак Знак Знак Знак2,Основной текст Знак2 Знак Знак Знак Знак Знак Знак1"/>
    <w:basedOn w:val="a0"/>
    <w:link w:val="a3"/>
    <w:uiPriority w:val="99"/>
    <w:locked/>
    <w:rsid w:val="00FF1773"/>
    <w:rPr>
      <w:sz w:val="24"/>
      <w:szCs w:val="24"/>
    </w:rPr>
  </w:style>
  <w:style w:type="paragraph" w:styleId="a3">
    <w:name w:val="Body Text"/>
    <w:aliases w:val="Основной тек,Знак Знак,Знак,Основной текст Знак2 Знак Знак,Основной текст Знак1 Знак1 Знак Знак,Основной текст Знак3 Знак Знак Знак Знак,Основной текст Знак2 Знак Знак Знак Знак Знак"/>
    <w:basedOn w:val="a"/>
    <w:link w:val="11"/>
    <w:uiPriority w:val="99"/>
    <w:unhideWhenUsed/>
    <w:rsid w:val="00FF1773"/>
    <w:pPr>
      <w:widowControl/>
      <w:autoSpaceDE/>
      <w:autoSpaceDN/>
      <w:adjustRightInd/>
      <w:spacing w:after="120"/>
    </w:pPr>
    <w:rPr>
      <w:rFonts w:asciiTheme="minorHAnsi" w:eastAsiaTheme="minorHAnsi" w:hAnsiTheme="minorHAnsi" w:cstheme="minorBidi"/>
      <w:sz w:val="24"/>
      <w:szCs w:val="24"/>
      <w:lang w:eastAsia="en-US"/>
    </w:rPr>
  </w:style>
  <w:style w:type="character" w:customStyle="1" w:styleId="a4">
    <w:name w:val="Основной текст Знак"/>
    <w:aliases w:val="Основной текст Знак2 Знак,Основной текст Знак2 Знак Знак Знак,Основной текст Знак1 Знак1 Знак Знак Знак,Основной текст Знак3 Знак Знак Знак Знак Знак,Основной текст Знак1 Знак1,Знак Знак Знак1,Знак Знак2"/>
    <w:basedOn w:val="a0"/>
    <w:uiPriority w:val="99"/>
    <w:rsid w:val="00FF1773"/>
    <w:rPr>
      <w:rFonts w:ascii="Times New Roman" w:eastAsia="Times New Roman" w:hAnsi="Times New Roman" w:cs="Times New Roman"/>
      <w:sz w:val="20"/>
      <w:szCs w:val="20"/>
      <w:lang w:eastAsia="ru-RU"/>
    </w:rPr>
  </w:style>
  <w:style w:type="character" w:customStyle="1" w:styleId="ConsPlusNormal">
    <w:name w:val="ConsPlusNormal Знак"/>
    <w:basedOn w:val="a0"/>
    <w:link w:val="ConsPlusNormal0"/>
    <w:locked/>
    <w:rsid w:val="00FF1773"/>
    <w:rPr>
      <w:rFonts w:ascii="Arial" w:eastAsia="Times New Roman" w:hAnsi="Arial" w:cs="Arial"/>
      <w:sz w:val="20"/>
      <w:szCs w:val="20"/>
      <w:lang w:eastAsia="ru-RU"/>
    </w:rPr>
  </w:style>
  <w:style w:type="paragraph" w:customStyle="1" w:styleId="ConsPlusNormal0">
    <w:name w:val="ConsPlusNormal"/>
    <w:link w:val="ConsPlusNormal"/>
    <w:rsid w:val="00FF17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FF17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western">
    <w:name w:val="western"/>
    <w:basedOn w:val="a"/>
    <w:rsid w:val="00FF1773"/>
    <w:pPr>
      <w:widowControl/>
      <w:autoSpaceDE/>
      <w:autoSpaceDN/>
      <w:adjustRightInd/>
      <w:spacing w:before="100" w:beforeAutospacing="1" w:after="100" w:afterAutospacing="1"/>
    </w:pPr>
    <w:rPr>
      <w:sz w:val="24"/>
      <w:szCs w:val="24"/>
    </w:rPr>
  </w:style>
  <w:style w:type="character" w:styleId="a5">
    <w:name w:val="Strong"/>
    <w:basedOn w:val="a0"/>
    <w:qFormat/>
    <w:rsid w:val="00FF1773"/>
    <w:rPr>
      <w:b/>
      <w:bCs/>
    </w:rPr>
  </w:style>
  <w:style w:type="paragraph" w:styleId="a6">
    <w:name w:val="Balloon Text"/>
    <w:basedOn w:val="a"/>
    <w:link w:val="a7"/>
    <w:uiPriority w:val="99"/>
    <w:semiHidden/>
    <w:unhideWhenUsed/>
    <w:rsid w:val="00FF1773"/>
    <w:rPr>
      <w:rFonts w:ascii="Tahoma" w:hAnsi="Tahoma" w:cs="Tahoma"/>
      <w:sz w:val="16"/>
      <w:szCs w:val="16"/>
    </w:rPr>
  </w:style>
  <w:style w:type="character" w:customStyle="1" w:styleId="a7">
    <w:name w:val="Текст выноски Знак"/>
    <w:basedOn w:val="a0"/>
    <w:link w:val="a6"/>
    <w:uiPriority w:val="99"/>
    <w:semiHidden/>
    <w:rsid w:val="00FF1773"/>
    <w:rPr>
      <w:rFonts w:ascii="Tahoma" w:eastAsia="Times New Roman" w:hAnsi="Tahoma" w:cs="Tahoma"/>
      <w:sz w:val="16"/>
      <w:szCs w:val="16"/>
      <w:lang w:eastAsia="ru-RU"/>
    </w:rPr>
  </w:style>
  <w:style w:type="paragraph" w:styleId="a8">
    <w:name w:val="Title"/>
    <w:basedOn w:val="a"/>
    <w:link w:val="a9"/>
    <w:uiPriority w:val="99"/>
    <w:qFormat/>
    <w:rsid w:val="00393BE8"/>
    <w:pPr>
      <w:widowControl/>
      <w:autoSpaceDE/>
      <w:autoSpaceDN/>
      <w:adjustRightInd/>
      <w:jc w:val="center"/>
    </w:pPr>
    <w:rPr>
      <w:b/>
      <w:bCs/>
      <w:sz w:val="24"/>
      <w:szCs w:val="24"/>
    </w:rPr>
  </w:style>
  <w:style w:type="character" w:customStyle="1" w:styleId="a9">
    <w:name w:val="Название Знак"/>
    <w:basedOn w:val="a0"/>
    <w:link w:val="a8"/>
    <w:uiPriority w:val="99"/>
    <w:rsid w:val="00393BE8"/>
    <w:rPr>
      <w:rFonts w:ascii="Times New Roman" w:eastAsia="Times New Roman" w:hAnsi="Times New Roman" w:cs="Times New Roman"/>
      <w:b/>
      <w:bCs/>
      <w:sz w:val="24"/>
      <w:szCs w:val="24"/>
      <w:lang w:eastAsia="ru-RU"/>
    </w:rPr>
  </w:style>
  <w:style w:type="paragraph" w:customStyle="1" w:styleId="12">
    <w:name w:val="Обычный1"/>
    <w:uiPriority w:val="99"/>
    <w:rsid w:val="00393BE8"/>
    <w:pPr>
      <w:widowControl w:val="0"/>
      <w:suppressAutoHyphens/>
      <w:spacing w:after="0" w:line="240" w:lineRule="auto"/>
    </w:pPr>
    <w:rPr>
      <w:rFonts w:ascii="Times New Roman" w:eastAsia="Arial" w:hAnsi="Times New Roman" w:cs="Times New Roman"/>
      <w:kern w:val="2"/>
      <w:sz w:val="20"/>
      <w:szCs w:val="20"/>
      <w:lang w:eastAsia="ar-SA"/>
    </w:rPr>
  </w:style>
  <w:style w:type="paragraph" w:customStyle="1" w:styleId="ConsPlusNonformat">
    <w:name w:val="ConsPlusNonformat"/>
    <w:uiPriority w:val="99"/>
    <w:rsid w:val="00393B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List Paragraph"/>
    <w:basedOn w:val="a"/>
    <w:link w:val="ab"/>
    <w:uiPriority w:val="34"/>
    <w:qFormat/>
    <w:rsid w:val="00B139EC"/>
    <w:pPr>
      <w:widowControl/>
      <w:autoSpaceDE/>
      <w:autoSpaceDN/>
      <w:adjustRightInd/>
      <w:ind w:left="720"/>
      <w:contextualSpacing/>
    </w:pPr>
    <w:rPr>
      <w:sz w:val="24"/>
      <w:szCs w:val="24"/>
    </w:rPr>
  </w:style>
  <w:style w:type="character" w:customStyle="1" w:styleId="ab">
    <w:name w:val="Абзац списка Знак"/>
    <w:link w:val="aa"/>
    <w:uiPriority w:val="34"/>
    <w:locked/>
    <w:rsid w:val="007F29C5"/>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784EBE"/>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784EBE"/>
    <w:rPr>
      <w:rFonts w:ascii="Calibri" w:eastAsia="Calibri" w:hAnsi="Calibri" w:cs="Times New Roman"/>
    </w:rPr>
  </w:style>
  <w:style w:type="paragraph" w:styleId="ae">
    <w:name w:val="footer"/>
    <w:aliases w:val="Знак6"/>
    <w:basedOn w:val="a"/>
    <w:link w:val="af"/>
    <w:uiPriority w:val="99"/>
    <w:unhideWhenUsed/>
    <w:rsid w:val="00784EBE"/>
    <w:pPr>
      <w:widowControl/>
      <w:tabs>
        <w:tab w:val="center" w:pos="4677"/>
        <w:tab w:val="right" w:pos="9355"/>
      </w:tabs>
      <w:autoSpaceDE/>
      <w:autoSpaceDN/>
      <w:adjustRightInd/>
    </w:pPr>
    <w:rPr>
      <w:sz w:val="24"/>
      <w:szCs w:val="24"/>
    </w:rPr>
  </w:style>
  <w:style w:type="character" w:customStyle="1" w:styleId="af">
    <w:name w:val="Нижний колонтитул Знак"/>
    <w:aliases w:val="Знак6 Знак"/>
    <w:basedOn w:val="a0"/>
    <w:link w:val="ae"/>
    <w:uiPriority w:val="99"/>
    <w:rsid w:val="00784EBE"/>
    <w:rPr>
      <w:rFonts w:ascii="Times New Roman" w:eastAsia="Times New Roman" w:hAnsi="Times New Roman" w:cs="Times New Roman"/>
      <w:sz w:val="24"/>
      <w:szCs w:val="24"/>
      <w:lang w:eastAsia="ru-RU"/>
    </w:rPr>
  </w:style>
  <w:style w:type="paragraph" w:customStyle="1" w:styleId="ConsTitle">
    <w:name w:val="ConsTitle"/>
    <w:uiPriority w:val="99"/>
    <w:rsid w:val="00784EBE"/>
    <w:pPr>
      <w:snapToGrid w:val="0"/>
      <w:spacing w:after="0" w:line="240" w:lineRule="auto"/>
    </w:pPr>
    <w:rPr>
      <w:rFonts w:ascii="Arial" w:eastAsia="Times New Roman" w:hAnsi="Arial" w:cs="Times New Roman"/>
      <w:b/>
      <w:sz w:val="16"/>
      <w:szCs w:val="20"/>
      <w:lang w:eastAsia="ru-RU"/>
    </w:rPr>
  </w:style>
  <w:style w:type="table" w:styleId="af0">
    <w:name w:val="Table Grid"/>
    <w:basedOn w:val="a1"/>
    <w:uiPriority w:val="59"/>
    <w:rsid w:val="00784E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uiPriority w:val="99"/>
    <w:semiHidden/>
    <w:unhideWhenUsed/>
    <w:rsid w:val="00386D5E"/>
    <w:pPr>
      <w:spacing w:after="120"/>
      <w:ind w:left="283"/>
    </w:pPr>
    <w:rPr>
      <w:sz w:val="16"/>
      <w:szCs w:val="16"/>
    </w:rPr>
  </w:style>
  <w:style w:type="character" w:customStyle="1" w:styleId="32">
    <w:name w:val="Основной текст с отступом 3 Знак"/>
    <w:basedOn w:val="a0"/>
    <w:link w:val="31"/>
    <w:uiPriority w:val="99"/>
    <w:semiHidden/>
    <w:rsid w:val="00386D5E"/>
    <w:rPr>
      <w:rFonts w:ascii="Times New Roman" w:eastAsia="Times New Roman" w:hAnsi="Times New Roman" w:cs="Times New Roman"/>
      <w:sz w:val="16"/>
      <w:szCs w:val="16"/>
      <w:lang w:eastAsia="ru-RU"/>
    </w:rPr>
  </w:style>
  <w:style w:type="paragraph" w:customStyle="1" w:styleId="xl65">
    <w:name w:val="xl65"/>
    <w:basedOn w:val="a"/>
    <w:rsid w:val="00386D5E"/>
    <w:pPr>
      <w:widowControl/>
      <w:pBdr>
        <w:bottom w:val="single" w:sz="4" w:space="0" w:color="auto"/>
      </w:pBdr>
      <w:autoSpaceDE/>
      <w:autoSpaceDN/>
      <w:adjustRightInd/>
      <w:spacing w:before="100" w:beforeAutospacing="1" w:after="100" w:afterAutospacing="1"/>
    </w:pPr>
    <w:rPr>
      <w:sz w:val="24"/>
      <w:szCs w:val="24"/>
    </w:rPr>
  </w:style>
  <w:style w:type="paragraph" w:customStyle="1" w:styleId="xl67">
    <w:name w:val="xl67"/>
    <w:basedOn w:val="a"/>
    <w:rsid w:val="00386D5E"/>
    <w:pPr>
      <w:widowControl/>
      <w:autoSpaceDE/>
      <w:autoSpaceDN/>
      <w:adjustRightInd/>
      <w:spacing w:before="100" w:beforeAutospacing="1" w:after="100" w:afterAutospacing="1"/>
      <w:jc w:val="right"/>
    </w:pPr>
    <w:rPr>
      <w:sz w:val="24"/>
      <w:szCs w:val="24"/>
    </w:rPr>
  </w:style>
  <w:style w:type="character" w:styleId="af1">
    <w:name w:val="Hyperlink"/>
    <w:basedOn w:val="a0"/>
    <w:uiPriority w:val="99"/>
    <w:semiHidden/>
    <w:unhideWhenUsed/>
    <w:rsid w:val="00386D5E"/>
    <w:rPr>
      <w:color w:val="0000FF"/>
      <w:u w:val="single"/>
    </w:rPr>
  </w:style>
  <w:style w:type="character" w:styleId="af2">
    <w:name w:val="FollowedHyperlink"/>
    <w:basedOn w:val="a0"/>
    <w:uiPriority w:val="99"/>
    <w:semiHidden/>
    <w:unhideWhenUsed/>
    <w:rsid w:val="00386D5E"/>
    <w:rPr>
      <w:color w:val="800080"/>
      <w:u w:val="single"/>
    </w:rPr>
  </w:style>
  <w:style w:type="paragraph" w:customStyle="1" w:styleId="xl68">
    <w:name w:val="xl68"/>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style>
  <w:style w:type="paragraph" w:customStyle="1" w:styleId="xl69">
    <w:name w:val="xl69"/>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70">
    <w:name w:val="xl70"/>
    <w:basedOn w:val="a"/>
    <w:rsid w:val="00386D5E"/>
    <w:pPr>
      <w:widowControl/>
      <w:autoSpaceDE/>
      <w:autoSpaceDN/>
      <w:adjustRightInd/>
      <w:spacing w:before="100" w:beforeAutospacing="1" w:after="100" w:afterAutospacing="1"/>
    </w:pPr>
    <w:rPr>
      <w:sz w:val="24"/>
      <w:szCs w:val="24"/>
    </w:rPr>
  </w:style>
  <w:style w:type="paragraph" w:customStyle="1" w:styleId="xl71">
    <w:name w:val="xl71"/>
    <w:basedOn w:val="a"/>
    <w:rsid w:val="00386D5E"/>
    <w:pPr>
      <w:widowControl/>
      <w:autoSpaceDE/>
      <w:autoSpaceDN/>
      <w:adjustRightInd/>
      <w:spacing w:before="100" w:beforeAutospacing="1" w:after="100" w:afterAutospacing="1"/>
      <w:jc w:val="right"/>
    </w:pPr>
  </w:style>
  <w:style w:type="paragraph" w:customStyle="1" w:styleId="xl72">
    <w:name w:val="xl72"/>
    <w:basedOn w:val="a"/>
    <w:rsid w:val="00386D5E"/>
    <w:pPr>
      <w:widowControl/>
      <w:autoSpaceDE/>
      <w:autoSpaceDN/>
      <w:adjustRightInd/>
      <w:spacing w:before="100" w:beforeAutospacing="1" w:after="100" w:afterAutospacing="1"/>
      <w:jc w:val="center"/>
    </w:pPr>
    <w:rPr>
      <w:sz w:val="24"/>
      <w:szCs w:val="24"/>
    </w:rPr>
  </w:style>
  <w:style w:type="paragraph" w:customStyle="1" w:styleId="xl73">
    <w:name w:val="xl73"/>
    <w:basedOn w:val="a"/>
    <w:rsid w:val="00386D5E"/>
    <w:pPr>
      <w:widowControl/>
      <w:autoSpaceDE/>
      <w:autoSpaceDN/>
      <w:adjustRightInd/>
      <w:spacing w:before="100" w:beforeAutospacing="1" w:after="100" w:afterAutospacing="1"/>
    </w:pPr>
  </w:style>
  <w:style w:type="paragraph" w:customStyle="1" w:styleId="xl74">
    <w:name w:val="xl74"/>
    <w:basedOn w:val="a"/>
    <w:rsid w:val="00386D5E"/>
    <w:pPr>
      <w:widowControl/>
      <w:autoSpaceDE/>
      <w:autoSpaceDN/>
      <w:adjustRightInd/>
      <w:spacing w:before="100" w:beforeAutospacing="1" w:after="100" w:afterAutospacing="1"/>
      <w:jc w:val="center"/>
    </w:pPr>
    <w:rPr>
      <w:sz w:val="24"/>
      <w:szCs w:val="24"/>
    </w:rPr>
  </w:style>
  <w:style w:type="paragraph" w:customStyle="1" w:styleId="xl75">
    <w:name w:val="xl75"/>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76">
    <w:name w:val="xl76"/>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77">
    <w:name w:val="xl77"/>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78">
    <w:name w:val="xl78"/>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79">
    <w:name w:val="xl79"/>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16"/>
      <w:szCs w:val="16"/>
    </w:rPr>
  </w:style>
  <w:style w:type="paragraph" w:customStyle="1" w:styleId="xl80">
    <w:name w:val="xl80"/>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81">
    <w:name w:val="xl81"/>
    <w:basedOn w:val="a"/>
    <w:rsid w:val="00386D5E"/>
    <w:pPr>
      <w:widowControl/>
      <w:autoSpaceDE/>
      <w:autoSpaceDN/>
      <w:adjustRightInd/>
      <w:spacing w:before="100" w:beforeAutospacing="1" w:after="100" w:afterAutospacing="1"/>
    </w:pPr>
    <w:rPr>
      <w:i/>
      <w:iCs/>
      <w:sz w:val="24"/>
      <w:szCs w:val="24"/>
    </w:rPr>
  </w:style>
  <w:style w:type="paragraph" w:customStyle="1" w:styleId="xl82">
    <w:name w:val="xl82"/>
    <w:basedOn w:val="a"/>
    <w:rsid w:val="00386D5E"/>
    <w:pPr>
      <w:widowControl/>
      <w:autoSpaceDE/>
      <w:autoSpaceDN/>
      <w:adjustRightInd/>
      <w:spacing w:before="100" w:beforeAutospacing="1" w:after="100" w:afterAutospacing="1"/>
      <w:jc w:val="center"/>
    </w:pPr>
    <w:rPr>
      <w:i/>
      <w:iCs/>
      <w:sz w:val="24"/>
      <w:szCs w:val="24"/>
    </w:rPr>
  </w:style>
  <w:style w:type="paragraph" w:customStyle="1" w:styleId="xl83">
    <w:name w:val="xl83"/>
    <w:basedOn w:val="a"/>
    <w:rsid w:val="00386D5E"/>
    <w:pPr>
      <w:widowControl/>
      <w:autoSpaceDE/>
      <w:autoSpaceDN/>
      <w:adjustRightInd/>
      <w:spacing w:before="100" w:beforeAutospacing="1" w:after="100" w:afterAutospacing="1"/>
      <w:jc w:val="center"/>
    </w:pPr>
    <w:rPr>
      <w:i/>
      <w:iCs/>
      <w:sz w:val="24"/>
      <w:szCs w:val="24"/>
    </w:rPr>
  </w:style>
  <w:style w:type="paragraph" w:customStyle="1" w:styleId="xl84">
    <w:name w:val="xl84"/>
    <w:basedOn w:val="a"/>
    <w:rsid w:val="00386D5E"/>
    <w:pPr>
      <w:widowControl/>
      <w:autoSpaceDE/>
      <w:autoSpaceDN/>
      <w:adjustRightInd/>
      <w:spacing w:before="100" w:beforeAutospacing="1" w:after="100" w:afterAutospacing="1"/>
    </w:pPr>
    <w:rPr>
      <w:i/>
      <w:iCs/>
      <w:sz w:val="24"/>
      <w:szCs w:val="24"/>
    </w:rPr>
  </w:style>
  <w:style w:type="paragraph" w:customStyle="1" w:styleId="xl85">
    <w:name w:val="xl85"/>
    <w:basedOn w:val="a"/>
    <w:rsid w:val="00386D5E"/>
    <w:pPr>
      <w:widowControl/>
      <w:autoSpaceDE/>
      <w:autoSpaceDN/>
      <w:adjustRightInd/>
      <w:spacing w:before="100" w:beforeAutospacing="1" w:after="100" w:afterAutospacing="1"/>
    </w:pPr>
    <w:rPr>
      <w:b/>
      <w:bCs/>
      <w:sz w:val="24"/>
      <w:szCs w:val="24"/>
    </w:rPr>
  </w:style>
  <w:style w:type="paragraph" w:customStyle="1" w:styleId="xl86">
    <w:name w:val="xl86"/>
    <w:basedOn w:val="a"/>
    <w:rsid w:val="00386D5E"/>
    <w:pPr>
      <w:widowControl/>
      <w:autoSpaceDE/>
      <w:autoSpaceDN/>
      <w:adjustRightInd/>
      <w:spacing w:before="100" w:beforeAutospacing="1" w:after="100" w:afterAutospacing="1"/>
      <w:jc w:val="center"/>
    </w:pPr>
    <w:rPr>
      <w:b/>
      <w:bCs/>
      <w:sz w:val="24"/>
      <w:szCs w:val="24"/>
    </w:rPr>
  </w:style>
  <w:style w:type="paragraph" w:customStyle="1" w:styleId="xl87">
    <w:name w:val="xl87"/>
    <w:basedOn w:val="a"/>
    <w:rsid w:val="00386D5E"/>
    <w:pPr>
      <w:widowControl/>
      <w:autoSpaceDE/>
      <w:autoSpaceDN/>
      <w:adjustRightInd/>
      <w:spacing w:before="100" w:beforeAutospacing="1" w:after="100" w:afterAutospacing="1"/>
      <w:jc w:val="center"/>
    </w:pPr>
    <w:rPr>
      <w:b/>
      <w:bCs/>
      <w:sz w:val="24"/>
      <w:szCs w:val="24"/>
    </w:rPr>
  </w:style>
  <w:style w:type="paragraph" w:customStyle="1" w:styleId="xl88">
    <w:name w:val="xl88"/>
    <w:basedOn w:val="a"/>
    <w:rsid w:val="00386D5E"/>
    <w:pPr>
      <w:widowControl/>
      <w:autoSpaceDE/>
      <w:autoSpaceDN/>
      <w:adjustRightInd/>
      <w:spacing w:before="100" w:beforeAutospacing="1" w:after="100" w:afterAutospacing="1"/>
    </w:pPr>
    <w:rPr>
      <w:b/>
      <w:bCs/>
      <w:sz w:val="24"/>
      <w:szCs w:val="24"/>
    </w:rPr>
  </w:style>
  <w:style w:type="paragraph" w:customStyle="1" w:styleId="xl89">
    <w:name w:val="xl89"/>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rPr>
  </w:style>
  <w:style w:type="paragraph" w:customStyle="1" w:styleId="xl90">
    <w:name w:val="xl90"/>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rPr>
  </w:style>
  <w:style w:type="paragraph" w:customStyle="1" w:styleId="xl91">
    <w:name w:val="xl91"/>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92">
    <w:name w:val="xl92"/>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93">
    <w:name w:val="xl93"/>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18"/>
      <w:szCs w:val="18"/>
    </w:rPr>
  </w:style>
  <w:style w:type="paragraph" w:customStyle="1" w:styleId="xl94">
    <w:name w:val="xl94"/>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rPr>
  </w:style>
  <w:style w:type="paragraph" w:customStyle="1" w:styleId="xl95">
    <w:name w:val="xl95"/>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96">
    <w:name w:val="xl96"/>
    <w:basedOn w:val="a"/>
    <w:rsid w:val="00386D5E"/>
    <w:pPr>
      <w:widowControl/>
      <w:autoSpaceDE/>
      <w:autoSpaceDN/>
      <w:adjustRightInd/>
      <w:spacing w:before="100" w:beforeAutospacing="1" w:after="100" w:afterAutospacing="1"/>
      <w:jc w:val="right"/>
    </w:pPr>
  </w:style>
  <w:style w:type="paragraph" w:customStyle="1" w:styleId="xl97">
    <w:name w:val="xl97"/>
    <w:basedOn w:val="a"/>
    <w:rsid w:val="00386D5E"/>
    <w:pPr>
      <w:widowControl/>
      <w:autoSpaceDE/>
      <w:autoSpaceDN/>
      <w:adjustRightInd/>
      <w:spacing w:before="100" w:beforeAutospacing="1" w:after="100" w:afterAutospacing="1"/>
      <w:jc w:val="center"/>
    </w:pPr>
    <w:rPr>
      <w:b/>
      <w:bCs/>
      <w:sz w:val="26"/>
      <w:szCs w:val="26"/>
    </w:rPr>
  </w:style>
  <w:style w:type="paragraph" w:customStyle="1" w:styleId="xl98">
    <w:name w:val="xl98"/>
    <w:basedOn w:val="a"/>
    <w:rsid w:val="00386D5E"/>
    <w:pPr>
      <w:widowControl/>
      <w:autoSpaceDE/>
      <w:autoSpaceDN/>
      <w:adjustRightInd/>
      <w:spacing w:before="100" w:beforeAutospacing="1" w:after="100" w:afterAutospacing="1"/>
      <w:jc w:val="center"/>
      <w:textAlignment w:val="center"/>
    </w:pPr>
    <w:rPr>
      <w:b/>
      <w:bCs/>
      <w:sz w:val="26"/>
      <w:szCs w:val="26"/>
    </w:rPr>
  </w:style>
  <w:style w:type="paragraph" w:styleId="af3">
    <w:name w:val="Normal (Web)"/>
    <w:basedOn w:val="a"/>
    <w:uiPriority w:val="99"/>
    <w:unhideWhenUsed/>
    <w:rsid w:val="00386D5E"/>
    <w:pPr>
      <w:widowControl/>
      <w:autoSpaceDE/>
      <w:autoSpaceDN/>
      <w:adjustRightInd/>
      <w:spacing w:before="100" w:beforeAutospacing="1" w:after="100" w:afterAutospacing="1"/>
    </w:pPr>
    <w:rPr>
      <w:sz w:val="24"/>
      <w:szCs w:val="24"/>
    </w:rPr>
  </w:style>
  <w:style w:type="paragraph" w:styleId="21">
    <w:name w:val="Body Text 2"/>
    <w:basedOn w:val="a"/>
    <w:link w:val="22"/>
    <w:uiPriority w:val="99"/>
    <w:semiHidden/>
    <w:unhideWhenUsed/>
    <w:rsid w:val="00AB2A1B"/>
    <w:pPr>
      <w:spacing w:after="120" w:line="480" w:lineRule="auto"/>
    </w:pPr>
  </w:style>
  <w:style w:type="character" w:customStyle="1" w:styleId="22">
    <w:name w:val="Основной текст 2 Знак"/>
    <w:basedOn w:val="a0"/>
    <w:link w:val="21"/>
    <w:uiPriority w:val="99"/>
    <w:semiHidden/>
    <w:rsid w:val="00AB2A1B"/>
    <w:rPr>
      <w:rFonts w:ascii="Times New Roman" w:eastAsia="Times New Roman" w:hAnsi="Times New Roman" w:cs="Times New Roman"/>
      <w:sz w:val="20"/>
      <w:szCs w:val="20"/>
      <w:lang w:eastAsia="ru-RU"/>
    </w:rPr>
  </w:style>
  <w:style w:type="paragraph" w:customStyle="1" w:styleId="ConsPlusCell">
    <w:name w:val="ConsPlusCell"/>
    <w:rsid w:val="00AB2A1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Body Text Indent"/>
    <w:aliases w:val="Основной текст 1"/>
    <w:basedOn w:val="a"/>
    <w:link w:val="af5"/>
    <w:uiPriority w:val="99"/>
    <w:unhideWhenUsed/>
    <w:rsid w:val="005A7DD2"/>
    <w:pPr>
      <w:spacing w:after="120"/>
      <w:ind w:left="283"/>
    </w:pPr>
  </w:style>
  <w:style w:type="character" w:customStyle="1" w:styleId="af5">
    <w:name w:val="Основной текст с отступом Знак"/>
    <w:aliases w:val="Основной текст 1 Знак"/>
    <w:basedOn w:val="a0"/>
    <w:link w:val="af4"/>
    <w:uiPriority w:val="99"/>
    <w:rsid w:val="005A7DD2"/>
    <w:rPr>
      <w:rFonts w:ascii="Times New Roman" w:eastAsia="Times New Roman" w:hAnsi="Times New Roman" w:cs="Times New Roman"/>
      <w:sz w:val="20"/>
      <w:szCs w:val="20"/>
      <w:lang w:eastAsia="ru-RU"/>
    </w:rPr>
  </w:style>
  <w:style w:type="paragraph" w:styleId="23">
    <w:name w:val="Body Text Indent 2"/>
    <w:basedOn w:val="a"/>
    <w:link w:val="24"/>
    <w:uiPriority w:val="99"/>
    <w:unhideWhenUsed/>
    <w:rsid w:val="005A7DD2"/>
    <w:pPr>
      <w:spacing w:after="120" w:line="480" w:lineRule="auto"/>
      <w:ind w:left="283"/>
    </w:pPr>
  </w:style>
  <w:style w:type="character" w:customStyle="1" w:styleId="24">
    <w:name w:val="Основной текст с отступом 2 Знак"/>
    <w:basedOn w:val="a0"/>
    <w:link w:val="23"/>
    <w:uiPriority w:val="99"/>
    <w:rsid w:val="005A7DD2"/>
    <w:rPr>
      <w:rFonts w:ascii="Times New Roman" w:eastAsia="Times New Roman" w:hAnsi="Times New Roman" w:cs="Times New Roman"/>
      <w:sz w:val="20"/>
      <w:szCs w:val="20"/>
      <w:lang w:eastAsia="ru-RU"/>
    </w:rPr>
  </w:style>
  <w:style w:type="paragraph" w:customStyle="1" w:styleId="ConsNormal">
    <w:name w:val="ConsNormal"/>
    <w:rsid w:val="005A7DD2"/>
    <w:pPr>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semiHidden/>
    <w:rsid w:val="005A7DD2"/>
    <w:pPr>
      <w:widowControl w:val="0"/>
      <w:autoSpaceDE w:val="0"/>
      <w:autoSpaceDN w:val="0"/>
      <w:adjustRightInd w:val="0"/>
      <w:spacing w:after="0" w:line="240" w:lineRule="auto"/>
    </w:pPr>
    <w:rPr>
      <w:rFonts w:ascii="Courier New" w:eastAsia="Batang" w:hAnsi="Courier New" w:cs="Courier New"/>
      <w:sz w:val="20"/>
      <w:szCs w:val="20"/>
      <w:lang w:eastAsia="ru-RU"/>
    </w:rPr>
  </w:style>
  <w:style w:type="paragraph" w:customStyle="1" w:styleId="Default">
    <w:name w:val="Default"/>
    <w:rsid w:val="005A7DD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8">
    <w:name w:val="Style8"/>
    <w:basedOn w:val="a"/>
    <w:uiPriority w:val="99"/>
    <w:rsid w:val="005A7DD2"/>
    <w:pPr>
      <w:spacing w:line="322" w:lineRule="exact"/>
      <w:ind w:firstLine="734"/>
      <w:jc w:val="both"/>
    </w:pPr>
    <w:rPr>
      <w:sz w:val="24"/>
      <w:szCs w:val="24"/>
    </w:rPr>
  </w:style>
  <w:style w:type="character" w:customStyle="1" w:styleId="FontStyle176">
    <w:name w:val="Font Style176"/>
    <w:uiPriority w:val="99"/>
    <w:rsid w:val="005A7DD2"/>
    <w:rPr>
      <w:rFonts w:ascii="Times New Roman" w:hAnsi="Times New Roman" w:cs="Times New Roman" w:hint="default"/>
      <w:sz w:val="26"/>
      <w:szCs w:val="26"/>
    </w:rPr>
  </w:style>
  <w:style w:type="paragraph" w:styleId="af6">
    <w:name w:val="caption"/>
    <w:basedOn w:val="a"/>
    <w:uiPriority w:val="99"/>
    <w:semiHidden/>
    <w:unhideWhenUsed/>
    <w:qFormat/>
    <w:rsid w:val="007F29C5"/>
    <w:pPr>
      <w:widowControl/>
      <w:pBdr>
        <w:top w:val="thinThickSmallGap" w:sz="24" w:space="1" w:color="auto"/>
      </w:pBdr>
      <w:autoSpaceDE/>
      <w:autoSpaceDN/>
      <w:adjustRightInd/>
      <w:ind w:left="-851" w:right="-341"/>
      <w:jc w:val="center"/>
    </w:pPr>
    <w:rPr>
      <w:b/>
      <w:bCs/>
      <w:sz w:val="36"/>
      <w:szCs w:val="36"/>
    </w:rPr>
  </w:style>
  <w:style w:type="character" w:customStyle="1" w:styleId="25">
    <w:name w:val="Основной текст Знак2"/>
    <w:aliases w:val="Основной текст Знак1 Знак,Знак Знак Знак,Знак Знак1,Основной текст Знак2 Знак Знак Знак1,Основной текст Знак1 Знак1 Знак Знак Знак1,Основной текст Знак3 Знак Знак Знак Знак Знак1,Основной текст Знак2 Знак Знак Знак Знак Знак Знак"/>
    <w:semiHidden/>
    <w:locked/>
    <w:rsid w:val="007F29C5"/>
    <w:rPr>
      <w:b/>
      <w:bCs/>
      <w:sz w:val="24"/>
      <w:szCs w:val="24"/>
    </w:rPr>
  </w:style>
  <w:style w:type="paragraph" w:styleId="af7">
    <w:name w:val="Subtitle"/>
    <w:basedOn w:val="a"/>
    <w:link w:val="af8"/>
    <w:uiPriority w:val="99"/>
    <w:qFormat/>
    <w:rsid w:val="007F29C5"/>
    <w:pPr>
      <w:widowControl/>
      <w:autoSpaceDE/>
      <w:autoSpaceDN/>
      <w:adjustRightInd/>
      <w:spacing w:before="100" w:beforeAutospacing="1" w:after="100" w:afterAutospacing="1"/>
    </w:pPr>
    <w:rPr>
      <w:sz w:val="24"/>
      <w:szCs w:val="24"/>
    </w:rPr>
  </w:style>
  <w:style w:type="character" w:customStyle="1" w:styleId="af8">
    <w:name w:val="Подзаголовок Знак"/>
    <w:basedOn w:val="a0"/>
    <w:link w:val="af7"/>
    <w:uiPriority w:val="99"/>
    <w:rsid w:val="007F29C5"/>
    <w:rPr>
      <w:rFonts w:ascii="Times New Roman" w:eastAsia="Times New Roman" w:hAnsi="Times New Roman" w:cs="Times New Roman"/>
      <w:sz w:val="24"/>
      <w:szCs w:val="24"/>
      <w:lang w:eastAsia="ru-RU"/>
    </w:rPr>
  </w:style>
  <w:style w:type="character" w:customStyle="1" w:styleId="af9">
    <w:name w:val="Без интервала Знак"/>
    <w:basedOn w:val="a0"/>
    <w:link w:val="afa"/>
    <w:locked/>
    <w:rsid w:val="007F29C5"/>
    <w:rPr>
      <w:rFonts w:ascii="Calibri" w:eastAsia="Times New Roman" w:hAnsi="Calibri" w:cs="Calibri"/>
      <w:lang w:eastAsia="ru-RU"/>
    </w:rPr>
  </w:style>
  <w:style w:type="paragraph" w:styleId="afa">
    <w:name w:val="No Spacing"/>
    <w:link w:val="af9"/>
    <w:qFormat/>
    <w:rsid w:val="007F29C5"/>
    <w:pPr>
      <w:spacing w:after="0" w:line="240" w:lineRule="auto"/>
    </w:pPr>
    <w:rPr>
      <w:rFonts w:ascii="Calibri" w:eastAsia="Times New Roman" w:hAnsi="Calibri" w:cs="Calibri"/>
      <w:lang w:eastAsia="ru-RU"/>
    </w:rPr>
  </w:style>
  <w:style w:type="paragraph" w:customStyle="1" w:styleId="26">
    <w:name w:val="Знак Знак Знак2 Знак"/>
    <w:basedOn w:val="a"/>
    <w:uiPriority w:val="99"/>
    <w:rsid w:val="007F29C5"/>
    <w:pPr>
      <w:autoSpaceDE/>
      <w:autoSpaceDN/>
      <w:spacing w:after="160" w:line="240" w:lineRule="exact"/>
      <w:jc w:val="right"/>
    </w:pPr>
    <w:rPr>
      <w:lang w:val="en-GB" w:eastAsia="en-US"/>
    </w:rPr>
  </w:style>
  <w:style w:type="paragraph" w:customStyle="1" w:styleId="13">
    <w:name w:val="Без интервала1"/>
    <w:uiPriority w:val="99"/>
    <w:rsid w:val="007F29C5"/>
    <w:pPr>
      <w:spacing w:after="0" w:line="240" w:lineRule="auto"/>
    </w:pPr>
    <w:rPr>
      <w:rFonts w:ascii="Calibri" w:eastAsia="Calibri" w:hAnsi="Calibri" w:cs="Calibri"/>
      <w:lang w:eastAsia="ru-RU"/>
    </w:rPr>
  </w:style>
  <w:style w:type="paragraph" w:customStyle="1" w:styleId="afb">
    <w:name w:val="Таблицы (моноширинный)"/>
    <w:basedOn w:val="a"/>
    <w:next w:val="a"/>
    <w:uiPriority w:val="99"/>
    <w:rsid w:val="007F29C5"/>
    <w:pPr>
      <w:jc w:val="both"/>
    </w:pPr>
    <w:rPr>
      <w:rFonts w:ascii="Courier New" w:hAnsi="Courier New" w:cs="Courier New"/>
      <w:sz w:val="18"/>
      <w:szCs w:val="18"/>
    </w:rPr>
  </w:style>
  <w:style w:type="paragraph" w:customStyle="1" w:styleId="27">
    <w:name w:val="Обычный2"/>
    <w:uiPriority w:val="99"/>
    <w:rsid w:val="007F29C5"/>
    <w:pPr>
      <w:spacing w:after="0" w:line="240" w:lineRule="auto"/>
    </w:pPr>
    <w:rPr>
      <w:rFonts w:ascii="Times New Roman" w:eastAsia="Times New Roman" w:hAnsi="Times New Roman" w:cs="Times New Roman"/>
      <w:sz w:val="20"/>
      <w:szCs w:val="20"/>
      <w:lang w:eastAsia="ru-RU"/>
    </w:rPr>
  </w:style>
  <w:style w:type="character" w:customStyle="1" w:styleId="ListParagraphChar">
    <w:name w:val="List Paragraph Char"/>
    <w:link w:val="14"/>
    <w:uiPriority w:val="99"/>
    <w:locked/>
    <w:rsid w:val="007F29C5"/>
    <w:rPr>
      <w:sz w:val="24"/>
      <w:szCs w:val="24"/>
    </w:rPr>
  </w:style>
  <w:style w:type="paragraph" w:customStyle="1" w:styleId="14">
    <w:name w:val="Абзац списка1"/>
    <w:basedOn w:val="a"/>
    <w:link w:val="ListParagraphChar"/>
    <w:uiPriority w:val="99"/>
    <w:rsid w:val="007F29C5"/>
    <w:pPr>
      <w:widowControl/>
      <w:autoSpaceDE/>
      <w:autoSpaceDN/>
      <w:adjustRightInd/>
      <w:ind w:left="720"/>
    </w:pPr>
    <w:rPr>
      <w:rFonts w:asciiTheme="minorHAnsi" w:eastAsiaTheme="minorHAnsi" w:hAnsiTheme="minorHAnsi" w:cstheme="minorBidi"/>
      <w:sz w:val="24"/>
      <w:szCs w:val="24"/>
      <w:lang w:eastAsia="en-US"/>
    </w:rPr>
  </w:style>
  <w:style w:type="paragraph" w:customStyle="1" w:styleId="report">
    <w:name w:val="report"/>
    <w:basedOn w:val="a"/>
    <w:uiPriority w:val="99"/>
    <w:rsid w:val="007F29C5"/>
    <w:pPr>
      <w:widowControl/>
      <w:autoSpaceDE/>
      <w:autoSpaceDN/>
      <w:adjustRightInd/>
      <w:spacing w:before="100" w:beforeAutospacing="1" w:after="100" w:afterAutospacing="1"/>
    </w:pPr>
    <w:rPr>
      <w:sz w:val="24"/>
      <w:szCs w:val="24"/>
    </w:rPr>
  </w:style>
  <w:style w:type="paragraph" w:customStyle="1" w:styleId="a60">
    <w:name w:val="a6"/>
    <w:basedOn w:val="a"/>
    <w:uiPriority w:val="99"/>
    <w:rsid w:val="007F29C5"/>
    <w:pPr>
      <w:widowControl/>
      <w:autoSpaceDE/>
      <w:autoSpaceDN/>
      <w:adjustRightInd/>
      <w:spacing w:before="100" w:beforeAutospacing="1" w:after="100" w:afterAutospacing="1"/>
    </w:pPr>
    <w:rPr>
      <w:sz w:val="24"/>
      <w:szCs w:val="24"/>
    </w:rPr>
  </w:style>
  <w:style w:type="paragraph" w:customStyle="1" w:styleId="15">
    <w:name w:val="Обычный (веб)1"/>
    <w:basedOn w:val="a"/>
    <w:uiPriority w:val="99"/>
    <w:rsid w:val="007F29C5"/>
    <w:pPr>
      <w:widowControl/>
      <w:suppressAutoHyphens/>
      <w:autoSpaceDE/>
      <w:autoSpaceDN/>
      <w:adjustRightInd/>
    </w:pPr>
    <w:rPr>
      <w:rFonts w:ascii="Tahoma" w:hAnsi="Tahoma" w:cs="Tahoma"/>
      <w:kern w:val="2"/>
      <w:sz w:val="16"/>
      <w:szCs w:val="16"/>
      <w:lang w:eastAsia="ar-SA"/>
    </w:rPr>
  </w:style>
  <w:style w:type="paragraph" w:customStyle="1" w:styleId="28">
    <w:name w:val="Абзац списка2"/>
    <w:basedOn w:val="a"/>
    <w:uiPriority w:val="99"/>
    <w:rsid w:val="007F29C5"/>
    <w:pPr>
      <w:widowControl/>
      <w:suppressAutoHyphens/>
      <w:autoSpaceDE/>
      <w:autoSpaceDN/>
      <w:adjustRightInd/>
      <w:ind w:left="720"/>
    </w:pPr>
    <w:rPr>
      <w:kern w:val="2"/>
      <w:sz w:val="24"/>
      <w:szCs w:val="24"/>
      <w:lang w:eastAsia="ar-SA"/>
    </w:rPr>
  </w:style>
  <w:style w:type="paragraph" w:customStyle="1" w:styleId="consplustitle0">
    <w:name w:val="consplustitle"/>
    <w:basedOn w:val="a"/>
    <w:uiPriority w:val="99"/>
    <w:rsid w:val="007F29C5"/>
    <w:pPr>
      <w:widowControl/>
      <w:suppressAutoHyphens/>
      <w:autoSpaceDE/>
      <w:autoSpaceDN/>
      <w:adjustRightInd/>
      <w:spacing w:before="240" w:after="240"/>
      <w:ind w:firstLine="708"/>
    </w:pPr>
    <w:rPr>
      <w:kern w:val="2"/>
      <w:sz w:val="24"/>
      <w:szCs w:val="24"/>
      <w:lang w:eastAsia="ar-SA"/>
    </w:rPr>
  </w:style>
  <w:style w:type="paragraph" w:customStyle="1" w:styleId="29">
    <w:name w:val="Знак Знак2 Знак Знак Знак Знак Знак Знак Знак"/>
    <w:basedOn w:val="a"/>
    <w:uiPriority w:val="99"/>
    <w:rsid w:val="007F29C5"/>
    <w:pPr>
      <w:widowControl/>
      <w:autoSpaceDE/>
      <w:autoSpaceDN/>
      <w:adjustRightInd/>
      <w:spacing w:after="160" w:line="240" w:lineRule="exact"/>
    </w:pPr>
    <w:rPr>
      <w:rFonts w:ascii="Verdana" w:eastAsia="Calibri" w:hAnsi="Verdana" w:cs="Verdana"/>
      <w:sz w:val="24"/>
      <w:szCs w:val="24"/>
      <w:lang w:val="en-US" w:eastAsia="en-US"/>
    </w:rPr>
  </w:style>
  <w:style w:type="character" w:customStyle="1" w:styleId="afc">
    <w:name w:val="Гипертекстовая ссылка"/>
    <w:uiPriority w:val="99"/>
    <w:rsid w:val="007F29C5"/>
    <w:rPr>
      <w:b/>
      <w:bCs/>
      <w:color w:val="008000"/>
      <w:sz w:val="18"/>
      <w:szCs w:val="18"/>
      <w:u w:val="single"/>
    </w:rPr>
  </w:style>
  <w:style w:type="character" w:customStyle="1" w:styleId="afd">
    <w:name w:val="Цветовое выделение"/>
    <w:uiPriority w:val="99"/>
    <w:rsid w:val="007F29C5"/>
    <w:rPr>
      <w:b/>
      <w:bCs/>
      <w:color w:val="000080"/>
      <w:sz w:val="18"/>
      <w:szCs w:val="18"/>
    </w:rPr>
  </w:style>
  <w:style w:type="character" w:customStyle="1" w:styleId="3TimesNewRoman">
    <w:name w:val="Основной текст (3) + Times New Roman"/>
    <w:aliases w:val="12 pt,Интервал 0 pt"/>
    <w:uiPriority w:val="99"/>
    <w:rsid w:val="007F29C5"/>
    <w:rPr>
      <w:rFonts w:ascii="Times New Roman" w:hAnsi="Times New Roman" w:cs="Times New Roman" w:hint="default"/>
      <w:strike w:val="0"/>
      <w:dstrike w:val="0"/>
      <w:color w:val="000000"/>
      <w:spacing w:val="0"/>
      <w:w w:val="100"/>
      <w:position w:val="0"/>
      <w:sz w:val="24"/>
      <w:szCs w:val="24"/>
      <w:u w:val="none"/>
      <w:effect w:val="none"/>
      <w:lang w:val="ru-RU"/>
    </w:rPr>
  </w:style>
  <w:style w:type="character" w:customStyle="1" w:styleId="apple-converted-space">
    <w:name w:val="apple-converted-space"/>
    <w:basedOn w:val="a0"/>
    <w:rsid w:val="007F29C5"/>
  </w:style>
  <w:style w:type="character" w:customStyle="1" w:styleId="normaltextrunscx32627041">
    <w:name w:val="normaltextrunscx32627041"/>
    <w:basedOn w:val="a0"/>
    <w:uiPriority w:val="99"/>
    <w:rsid w:val="007F29C5"/>
  </w:style>
  <w:style w:type="character" w:customStyle="1" w:styleId="WW8Num6z2">
    <w:name w:val="WW8Num6z2"/>
    <w:uiPriority w:val="99"/>
    <w:rsid w:val="007F29C5"/>
    <w:rPr>
      <w:rFonts w:ascii="Wingdings" w:hAnsi="Wingdings" w:cs="Wingdings" w:hint="default"/>
    </w:rPr>
  </w:style>
  <w:style w:type="character" w:customStyle="1" w:styleId="afe">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0"/>
    <w:link w:val="aff"/>
    <w:semiHidden/>
    <w:locked/>
    <w:rsid w:val="007F29C5"/>
    <w:rPr>
      <w:rFonts w:ascii="Times New Roman" w:eastAsia="Times New Roman" w:hAnsi="Times New Roman" w:cs="Times New Roman"/>
      <w:sz w:val="20"/>
      <w:szCs w:val="20"/>
    </w:rPr>
  </w:style>
  <w:style w:type="paragraph" w:styleId="aff">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e"/>
    <w:semiHidden/>
    <w:unhideWhenUsed/>
    <w:rsid w:val="007F29C5"/>
    <w:pPr>
      <w:widowControl/>
      <w:autoSpaceDE/>
      <w:autoSpaceDN/>
      <w:adjustRightInd/>
    </w:pPr>
    <w:rPr>
      <w:lang w:eastAsia="en-US"/>
    </w:rPr>
  </w:style>
  <w:style w:type="character" w:customStyle="1" w:styleId="16">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1"/>
    <w:basedOn w:val="a0"/>
    <w:uiPriority w:val="99"/>
    <w:semiHidden/>
    <w:rsid w:val="007F29C5"/>
    <w:rPr>
      <w:rFonts w:ascii="Times New Roman" w:eastAsia="Times New Roman" w:hAnsi="Times New Roman" w:cs="Times New Roman"/>
      <w:sz w:val="20"/>
      <w:szCs w:val="20"/>
      <w:lang w:eastAsia="ru-RU"/>
    </w:rPr>
  </w:style>
  <w:style w:type="character" w:customStyle="1" w:styleId="aff0">
    <w:name w:val="Список Знак"/>
    <w:link w:val="aff1"/>
    <w:locked/>
    <w:rsid w:val="007F29C5"/>
    <w:rPr>
      <w:rFonts w:ascii="Times New Roman" w:eastAsia="Times New Roman" w:hAnsi="Times New Roman" w:cs="Times New Roman"/>
      <w:sz w:val="24"/>
      <w:szCs w:val="24"/>
    </w:rPr>
  </w:style>
  <w:style w:type="paragraph" w:styleId="aff1">
    <w:name w:val="List"/>
    <w:basedOn w:val="a"/>
    <w:link w:val="aff0"/>
    <w:unhideWhenUsed/>
    <w:rsid w:val="007F29C5"/>
    <w:pPr>
      <w:widowControl/>
      <w:autoSpaceDE/>
      <w:autoSpaceDN/>
      <w:adjustRightInd/>
      <w:spacing w:before="120" w:after="60"/>
      <w:jc w:val="both"/>
    </w:pPr>
    <w:rPr>
      <w:sz w:val="24"/>
      <w:szCs w:val="24"/>
      <w:lang w:eastAsia="en-US"/>
    </w:rPr>
  </w:style>
  <w:style w:type="paragraph" w:customStyle="1" w:styleId="Style43">
    <w:name w:val="Style43"/>
    <w:basedOn w:val="a"/>
    <w:uiPriority w:val="99"/>
    <w:rsid w:val="007F29C5"/>
    <w:pPr>
      <w:spacing w:line="455" w:lineRule="exact"/>
      <w:ind w:firstLine="739"/>
      <w:jc w:val="both"/>
    </w:pPr>
    <w:rPr>
      <w:sz w:val="24"/>
      <w:szCs w:val="24"/>
    </w:rPr>
  </w:style>
  <w:style w:type="paragraph" w:customStyle="1" w:styleId="210">
    <w:name w:val="Основной текст с отступом 21"/>
    <w:basedOn w:val="a"/>
    <w:uiPriority w:val="99"/>
    <w:rsid w:val="007F29C5"/>
    <w:pPr>
      <w:widowControl/>
      <w:suppressAutoHyphens/>
      <w:autoSpaceDE/>
      <w:autoSpaceDN/>
      <w:adjustRightInd/>
      <w:spacing w:after="120" w:line="480" w:lineRule="auto"/>
      <w:ind w:left="283"/>
    </w:pPr>
    <w:rPr>
      <w:rFonts w:ascii="Calibri" w:eastAsia="Calibri" w:hAnsi="Calibri"/>
      <w:kern w:val="2"/>
      <w:sz w:val="24"/>
      <w:szCs w:val="24"/>
      <w:lang w:eastAsia="ar-SA"/>
    </w:rPr>
  </w:style>
  <w:style w:type="character" w:customStyle="1" w:styleId="S">
    <w:name w:val="S_Обычный Знак"/>
    <w:basedOn w:val="a0"/>
    <w:link w:val="S0"/>
    <w:locked/>
    <w:rsid w:val="007F29C5"/>
    <w:rPr>
      <w:rFonts w:ascii="Bookman Old Style" w:eastAsia="Times New Roman" w:hAnsi="Bookman Old Style" w:cs="Times New Roman"/>
      <w:sz w:val="24"/>
      <w:szCs w:val="24"/>
    </w:rPr>
  </w:style>
  <w:style w:type="paragraph" w:customStyle="1" w:styleId="S0">
    <w:name w:val="S_Обычный"/>
    <w:basedOn w:val="a"/>
    <w:link w:val="S"/>
    <w:qFormat/>
    <w:rsid w:val="007F29C5"/>
    <w:pPr>
      <w:widowControl/>
      <w:autoSpaceDE/>
      <w:autoSpaceDN/>
      <w:adjustRightInd/>
      <w:spacing w:line="276" w:lineRule="auto"/>
      <w:ind w:firstLine="567"/>
      <w:jc w:val="both"/>
    </w:pPr>
    <w:rPr>
      <w:rFonts w:ascii="Bookman Old Style" w:hAnsi="Bookman Old Style"/>
      <w:sz w:val="24"/>
      <w:szCs w:val="24"/>
      <w:lang w:eastAsia="en-US"/>
    </w:rPr>
  </w:style>
  <w:style w:type="character" w:customStyle="1" w:styleId="aff2">
    <w:name w:val="+таб Знак"/>
    <w:basedOn w:val="a0"/>
    <w:link w:val="aff3"/>
    <w:locked/>
    <w:rsid w:val="007F29C5"/>
    <w:rPr>
      <w:rFonts w:ascii="Bookman Old Style" w:eastAsia="Times New Roman" w:hAnsi="Bookman Old Style" w:cs="Times New Roman"/>
      <w:sz w:val="20"/>
      <w:szCs w:val="20"/>
    </w:rPr>
  </w:style>
  <w:style w:type="paragraph" w:customStyle="1" w:styleId="aff3">
    <w:name w:val="+таб"/>
    <w:basedOn w:val="a"/>
    <w:link w:val="aff2"/>
    <w:qFormat/>
    <w:rsid w:val="007F29C5"/>
    <w:pPr>
      <w:widowControl/>
      <w:autoSpaceDE/>
      <w:autoSpaceDN/>
      <w:adjustRightInd/>
      <w:jc w:val="center"/>
    </w:pPr>
    <w:rPr>
      <w:rFonts w:ascii="Bookman Old Style" w:hAnsi="Bookman Old Style"/>
      <w:lang w:eastAsia="en-US"/>
    </w:rPr>
  </w:style>
  <w:style w:type="character" w:customStyle="1" w:styleId="FontStyle14">
    <w:name w:val="Font Style14"/>
    <w:rsid w:val="007F29C5"/>
    <w:rPr>
      <w:rFonts w:ascii="Times New Roman" w:hAnsi="Times New Roman" w:cs="Times New Roman" w:hint="default"/>
      <w:i/>
      <w:iCs/>
      <w:sz w:val="22"/>
      <w:szCs w:val="22"/>
    </w:rPr>
  </w:style>
  <w:style w:type="character" w:customStyle="1" w:styleId="FontStyle138">
    <w:name w:val="Font Style138"/>
    <w:rsid w:val="007F29C5"/>
    <w:rPr>
      <w:rFonts w:ascii="Times New Roman" w:hAnsi="Times New Roman" w:cs="Times New Roman" w:hint="default"/>
      <w:sz w:val="24"/>
      <w:szCs w:val="24"/>
    </w:rPr>
  </w:style>
  <w:style w:type="character" w:customStyle="1" w:styleId="msonormal0">
    <w:name w:val="msonormal"/>
    <w:basedOn w:val="a0"/>
    <w:rsid w:val="007F29C5"/>
  </w:style>
  <w:style w:type="character" w:styleId="aff4">
    <w:name w:val="Emphasis"/>
    <w:basedOn w:val="a0"/>
    <w:qFormat/>
    <w:rsid w:val="007F29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19583">
      <w:bodyDiv w:val="1"/>
      <w:marLeft w:val="0"/>
      <w:marRight w:val="0"/>
      <w:marTop w:val="0"/>
      <w:marBottom w:val="0"/>
      <w:divBdr>
        <w:top w:val="none" w:sz="0" w:space="0" w:color="auto"/>
        <w:left w:val="none" w:sz="0" w:space="0" w:color="auto"/>
        <w:bottom w:val="none" w:sz="0" w:space="0" w:color="auto"/>
        <w:right w:val="none" w:sz="0" w:space="0" w:color="auto"/>
      </w:divBdr>
    </w:div>
    <w:div w:id="142695079">
      <w:bodyDiv w:val="1"/>
      <w:marLeft w:val="0"/>
      <w:marRight w:val="0"/>
      <w:marTop w:val="0"/>
      <w:marBottom w:val="0"/>
      <w:divBdr>
        <w:top w:val="none" w:sz="0" w:space="0" w:color="auto"/>
        <w:left w:val="none" w:sz="0" w:space="0" w:color="auto"/>
        <w:bottom w:val="none" w:sz="0" w:space="0" w:color="auto"/>
        <w:right w:val="none" w:sz="0" w:space="0" w:color="auto"/>
      </w:divBdr>
    </w:div>
    <w:div w:id="363332907">
      <w:bodyDiv w:val="1"/>
      <w:marLeft w:val="0"/>
      <w:marRight w:val="0"/>
      <w:marTop w:val="0"/>
      <w:marBottom w:val="0"/>
      <w:divBdr>
        <w:top w:val="none" w:sz="0" w:space="0" w:color="auto"/>
        <w:left w:val="none" w:sz="0" w:space="0" w:color="auto"/>
        <w:bottom w:val="none" w:sz="0" w:space="0" w:color="auto"/>
        <w:right w:val="none" w:sz="0" w:space="0" w:color="auto"/>
      </w:divBdr>
    </w:div>
    <w:div w:id="432093379">
      <w:bodyDiv w:val="1"/>
      <w:marLeft w:val="0"/>
      <w:marRight w:val="0"/>
      <w:marTop w:val="0"/>
      <w:marBottom w:val="0"/>
      <w:divBdr>
        <w:top w:val="none" w:sz="0" w:space="0" w:color="auto"/>
        <w:left w:val="none" w:sz="0" w:space="0" w:color="auto"/>
        <w:bottom w:val="none" w:sz="0" w:space="0" w:color="auto"/>
        <w:right w:val="none" w:sz="0" w:space="0" w:color="auto"/>
      </w:divBdr>
    </w:div>
    <w:div w:id="505484771">
      <w:bodyDiv w:val="1"/>
      <w:marLeft w:val="0"/>
      <w:marRight w:val="0"/>
      <w:marTop w:val="0"/>
      <w:marBottom w:val="0"/>
      <w:divBdr>
        <w:top w:val="none" w:sz="0" w:space="0" w:color="auto"/>
        <w:left w:val="none" w:sz="0" w:space="0" w:color="auto"/>
        <w:bottom w:val="none" w:sz="0" w:space="0" w:color="auto"/>
        <w:right w:val="none" w:sz="0" w:space="0" w:color="auto"/>
      </w:divBdr>
    </w:div>
    <w:div w:id="529534300">
      <w:bodyDiv w:val="1"/>
      <w:marLeft w:val="0"/>
      <w:marRight w:val="0"/>
      <w:marTop w:val="0"/>
      <w:marBottom w:val="0"/>
      <w:divBdr>
        <w:top w:val="none" w:sz="0" w:space="0" w:color="auto"/>
        <w:left w:val="none" w:sz="0" w:space="0" w:color="auto"/>
        <w:bottom w:val="none" w:sz="0" w:space="0" w:color="auto"/>
        <w:right w:val="none" w:sz="0" w:space="0" w:color="auto"/>
      </w:divBdr>
    </w:div>
    <w:div w:id="910893441">
      <w:bodyDiv w:val="1"/>
      <w:marLeft w:val="0"/>
      <w:marRight w:val="0"/>
      <w:marTop w:val="0"/>
      <w:marBottom w:val="0"/>
      <w:divBdr>
        <w:top w:val="none" w:sz="0" w:space="0" w:color="auto"/>
        <w:left w:val="none" w:sz="0" w:space="0" w:color="auto"/>
        <w:bottom w:val="none" w:sz="0" w:space="0" w:color="auto"/>
        <w:right w:val="none" w:sz="0" w:space="0" w:color="auto"/>
      </w:divBdr>
    </w:div>
    <w:div w:id="1150245297">
      <w:bodyDiv w:val="1"/>
      <w:marLeft w:val="0"/>
      <w:marRight w:val="0"/>
      <w:marTop w:val="0"/>
      <w:marBottom w:val="0"/>
      <w:divBdr>
        <w:top w:val="none" w:sz="0" w:space="0" w:color="auto"/>
        <w:left w:val="none" w:sz="0" w:space="0" w:color="auto"/>
        <w:bottom w:val="none" w:sz="0" w:space="0" w:color="auto"/>
        <w:right w:val="none" w:sz="0" w:space="0" w:color="auto"/>
      </w:divBdr>
    </w:div>
    <w:div w:id="1157266256">
      <w:bodyDiv w:val="1"/>
      <w:marLeft w:val="0"/>
      <w:marRight w:val="0"/>
      <w:marTop w:val="0"/>
      <w:marBottom w:val="0"/>
      <w:divBdr>
        <w:top w:val="none" w:sz="0" w:space="0" w:color="auto"/>
        <w:left w:val="none" w:sz="0" w:space="0" w:color="auto"/>
        <w:bottom w:val="none" w:sz="0" w:space="0" w:color="auto"/>
        <w:right w:val="none" w:sz="0" w:space="0" w:color="auto"/>
      </w:divBdr>
    </w:div>
    <w:div w:id="1458527184">
      <w:bodyDiv w:val="1"/>
      <w:marLeft w:val="0"/>
      <w:marRight w:val="0"/>
      <w:marTop w:val="0"/>
      <w:marBottom w:val="0"/>
      <w:divBdr>
        <w:top w:val="none" w:sz="0" w:space="0" w:color="auto"/>
        <w:left w:val="none" w:sz="0" w:space="0" w:color="auto"/>
        <w:bottom w:val="none" w:sz="0" w:space="0" w:color="auto"/>
        <w:right w:val="none" w:sz="0" w:space="0" w:color="auto"/>
      </w:divBdr>
    </w:div>
    <w:div w:id="1549104223">
      <w:bodyDiv w:val="1"/>
      <w:marLeft w:val="0"/>
      <w:marRight w:val="0"/>
      <w:marTop w:val="0"/>
      <w:marBottom w:val="0"/>
      <w:divBdr>
        <w:top w:val="none" w:sz="0" w:space="0" w:color="auto"/>
        <w:left w:val="none" w:sz="0" w:space="0" w:color="auto"/>
        <w:bottom w:val="none" w:sz="0" w:space="0" w:color="auto"/>
        <w:right w:val="none" w:sz="0" w:space="0" w:color="auto"/>
      </w:divBdr>
    </w:div>
    <w:div w:id="1577084723">
      <w:bodyDiv w:val="1"/>
      <w:marLeft w:val="0"/>
      <w:marRight w:val="0"/>
      <w:marTop w:val="0"/>
      <w:marBottom w:val="0"/>
      <w:divBdr>
        <w:top w:val="none" w:sz="0" w:space="0" w:color="auto"/>
        <w:left w:val="none" w:sz="0" w:space="0" w:color="auto"/>
        <w:bottom w:val="none" w:sz="0" w:space="0" w:color="auto"/>
        <w:right w:val="none" w:sz="0" w:space="0" w:color="auto"/>
      </w:divBdr>
    </w:div>
    <w:div w:id="1656102343">
      <w:bodyDiv w:val="1"/>
      <w:marLeft w:val="0"/>
      <w:marRight w:val="0"/>
      <w:marTop w:val="0"/>
      <w:marBottom w:val="0"/>
      <w:divBdr>
        <w:top w:val="none" w:sz="0" w:space="0" w:color="auto"/>
        <w:left w:val="none" w:sz="0" w:space="0" w:color="auto"/>
        <w:bottom w:val="none" w:sz="0" w:space="0" w:color="auto"/>
        <w:right w:val="none" w:sz="0" w:space="0" w:color="auto"/>
      </w:divBdr>
    </w:div>
    <w:div w:id="1674406649">
      <w:bodyDiv w:val="1"/>
      <w:marLeft w:val="0"/>
      <w:marRight w:val="0"/>
      <w:marTop w:val="0"/>
      <w:marBottom w:val="0"/>
      <w:divBdr>
        <w:top w:val="none" w:sz="0" w:space="0" w:color="auto"/>
        <w:left w:val="none" w:sz="0" w:space="0" w:color="auto"/>
        <w:bottom w:val="none" w:sz="0" w:space="0" w:color="auto"/>
        <w:right w:val="none" w:sz="0" w:space="0" w:color="auto"/>
      </w:divBdr>
    </w:div>
    <w:div w:id="1724253576">
      <w:bodyDiv w:val="1"/>
      <w:marLeft w:val="0"/>
      <w:marRight w:val="0"/>
      <w:marTop w:val="0"/>
      <w:marBottom w:val="0"/>
      <w:divBdr>
        <w:top w:val="none" w:sz="0" w:space="0" w:color="auto"/>
        <w:left w:val="none" w:sz="0" w:space="0" w:color="auto"/>
        <w:bottom w:val="none" w:sz="0" w:space="0" w:color="auto"/>
        <w:right w:val="none" w:sz="0" w:space="0" w:color="auto"/>
      </w:divBdr>
    </w:div>
    <w:div w:id="185788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consultantplus://offline/main?base=LAW;n=117337;fld=134;dst=100179" TargetMode="External"/><Relationship Id="rId34"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oleObject" Target="embeddings/oleObject5.bin"/><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consultantplus://offline/ref=056271B17F6271DFFC7349D004D40F513E7F5A80AA2BC1532976E352E0E2C39D9097AC6CD94CB1C7mF57E"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4.png"/><Relationship Id="rId32"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oleObject" Target="embeddings/oleObject4.bin"/><Relationship Id="rId28" Type="http://schemas.openxmlformats.org/officeDocument/2006/relationships/image" Target="media/image6.png"/><Relationship Id="rId36"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2.bin"/><Relationship Id="rId31"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oleObject" Target="embeddings/oleObject3.bin"/><Relationship Id="rId27" Type="http://schemas.openxmlformats.org/officeDocument/2006/relationships/oleObject" Target="embeddings/oleObject6.bin"/><Relationship Id="rId30" Type="http://schemas.openxmlformats.org/officeDocument/2006/relationships/header" Target="header5.xm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50371-E6C8-43DF-8B79-CA21B4AF8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31248</Words>
  <Characters>178119</Characters>
  <Application>Microsoft Office Word</Application>
  <DocSecurity>0</DocSecurity>
  <Lines>1484</Lines>
  <Paragraphs>417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55</cp:revision>
  <dcterms:created xsi:type="dcterms:W3CDTF">2016-04-19T05:32:00Z</dcterms:created>
  <dcterms:modified xsi:type="dcterms:W3CDTF">2017-12-29T07:07:00Z</dcterms:modified>
</cp:coreProperties>
</file>