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D53" w:rsidRDefault="00E93D53" w:rsidP="00E93D53">
      <w:pPr>
        <w:tabs>
          <w:tab w:val="center" w:pos="5102"/>
          <w:tab w:val="left" w:pos="7575"/>
        </w:tabs>
        <w:jc w:val="center"/>
        <w:rPr>
          <w:rFonts w:ascii="Times New Roman" w:hAnsi="Times New Roman" w:cs="Times New Roman"/>
          <w:b/>
          <w:bCs/>
          <w:sz w:val="28"/>
          <w:szCs w:val="28"/>
        </w:rPr>
      </w:pPr>
      <w:r>
        <w:rPr>
          <w:rFonts w:ascii="Times New Roman" w:hAnsi="Times New Roman" w:cs="Times New Roman"/>
          <w:b/>
          <w:bCs/>
          <w:sz w:val="28"/>
          <w:szCs w:val="28"/>
        </w:rPr>
        <w:object w:dxaOrig="94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6" o:title=""/>
          </v:shape>
          <o:OLEObject Type="Embed" ProgID="Word.Picture.8" ShapeID="_x0000_i1025" DrawAspect="Content" ObjectID="_1575185930" r:id="rId7"/>
        </w:object>
      </w:r>
    </w:p>
    <w:p w:rsidR="00E93D53" w:rsidRPr="00BB3AD8" w:rsidRDefault="00E93D53" w:rsidP="00E93D53">
      <w:pPr>
        <w:tabs>
          <w:tab w:val="center" w:pos="5102"/>
          <w:tab w:val="left" w:pos="7575"/>
        </w:tabs>
        <w:jc w:val="center"/>
        <w:rPr>
          <w:rFonts w:ascii="Times New Roman" w:hAnsi="Times New Roman" w:cs="Times New Roman"/>
          <w:b/>
          <w:bCs/>
          <w:sz w:val="32"/>
          <w:szCs w:val="32"/>
          <w:lang w:val="ru-RU"/>
        </w:rPr>
      </w:pPr>
      <w:r w:rsidRPr="00BB3AD8">
        <w:rPr>
          <w:rFonts w:ascii="Times New Roman" w:hAnsi="Times New Roman" w:cs="Times New Roman"/>
          <w:b/>
          <w:bCs/>
          <w:sz w:val="32"/>
          <w:szCs w:val="32"/>
          <w:lang w:val="ru-RU"/>
        </w:rPr>
        <w:t>РЕШЕНИЕ</w:t>
      </w:r>
    </w:p>
    <w:p w:rsidR="00E93D53" w:rsidRPr="00BB3AD8" w:rsidRDefault="00E93D53" w:rsidP="00E93D53">
      <w:pPr>
        <w:jc w:val="center"/>
        <w:rPr>
          <w:rFonts w:ascii="Times New Roman" w:hAnsi="Times New Roman" w:cs="Times New Roman"/>
          <w:b/>
          <w:bCs/>
          <w:sz w:val="32"/>
          <w:szCs w:val="32"/>
          <w:u w:val="single"/>
          <w:lang w:val="ru-RU"/>
        </w:rPr>
      </w:pPr>
      <w:r w:rsidRPr="00BB3AD8">
        <w:rPr>
          <w:rFonts w:ascii="Times New Roman" w:hAnsi="Times New Roman" w:cs="Times New Roman"/>
          <w:b/>
          <w:bCs/>
          <w:sz w:val="32"/>
          <w:szCs w:val="32"/>
          <w:u w:val="single"/>
          <w:lang w:val="ru-RU"/>
        </w:rPr>
        <w:t>Совета депутатов муниципального образования</w:t>
      </w:r>
    </w:p>
    <w:p w:rsidR="00E93D53" w:rsidRPr="00BB3AD8" w:rsidRDefault="00BB3AD8" w:rsidP="00E93D53">
      <w:pPr>
        <w:jc w:val="center"/>
        <w:rPr>
          <w:rFonts w:ascii="Times New Roman" w:hAnsi="Times New Roman" w:cs="Times New Roman"/>
          <w:b/>
          <w:bCs/>
          <w:sz w:val="32"/>
          <w:szCs w:val="32"/>
          <w:u w:val="single"/>
          <w:lang w:val="ru-RU"/>
        </w:rPr>
      </w:pPr>
      <w:r>
        <w:rPr>
          <w:rFonts w:ascii="Times New Roman" w:hAnsi="Times New Roman" w:cs="Times New Roman"/>
          <w:b/>
          <w:bCs/>
          <w:sz w:val="32"/>
          <w:szCs w:val="32"/>
          <w:u w:val="single"/>
          <w:lang w:val="ru-RU"/>
        </w:rPr>
        <w:t>«</w:t>
      </w:r>
      <w:proofErr w:type="spellStart"/>
      <w:r>
        <w:rPr>
          <w:rFonts w:ascii="Times New Roman" w:hAnsi="Times New Roman" w:cs="Times New Roman"/>
          <w:b/>
          <w:bCs/>
          <w:sz w:val="32"/>
          <w:szCs w:val="32"/>
          <w:u w:val="single"/>
          <w:lang w:val="ru-RU"/>
        </w:rPr>
        <w:t>Селеговское</w:t>
      </w:r>
      <w:proofErr w:type="spellEnd"/>
      <w:r w:rsidR="00E93D53" w:rsidRPr="00BB3AD8">
        <w:rPr>
          <w:rFonts w:ascii="Times New Roman" w:hAnsi="Times New Roman" w:cs="Times New Roman"/>
          <w:b/>
          <w:bCs/>
          <w:sz w:val="32"/>
          <w:szCs w:val="32"/>
          <w:u w:val="single"/>
          <w:lang w:val="ru-RU"/>
        </w:rPr>
        <w:t>»</w:t>
      </w:r>
    </w:p>
    <w:p w:rsidR="00E93D53" w:rsidRPr="00BB3AD8" w:rsidRDefault="00E93D53" w:rsidP="00E93D53">
      <w:pPr>
        <w:jc w:val="center"/>
        <w:rPr>
          <w:rFonts w:ascii="Times New Roman" w:hAnsi="Times New Roman" w:cs="Times New Roman"/>
          <w:b/>
          <w:bCs/>
          <w:sz w:val="28"/>
          <w:szCs w:val="28"/>
          <w:lang w:val="ru-RU" w:eastAsia="ru-RU"/>
        </w:rPr>
      </w:pPr>
      <w:r w:rsidRPr="00BB3AD8">
        <w:rPr>
          <w:rFonts w:ascii="Times New Roman" w:hAnsi="Times New Roman" w:cs="Times New Roman"/>
          <w:b/>
          <w:bCs/>
          <w:sz w:val="28"/>
          <w:szCs w:val="28"/>
          <w:lang w:val="ru-RU" w:eastAsia="ru-RU"/>
        </w:rPr>
        <w:t xml:space="preserve">__________________________________________________________________Об утверждении Программы комплексного развития социальной инфраструктуры муниципального </w:t>
      </w:r>
      <w:r w:rsidR="00BB3AD8">
        <w:rPr>
          <w:rFonts w:ascii="Times New Roman" w:hAnsi="Times New Roman" w:cs="Times New Roman"/>
          <w:b/>
          <w:bCs/>
          <w:sz w:val="28"/>
          <w:szCs w:val="28"/>
          <w:lang w:val="ru-RU" w:eastAsia="ru-RU"/>
        </w:rPr>
        <w:t>образования «</w:t>
      </w:r>
      <w:proofErr w:type="spellStart"/>
      <w:r w:rsidR="00BB3AD8">
        <w:rPr>
          <w:rFonts w:ascii="Times New Roman" w:hAnsi="Times New Roman" w:cs="Times New Roman"/>
          <w:b/>
          <w:bCs/>
          <w:sz w:val="28"/>
          <w:szCs w:val="28"/>
          <w:lang w:val="ru-RU" w:eastAsia="ru-RU"/>
        </w:rPr>
        <w:t>Селеговское</w:t>
      </w:r>
      <w:proofErr w:type="spellEnd"/>
      <w:r w:rsidRPr="00BB3AD8">
        <w:rPr>
          <w:rFonts w:ascii="Times New Roman" w:hAnsi="Times New Roman" w:cs="Times New Roman"/>
          <w:b/>
          <w:bCs/>
          <w:sz w:val="28"/>
          <w:szCs w:val="28"/>
          <w:lang w:val="ru-RU" w:eastAsia="ru-RU"/>
        </w:rPr>
        <w:t>»</w:t>
      </w:r>
    </w:p>
    <w:p w:rsidR="00E93D53" w:rsidRPr="00BB3AD8" w:rsidRDefault="00E93D53" w:rsidP="00E93D53">
      <w:pPr>
        <w:jc w:val="center"/>
        <w:rPr>
          <w:rFonts w:ascii="Times New Roman" w:hAnsi="Times New Roman" w:cs="Times New Roman"/>
          <w:b/>
          <w:bCs/>
          <w:sz w:val="28"/>
          <w:szCs w:val="28"/>
          <w:lang w:val="ru-RU" w:eastAsia="ru-RU"/>
        </w:rPr>
      </w:pPr>
      <w:r w:rsidRPr="00BB3AD8">
        <w:rPr>
          <w:rFonts w:ascii="Times New Roman" w:hAnsi="Times New Roman" w:cs="Times New Roman"/>
          <w:b/>
          <w:bCs/>
          <w:sz w:val="28"/>
          <w:szCs w:val="28"/>
          <w:lang w:val="ru-RU" w:eastAsia="ru-RU"/>
        </w:rPr>
        <w:t>на 2017-2032 годы</w:t>
      </w:r>
    </w:p>
    <w:p w:rsidR="00E93D53" w:rsidRPr="00BB3AD8" w:rsidRDefault="00E93D53" w:rsidP="00E93D53">
      <w:pPr>
        <w:jc w:val="center"/>
        <w:rPr>
          <w:rFonts w:ascii="Times New Roman" w:hAnsi="Times New Roman" w:cs="Times New Roman"/>
          <w:lang w:val="ru-RU"/>
        </w:rPr>
      </w:pPr>
    </w:p>
    <w:p w:rsidR="00E93D53" w:rsidRPr="00BB3AD8" w:rsidRDefault="00E93D53" w:rsidP="00E93D53">
      <w:pPr>
        <w:tabs>
          <w:tab w:val="left" w:pos="3718"/>
        </w:tabs>
        <w:rPr>
          <w:rFonts w:ascii="Times New Roman" w:hAnsi="Times New Roman" w:cs="Times New Roman"/>
          <w:sz w:val="28"/>
          <w:szCs w:val="28"/>
          <w:lang w:val="ru-RU"/>
        </w:rPr>
      </w:pPr>
      <w:r w:rsidRPr="00BB3AD8">
        <w:rPr>
          <w:rFonts w:ascii="Times New Roman" w:hAnsi="Times New Roman" w:cs="Times New Roman"/>
          <w:sz w:val="28"/>
          <w:szCs w:val="28"/>
          <w:lang w:val="ru-RU"/>
        </w:rPr>
        <w:t>Принято Советом депутатов</w:t>
      </w:r>
    </w:p>
    <w:p w:rsidR="00E93D53" w:rsidRPr="00BB3AD8" w:rsidRDefault="00E93D53" w:rsidP="00E93D53">
      <w:pPr>
        <w:tabs>
          <w:tab w:val="left" w:pos="3718"/>
        </w:tabs>
        <w:rPr>
          <w:rFonts w:ascii="Times New Roman" w:hAnsi="Times New Roman" w:cs="Times New Roman"/>
          <w:sz w:val="28"/>
          <w:szCs w:val="28"/>
          <w:lang w:val="ru-RU"/>
        </w:rPr>
      </w:pPr>
      <w:r w:rsidRPr="00BB3AD8">
        <w:rPr>
          <w:rFonts w:ascii="Times New Roman" w:hAnsi="Times New Roman" w:cs="Times New Roman"/>
          <w:sz w:val="28"/>
          <w:szCs w:val="28"/>
          <w:lang w:val="ru-RU"/>
        </w:rPr>
        <w:t>муниципального образования</w:t>
      </w:r>
    </w:p>
    <w:p w:rsidR="00E93D53" w:rsidRPr="00BB3AD8" w:rsidRDefault="00BB3AD8" w:rsidP="00E93D53">
      <w:pPr>
        <w:tabs>
          <w:tab w:val="left" w:pos="3718"/>
        </w:tabs>
        <w:rPr>
          <w:rFonts w:ascii="Times New Roman" w:hAnsi="Times New Roman" w:cs="Times New Roman"/>
          <w:sz w:val="28"/>
          <w:szCs w:val="28"/>
          <w:lang w:val="ru-RU"/>
        </w:rPr>
      </w:pP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Селеговское</w:t>
      </w:r>
      <w:proofErr w:type="spellEnd"/>
      <w:r w:rsidR="00E93D53" w:rsidRPr="00BB3AD8">
        <w:rPr>
          <w:rFonts w:ascii="Times New Roman" w:hAnsi="Times New Roman" w:cs="Times New Roman"/>
          <w:sz w:val="28"/>
          <w:szCs w:val="28"/>
          <w:lang w:val="ru-RU"/>
        </w:rPr>
        <w:t>»</w:t>
      </w:r>
      <w:r w:rsidR="00E93D53" w:rsidRPr="00BB3AD8">
        <w:rPr>
          <w:rFonts w:ascii="Times New Roman" w:hAnsi="Times New Roman" w:cs="Times New Roman"/>
          <w:lang w:val="ru-RU"/>
        </w:rPr>
        <w:tab/>
      </w:r>
      <w:r w:rsidR="00E93D53" w:rsidRPr="00BB3AD8">
        <w:rPr>
          <w:rFonts w:ascii="Times New Roman" w:hAnsi="Times New Roman" w:cs="Times New Roman"/>
          <w:lang w:val="ru-RU"/>
        </w:rPr>
        <w:tab/>
      </w:r>
      <w:r w:rsidR="00E93D53" w:rsidRPr="00BB3AD8">
        <w:rPr>
          <w:rFonts w:ascii="Times New Roman" w:hAnsi="Times New Roman" w:cs="Times New Roman"/>
          <w:lang w:val="ru-RU"/>
        </w:rPr>
        <w:tab/>
      </w:r>
      <w:r w:rsidR="00E93D53" w:rsidRPr="00BB3AD8">
        <w:rPr>
          <w:rFonts w:ascii="Times New Roman" w:hAnsi="Times New Roman" w:cs="Times New Roman"/>
          <w:lang w:val="ru-RU"/>
        </w:rPr>
        <w:tab/>
      </w:r>
      <w:r>
        <w:rPr>
          <w:rFonts w:ascii="Times New Roman" w:hAnsi="Times New Roman" w:cs="Times New Roman"/>
          <w:sz w:val="28"/>
          <w:szCs w:val="28"/>
          <w:lang w:val="ru-RU"/>
        </w:rPr>
        <w:t xml:space="preserve">             </w:t>
      </w:r>
      <w:r w:rsidRPr="00D36A2B">
        <w:rPr>
          <w:rFonts w:ascii="Times New Roman" w:hAnsi="Times New Roman" w:cs="Times New Roman"/>
          <w:sz w:val="28"/>
          <w:szCs w:val="28"/>
          <w:lang w:val="ru-RU"/>
        </w:rPr>
        <w:t>20</w:t>
      </w:r>
      <w:r w:rsidR="00D36A2B" w:rsidRPr="00D36A2B">
        <w:rPr>
          <w:rFonts w:ascii="Times New Roman" w:hAnsi="Times New Roman" w:cs="Times New Roman"/>
          <w:sz w:val="28"/>
          <w:szCs w:val="28"/>
          <w:lang w:val="ru-RU"/>
        </w:rPr>
        <w:t xml:space="preserve"> декабря</w:t>
      </w:r>
      <w:r w:rsidR="00E93D53" w:rsidRPr="00D36A2B">
        <w:rPr>
          <w:rFonts w:ascii="Times New Roman" w:hAnsi="Times New Roman" w:cs="Times New Roman"/>
          <w:sz w:val="28"/>
          <w:szCs w:val="28"/>
          <w:lang w:val="ru-RU"/>
        </w:rPr>
        <w:t xml:space="preserve">   2017 года</w:t>
      </w:r>
    </w:p>
    <w:p w:rsidR="00E93D53" w:rsidRPr="00BB3AD8" w:rsidRDefault="00E93D53" w:rsidP="00E93D53">
      <w:pPr>
        <w:ind w:firstLine="540"/>
        <w:jc w:val="both"/>
        <w:rPr>
          <w:rFonts w:ascii="Times New Roman" w:hAnsi="Times New Roman" w:cs="Times New Roman"/>
          <w:sz w:val="28"/>
          <w:szCs w:val="28"/>
          <w:lang w:val="ru-RU" w:eastAsia="ru-RU"/>
        </w:rPr>
      </w:pPr>
    </w:p>
    <w:p w:rsidR="00E93D53" w:rsidRPr="00BB3AD8" w:rsidRDefault="00E93D53" w:rsidP="00E93D53">
      <w:pPr>
        <w:ind w:firstLine="540"/>
        <w:jc w:val="both"/>
        <w:rPr>
          <w:rFonts w:ascii="Times New Roman" w:hAnsi="Times New Roman" w:cs="Times New Roman"/>
          <w:sz w:val="28"/>
          <w:szCs w:val="28"/>
          <w:lang w:val="ru-RU" w:eastAsia="ru-RU"/>
        </w:rPr>
      </w:pPr>
      <w:r w:rsidRPr="00BB3AD8">
        <w:rPr>
          <w:rFonts w:ascii="Times New Roman" w:hAnsi="Times New Roman" w:cs="Times New Roman"/>
          <w:sz w:val="28"/>
          <w:szCs w:val="28"/>
          <w:lang w:val="ru-RU" w:eastAsia="ru-RU"/>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w:t>
      </w:r>
      <w:r w:rsidR="00BB3AD8">
        <w:rPr>
          <w:rFonts w:ascii="Times New Roman" w:hAnsi="Times New Roman" w:cs="Times New Roman"/>
          <w:sz w:val="28"/>
          <w:szCs w:val="28"/>
          <w:lang w:val="ru-RU" w:eastAsia="ru-RU"/>
        </w:rPr>
        <w:t>ьного образования «</w:t>
      </w:r>
      <w:proofErr w:type="spellStart"/>
      <w:r w:rsidR="00BB3AD8">
        <w:rPr>
          <w:rFonts w:ascii="Times New Roman" w:hAnsi="Times New Roman" w:cs="Times New Roman"/>
          <w:sz w:val="28"/>
          <w:szCs w:val="28"/>
          <w:lang w:val="ru-RU" w:eastAsia="ru-RU"/>
        </w:rPr>
        <w:t>Селеговское</w:t>
      </w:r>
      <w:proofErr w:type="spellEnd"/>
      <w:r w:rsidRPr="00BB3AD8">
        <w:rPr>
          <w:rFonts w:ascii="Times New Roman" w:hAnsi="Times New Roman" w:cs="Times New Roman"/>
          <w:sz w:val="28"/>
          <w:szCs w:val="28"/>
          <w:lang w:val="ru-RU" w:eastAsia="ru-RU"/>
        </w:rPr>
        <w:t>»</w:t>
      </w:r>
    </w:p>
    <w:p w:rsidR="00E93D53" w:rsidRPr="00BB3AD8" w:rsidRDefault="00E93D53" w:rsidP="00E93D53">
      <w:pPr>
        <w:jc w:val="center"/>
        <w:rPr>
          <w:rFonts w:ascii="Times New Roman" w:hAnsi="Times New Roman" w:cs="Times New Roman"/>
          <w:sz w:val="28"/>
          <w:szCs w:val="28"/>
          <w:lang w:val="ru-RU" w:eastAsia="ru-RU"/>
        </w:rPr>
      </w:pPr>
    </w:p>
    <w:p w:rsidR="00E93D53" w:rsidRPr="00BB3AD8" w:rsidRDefault="00E93D53" w:rsidP="00E93D53">
      <w:pPr>
        <w:jc w:val="center"/>
        <w:rPr>
          <w:rFonts w:ascii="Times New Roman" w:hAnsi="Times New Roman" w:cs="Times New Roman"/>
          <w:sz w:val="28"/>
          <w:szCs w:val="28"/>
          <w:lang w:val="ru-RU" w:eastAsia="ru-RU"/>
        </w:rPr>
      </w:pPr>
      <w:r w:rsidRPr="00BB3AD8">
        <w:rPr>
          <w:rFonts w:ascii="Times New Roman" w:hAnsi="Times New Roman" w:cs="Times New Roman"/>
          <w:sz w:val="28"/>
          <w:szCs w:val="28"/>
          <w:lang w:val="ru-RU" w:eastAsia="ru-RU"/>
        </w:rPr>
        <w:t>Совет депутатов муниципал</w:t>
      </w:r>
      <w:r w:rsidR="00BB3AD8">
        <w:rPr>
          <w:rFonts w:ascii="Times New Roman" w:hAnsi="Times New Roman" w:cs="Times New Roman"/>
          <w:sz w:val="28"/>
          <w:szCs w:val="28"/>
          <w:lang w:val="ru-RU" w:eastAsia="ru-RU"/>
        </w:rPr>
        <w:t>ьного образования «</w:t>
      </w:r>
      <w:proofErr w:type="spellStart"/>
      <w:r w:rsidR="00BB3AD8">
        <w:rPr>
          <w:rFonts w:ascii="Times New Roman" w:hAnsi="Times New Roman" w:cs="Times New Roman"/>
          <w:sz w:val="28"/>
          <w:szCs w:val="28"/>
          <w:lang w:val="ru-RU" w:eastAsia="ru-RU"/>
        </w:rPr>
        <w:t>Селеговское</w:t>
      </w:r>
      <w:proofErr w:type="spellEnd"/>
      <w:r w:rsidRPr="00BB3AD8">
        <w:rPr>
          <w:rFonts w:ascii="Times New Roman" w:hAnsi="Times New Roman" w:cs="Times New Roman"/>
          <w:sz w:val="28"/>
          <w:szCs w:val="28"/>
          <w:lang w:val="ru-RU" w:eastAsia="ru-RU"/>
        </w:rPr>
        <w:t>» РЕШАЕТ:</w:t>
      </w:r>
    </w:p>
    <w:p w:rsidR="00E93D53" w:rsidRPr="00BB3AD8" w:rsidRDefault="00E93D53" w:rsidP="00E93D53">
      <w:pPr>
        <w:jc w:val="center"/>
        <w:rPr>
          <w:rFonts w:ascii="Times New Roman" w:hAnsi="Times New Roman" w:cs="Times New Roman"/>
          <w:lang w:val="ru-RU"/>
        </w:rPr>
      </w:pPr>
    </w:p>
    <w:p w:rsidR="00E93D53" w:rsidRPr="00BB3AD8" w:rsidRDefault="00E93D53" w:rsidP="00E93D53">
      <w:pPr>
        <w:numPr>
          <w:ilvl w:val="0"/>
          <w:numId w:val="39"/>
        </w:numPr>
        <w:ind w:firstLine="567"/>
        <w:jc w:val="both"/>
        <w:rPr>
          <w:rFonts w:ascii="Times New Roman" w:hAnsi="Times New Roman" w:cs="Times New Roman"/>
          <w:sz w:val="28"/>
          <w:szCs w:val="28"/>
          <w:lang w:val="ru-RU" w:eastAsia="ru-RU"/>
        </w:rPr>
      </w:pPr>
      <w:r w:rsidRPr="00BB3AD8">
        <w:rPr>
          <w:rFonts w:ascii="Times New Roman" w:hAnsi="Times New Roman" w:cs="Times New Roman"/>
          <w:sz w:val="28"/>
          <w:szCs w:val="28"/>
          <w:lang w:val="ru-RU" w:eastAsia="ru-RU"/>
        </w:rPr>
        <w:t>Утвердить  Программу комплексного развития социальной инфраструктуры муниципал</w:t>
      </w:r>
      <w:r w:rsidR="00BB3AD8">
        <w:rPr>
          <w:rFonts w:ascii="Times New Roman" w:hAnsi="Times New Roman" w:cs="Times New Roman"/>
          <w:sz w:val="28"/>
          <w:szCs w:val="28"/>
          <w:lang w:val="ru-RU" w:eastAsia="ru-RU"/>
        </w:rPr>
        <w:t>ьного образования «</w:t>
      </w:r>
      <w:proofErr w:type="spellStart"/>
      <w:r w:rsidR="00BB3AD8">
        <w:rPr>
          <w:rFonts w:ascii="Times New Roman" w:hAnsi="Times New Roman" w:cs="Times New Roman"/>
          <w:sz w:val="28"/>
          <w:szCs w:val="28"/>
          <w:lang w:val="ru-RU" w:eastAsia="ru-RU"/>
        </w:rPr>
        <w:t>Селеговское</w:t>
      </w:r>
      <w:proofErr w:type="spellEnd"/>
      <w:r w:rsidRPr="00BB3AD8">
        <w:rPr>
          <w:rFonts w:ascii="Times New Roman" w:hAnsi="Times New Roman" w:cs="Times New Roman"/>
          <w:sz w:val="28"/>
          <w:szCs w:val="28"/>
          <w:lang w:val="ru-RU" w:eastAsia="ru-RU"/>
        </w:rPr>
        <w:t>» на 2017-2032 годы.</w:t>
      </w:r>
    </w:p>
    <w:p w:rsidR="00E93D53" w:rsidRPr="00BB3AD8" w:rsidRDefault="00E93D53" w:rsidP="00E93D53">
      <w:pPr>
        <w:numPr>
          <w:ilvl w:val="0"/>
          <w:numId w:val="39"/>
        </w:numPr>
        <w:ind w:firstLine="567"/>
        <w:jc w:val="both"/>
        <w:rPr>
          <w:rFonts w:ascii="Times New Roman" w:hAnsi="Times New Roman" w:cs="Times New Roman"/>
          <w:sz w:val="28"/>
          <w:szCs w:val="28"/>
          <w:lang w:val="ru-RU" w:eastAsia="ru-RU"/>
        </w:rPr>
      </w:pPr>
      <w:r w:rsidRPr="00BB3AD8">
        <w:rPr>
          <w:rFonts w:ascii="Times New Roman" w:hAnsi="Times New Roman" w:cs="Times New Roman"/>
          <w:sz w:val="28"/>
          <w:szCs w:val="28"/>
          <w:lang w:val="ru-RU" w:eastAsia="ru-RU"/>
        </w:rPr>
        <w:t>Опубликовать решение в Вестнике правовых актов органов местного самоуправления муниципал</w:t>
      </w:r>
      <w:r w:rsidR="00BB3AD8">
        <w:rPr>
          <w:rFonts w:ascii="Times New Roman" w:hAnsi="Times New Roman" w:cs="Times New Roman"/>
          <w:sz w:val="28"/>
          <w:szCs w:val="28"/>
          <w:lang w:val="ru-RU" w:eastAsia="ru-RU"/>
        </w:rPr>
        <w:t>ьного образования «</w:t>
      </w:r>
      <w:proofErr w:type="spellStart"/>
      <w:r w:rsidR="00BB3AD8">
        <w:rPr>
          <w:rFonts w:ascii="Times New Roman" w:hAnsi="Times New Roman" w:cs="Times New Roman"/>
          <w:sz w:val="28"/>
          <w:szCs w:val="28"/>
          <w:lang w:val="ru-RU" w:eastAsia="ru-RU"/>
        </w:rPr>
        <w:t>Селеговское</w:t>
      </w:r>
      <w:proofErr w:type="spellEnd"/>
      <w:r w:rsidRPr="00BB3AD8">
        <w:rPr>
          <w:rFonts w:ascii="Times New Roman" w:hAnsi="Times New Roman" w:cs="Times New Roman"/>
          <w:sz w:val="28"/>
          <w:szCs w:val="28"/>
          <w:lang w:val="ru-RU" w:eastAsia="ru-RU"/>
        </w:rPr>
        <w:t>» и на официальном сайте муниципального образования «Красногорский район» в сети «Интернет».</w:t>
      </w:r>
    </w:p>
    <w:p w:rsidR="00E93D53" w:rsidRPr="00BB3AD8" w:rsidRDefault="00E93D53" w:rsidP="00E93D53">
      <w:pPr>
        <w:jc w:val="center"/>
        <w:rPr>
          <w:rFonts w:ascii="Times New Roman" w:hAnsi="Times New Roman" w:cs="Times New Roman"/>
          <w:lang w:val="ru-RU"/>
        </w:rPr>
      </w:pPr>
    </w:p>
    <w:p w:rsidR="00E93D53" w:rsidRPr="00BB3AD8" w:rsidRDefault="00E93D53" w:rsidP="00E93D53">
      <w:pPr>
        <w:rPr>
          <w:rFonts w:ascii="Times New Roman" w:hAnsi="Times New Roman" w:cs="Times New Roman"/>
          <w:sz w:val="28"/>
          <w:szCs w:val="28"/>
          <w:lang w:val="ru-RU"/>
        </w:rPr>
      </w:pPr>
      <w:r w:rsidRPr="00BB3AD8">
        <w:rPr>
          <w:rFonts w:ascii="Times New Roman" w:hAnsi="Times New Roman" w:cs="Times New Roman"/>
          <w:sz w:val="28"/>
          <w:szCs w:val="28"/>
          <w:lang w:val="ru-RU"/>
        </w:rPr>
        <w:t xml:space="preserve">Глава </w:t>
      </w:r>
      <w:proofErr w:type="gramStart"/>
      <w:r w:rsidRPr="00BB3AD8">
        <w:rPr>
          <w:rFonts w:ascii="Times New Roman" w:hAnsi="Times New Roman" w:cs="Times New Roman"/>
          <w:sz w:val="28"/>
          <w:szCs w:val="28"/>
          <w:lang w:val="ru-RU"/>
        </w:rPr>
        <w:t>муниципального</w:t>
      </w:r>
      <w:proofErr w:type="gramEnd"/>
      <w:r w:rsidRPr="00BB3AD8">
        <w:rPr>
          <w:rFonts w:ascii="Times New Roman" w:hAnsi="Times New Roman" w:cs="Times New Roman"/>
          <w:sz w:val="28"/>
          <w:szCs w:val="28"/>
          <w:lang w:val="ru-RU"/>
        </w:rPr>
        <w:t xml:space="preserve"> </w:t>
      </w:r>
    </w:p>
    <w:p w:rsidR="00E93D53" w:rsidRPr="00BB3AD8" w:rsidRDefault="00BB3AD8" w:rsidP="00E93D53">
      <w:pPr>
        <w:tabs>
          <w:tab w:val="left" w:pos="7305"/>
        </w:tabs>
        <w:rPr>
          <w:rFonts w:ascii="Times New Roman" w:hAnsi="Times New Roman" w:cs="Times New Roman"/>
          <w:sz w:val="28"/>
          <w:szCs w:val="28"/>
          <w:lang w:val="ru-RU"/>
        </w:rPr>
      </w:pPr>
      <w:r>
        <w:rPr>
          <w:rFonts w:ascii="Times New Roman" w:hAnsi="Times New Roman" w:cs="Times New Roman"/>
          <w:sz w:val="28"/>
          <w:szCs w:val="28"/>
          <w:lang w:val="ru-RU"/>
        </w:rPr>
        <w:t>образования «</w:t>
      </w:r>
      <w:proofErr w:type="spellStart"/>
      <w:r>
        <w:rPr>
          <w:rFonts w:ascii="Times New Roman" w:hAnsi="Times New Roman" w:cs="Times New Roman"/>
          <w:sz w:val="28"/>
          <w:szCs w:val="28"/>
          <w:lang w:val="ru-RU"/>
        </w:rPr>
        <w:t>Селеговское</w:t>
      </w:r>
      <w:proofErr w:type="spellEnd"/>
      <w:r w:rsidR="00E93D53" w:rsidRPr="00BB3AD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Г.М. </w:t>
      </w:r>
      <w:proofErr w:type="spellStart"/>
      <w:r>
        <w:rPr>
          <w:rFonts w:ascii="Times New Roman" w:hAnsi="Times New Roman" w:cs="Times New Roman"/>
          <w:sz w:val="28"/>
          <w:szCs w:val="28"/>
          <w:lang w:val="ru-RU"/>
        </w:rPr>
        <w:t>Копысова</w:t>
      </w:r>
      <w:proofErr w:type="spellEnd"/>
    </w:p>
    <w:p w:rsidR="00E93D53" w:rsidRPr="00BB3AD8" w:rsidRDefault="00E93D53" w:rsidP="00E93D53">
      <w:pPr>
        <w:tabs>
          <w:tab w:val="left" w:pos="7305"/>
        </w:tabs>
        <w:rPr>
          <w:rFonts w:ascii="Times New Roman" w:hAnsi="Times New Roman" w:cs="Times New Roman"/>
          <w:sz w:val="28"/>
          <w:szCs w:val="28"/>
          <w:lang w:val="ru-RU"/>
        </w:rPr>
      </w:pPr>
      <w:r w:rsidRPr="00BB3AD8">
        <w:rPr>
          <w:rFonts w:ascii="Times New Roman" w:hAnsi="Times New Roman" w:cs="Times New Roman"/>
          <w:sz w:val="28"/>
          <w:szCs w:val="28"/>
          <w:lang w:val="ru-RU"/>
        </w:rPr>
        <w:t xml:space="preserve">       </w:t>
      </w:r>
    </w:p>
    <w:p w:rsidR="00E93D53" w:rsidRPr="00BB3AD8" w:rsidRDefault="00E93D53" w:rsidP="00BB3AD8">
      <w:pPr>
        <w:tabs>
          <w:tab w:val="left" w:pos="7305"/>
        </w:tabs>
        <w:rPr>
          <w:rFonts w:ascii="Times New Roman" w:hAnsi="Times New Roman" w:cs="Times New Roman"/>
          <w:lang w:val="ru-RU" w:eastAsia="ru-RU"/>
        </w:rPr>
      </w:pPr>
      <w:r w:rsidRPr="00BB3AD8">
        <w:rPr>
          <w:rFonts w:ascii="Times New Roman" w:hAnsi="Times New Roman" w:cs="Times New Roman"/>
          <w:sz w:val="28"/>
          <w:szCs w:val="28"/>
          <w:lang w:val="ru-RU"/>
        </w:rPr>
        <w:t xml:space="preserve">  </w:t>
      </w:r>
    </w:p>
    <w:p w:rsidR="001B1C7E" w:rsidRPr="001B1C7E" w:rsidRDefault="001B1C7E" w:rsidP="001B1C7E">
      <w:pPr>
        <w:tabs>
          <w:tab w:val="left" w:pos="3718"/>
        </w:tabs>
        <w:jc w:val="both"/>
        <w:rPr>
          <w:rFonts w:ascii="Times New Roman" w:hAnsi="Times New Roman" w:cs="Times New Roman"/>
          <w:sz w:val="28"/>
          <w:szCs w:val="28"/>
          <w:lang w:val="ru-RU" w:eastAsia="ru-RU"/>
        </w:rPr>
      </w:pPr>
      <w:r w:rsidRPr="001B1C7E">
        <w:rPr>
          <w:rFonts w:ascii="Times New Roman" w:hAnsi="Times New Roman" w:cs="Times New Roman"/>
          <w:sz w:val="28"/>
          <w:szCs w:val="28"/>
          <w:lang w:val="ru-RU" w:eastAsia="ru-RU"/>
        </w:rPr>
        <w:t xml:space="preserve">с. Большой </w:t>
      </w:r>
      <w:proofErr w:type="spellStart"/>
      <w:r w:rsidRPr="001B1C7E">
        <w:rPr>
          <w:rFonts w:ascii="Times New Roman" w:hAnsi="Times New Roman" w:cs="Times New Roman"/>
          <w:sz w:val="28"/>
          <w:szCs w:val="28"/>
          <w:lang w:val="ru-RU" w:eastAsia="ru-RU"/>
        </w:rPr>
        <w:t>Селег</w:t>
      </w:r>
      <w:proofErr w:type="spellEnd"/>
    </w:p>
    <w:p w:rsidR="001B1C7E" w:rsidRPr="001B1C7E" w:rsidRDefault="001B1C7E" w:rsidP="001B1C7E">
      <w:pPr>
        <w:tabs>
          <w:tab w:val="left" w:pos="3718"/>
        </w:tabs>
        <w:jc w:val="both"/>
        <w:rPr>
          <w:rFonts w:ascii="Times New Roman" w:hAnsi="Times New Roman" w:cs="Times New Roman"/>
          <w:sz w:val="28"/>
          <w:szCs w:val="28"/>
          <w:lang w:val="ru-RU" w:eastAsia="ru-RU"/>
        </w:rPr>
      </w:pPr>
      <w:r w:rsidRPr="001B1C7E">
        <w:rPr>
          <w:rFonts w:ascii="Times New Roman" w:hAnsi="Times New Roman" w:cs="Times New Roman"/>
          <w:sz w:val="28"/>
          <w:szCs w:val="28"/>
          <w:lang w:val="ru-RU" w:eastAsia="ru-RU"/>
        </w:rPr>
        <w:t xml:space="preserve"> 20 декабря 2017г.</w:t>
      </w:r>
    </w:p>
    <w:p w:rsidR="001B1C7E" w:rsidRPr="001B1C7E" w:rsidRDefault="001B1C7E" w:rsidP="001B1C7E">
      <w:pPr>
        <w:tabs>
          <w:tab w:val="left" w:pos="3718"/>
        </w:tabs>
        <w:jc w:val="both"/>
        <w:rPr>
          <w:rFonts w:ascii="Times New Roman" w:hAnsi="Times New Roman" w:cs="Times New Roman"/>
          <w:sz w:val="28"/>
          <w:szCs w:val="28"/>
          <w:lang w:val="ru-RU" w:eastAsia="ru-RU"/>
        </w:rPr>
      </w:pPr>
      <w:r w:rsidRPr="001B1C7E">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69</w:t>
      </w:r>
    </w:p>
    <w:p w:rsidR="00E93D53" w:rsidRPr="00BB3AD8" w:rsidRDefault="00E93D53" w:rsidP="00E93D53">
      <w:pPr>
        <w:rPr>
          <w:rFonts w:ascii="Times New Roman" w:hAnsi="Times New Roman" w:cs="Times New Roman"/>
          <w:sz w:val="28"/>
          <w:szCs w:val="28"/>
          <w:lang w:val="ru-RU" w:eastAsia="ru-RU"/>
        </w:rPr>
      </w:pPr>
    </w:p>
    <w:p w:rsidR="00E93D53" w:rsidRPr="00BB3AD8" w:rsidRDefault="00E93D53" w:rsidP="00E93D53">
      <w:pPr>
        <w:rPr>
          <w:rFonts w:ascii="Times New Roman" w:hAnsi="Times New Roman" w:cs="Times New Roman"/>
          <w:sz w:val="28"/>
          <w:szCs w:val="28"/>
          <w:lang w:val="ru-RU" w:eastAsia="ru-RU"/>
        </w:rPr>
      </w:pPr>
    </w:p>
    <w:p w:rsidR="0099546B" w:rsidRDefault="0099546B" w:rsidP="0099546B">
      <w:pPr>
        <w:rPr>
          <w:rFonts w:ascii="Times New Roman" w:hAnsi="Times New Roman"/>
          <w:lang w:val="ru-RU"/>
        </w:rPr>
      </w:pPr>
    </w:p>
    <w:p w:rsidR="00E93D53" w:rsidRDefault="00E93D53" w:rsidP="0099546B">
      <w:pPr>
        <w:rPr>
          <w:rFonts w:ascii="Times New Roman" w:hAnsi="Times New Roman"/>
          <w:lang w:val="ru-RU"/>
        </w:rPr>
      </w:pPr>
    </w:p>
    <w:p w:rsidR="00BB3AD8" w:rsidRDefault="00BB3AD8" w:rsidP="0099546B">
      <w:pPr>
        <w:rPr>
          <w:rFonts w:ascii="Times New Roman" w:hAnsi="Times New Roman"/>
          <w:lang w:val="ru-RU"/>
        </w:rPr>
      </w:pPr>
    </w:p>
    <w:p w:rsidR="00BB3AD8" w:rsidRDefault="00BB3AD8" w:rsidP="0099546B">
      <w:pPr>
        <w:rPr>
          <w:rFonts w:ascii="Times New Roman" w:hAnsi="Times New Roman"/>
          <w:lang w:val="ru-RU"/>
        </w:rPr>
      </w:pPr>
    </w:p>
    <w:p w:rsidR="00BB3AD8" w:rsidRDefault="00BB3AD8" w:rsidP="0099546B">
      <w:pPr>
        <w:rPr>
          <w:rFonts w:ascii="Times New Roman" w:hAnsi="Times New Roman"/>
          <w:lang w:val="ru-RU"/>
        </w:rPr>
      </w:pPr>
    </w:p>
    <w:p w:rsidR="00BB3AD8" w:rsidRDefault="00BB3AD8" w:rsidP="0099546B">
      <w:pPr>
        <w:rPr>
          <w:rFonts w:ascii="Times New Roman" w:hAnsi="Times New Roman"/>
          <w:lang w:val="ru-RU"/>
        </w:rPr>
      </w:pPr>
    </w:p>
    <w:p w:rsidR="00BB3AD8" w:rsidRDefault="00BB3AD8" w:rsidP="0099546B">
      <w:pPr>
        <w:rPr>
          <w:rFonts w:ascii="Times New Roman" w:hAnsi="Times New Roman"/>
          <w:lang w:val="ru-RU"/>
        </w:rPr>
      </w:pPr>
    </w:p>
    <w:p w:rsidR="00BA4624" w:rsidRDefault="00BA4624" w:rsidP="0099546B">
      <w:pPr>
        <w:rPr>
          <w:rFonts w:ascii="Times New Roman" w:hAnsi="Times New Roman"/>
          <w:lang w:val="ru-RU"/>
        </w:rPr>
      </w:pPr>
    </w:p>
    <w:p w:rsidR="00BA4624" w:rsidRDefault="00BA4624" w:rsidP="0099546B">
      <w:pPr>
        <w:rPr>
          <w:rFonts w:ascii="Times New Roman" w:hAnsi="Times New Roman"/>
          <w:lang w:val="ru-RU"/>
        </w:rPr>
      </w:pPr>
    </w:p>
    <w:p w:rsidR="00BA4624" w:rsidRDefault="00BA4624" w:rsidP="0099546B">
      <w:pPr>
        <w:rPr>
          <w:rFonts w:ascii="Times New Roman" w:hAnsi="Times New Roman"/>
          <w:lang w:val="ru-RU"/>
        </w:rPr>
      </w:pPr>
    </w:p>
    <w:p w:rsidR="00BA4624" w:rsidRDefault="00BA4624" w:rsidP="0099546B">
      <w:pPr>
        <w:rPr>
          <w:rFonts w:ascii="Times New Roman" w:hAnsi="Times New Roman"/>
          <w:lang w:val="ru-RU"/>
        </w:rPr>
      </w:pPr>
    </w:p>
    <w:p w:rsidR="00BA4624" w:rsidRDefault="00BA4624" w:rsidP="0099546B">
      <w:pPr>
        <w:rPr>
          <w:rFonts w:ascii="Times New Roman" w:hAnsi="Times New Roman"/>
          <w:lang w:val="ru-RU"/>
        </w:rPr>
      </w:pPr>
    </w:p>
    <w:p w:rsidR="00E93D53" w:rsidRPr="00E93D53" w:rsidRDefault="00E93D53" w:rsidP="0099546B">
      <w:pPr>
        <w:rPr>
          <w:rFonts w:ascii="Times New Roman" w:hAnsi="Times New Roman"/>
          <w:lang w:val="ru-RU"/>
        </w:rPr>
      </w:pPr>
    </w:p>
    <w:p w:rsidR="00A17175" w:rsidRPr="00457054" w:rsidRDefault="00A17175" w:rsidP="00A17175">
      <w:pPr>
        <w:spacing w:line="240" w:lineRule="atLeast"/>
        <w:jc w:val="right"/>
        <w:rPr>
          <w:rFonts w:ascii="Times New Roman" w:hAnsi="Times New Roman" w:cs="Times New Roman"/>
          <w:color w:val="000000"/>
          <w:lang w:val="ru-RU"/>
        </w:rPr>
      </w:pPr>
      <w:r w:rsidRPr="00457054">
        <w:rPr>
          <w:rFonts w:ascii="Times New Roman" w:hAnsi="Times New Roman" w:cs="Times New Roman"/>
          <w:color w:val="000000"/>
          <w:lang w:val="ru-RU"/>
        </w:rPr>
        <w:t xml:space="preserve">Утверждена </w:t>
      </w:r>
    </w:p>
    <w:p w:rsidR="00A17175" w:rsidRPr="00457054" w:rsidRDefault="00A17175" w:rsidP="00A17175">
      <w:pPr>
        <w:spacing w:line="240" w:lineRule="atLeast"/>
        <w:jc w:val="right"/>
        <w:rPr>
          <w:rFonts w:ascii="Times New Roman" w:hAnsi="Times New Roman" w:cs="Times New Roman"/>
          <w:color w:val="000000"/>
          <w:lang w:val="ru-RU"/>
        </w:rPr>
      </w:pPr>
      <w:r w:rsidRPr="00457054">
        <w:rPr>
          <w:rFonts w:ascii="Times New Roman" w:hAnsi="Times New Roman" w:cs="Times New Roman"/>
          <w:color w:val="000000"/>
          <w:lang w:val="ru-RU"/>
        </w:rPr>
        <w:t>решением Совета депутатов</w:t>
      </w:r>
    </w:p>
    <w:p w:rsidR="00A17175" w:rsidRPr="00457054" w:rsidRDefault="00A17175" w:rsidP="00A17175">
      <w:pPr>
        <w:spacing w:line="240" w:lineRule="atLeast"/>
        <w:jc w:val="right"/>
        <w:rPr>
          <w:rFonts w:ascii="Times New Roman" w:hAnsi="Times New Roman" w:cs="Times New Roman"/>
          <w:color w:val="000000"/>
          <w:lang w:val="ru-RU"/>
        </w:rPr>
      </w:pPr>
      <w:r w:rsidRPr="00457054">
        <w:rPr>
          <w:rFonts w:ascii="Times New Roman" w:hAnsi="Times New Roman" w:cs="Times New Roman"/>
          <w:color w:val="000000"/>
          <w:lang w:val="ru-RU"/>
        </w:rPr>
        <w:t xml:space="preserve">муниципального образования </w:t>
      </w:r>
      <w:r w:rsidR="00BB3AD8">
        <w:rPr>
          <w:rFonts w:ascii="Times New Roman" w:hAnsi="Times New Roman" w:cs="Times New Roman"/>
          <w:color w:val="000000"/>
          <w:lang w:val="ru-RU"/>
        </w:rPr>
        <w:t>«</w:t>
      </w:r>
      <w:proofErr w:type="spellStart"/>
      <w:r w:rsidR="00BB3AD8">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w:t>
      </w:r>
    </w:p>
    <w:p w:rsidR="00A17175" w:rsidRPr="001B1C7E" w:rsidRDefault="00A17175" w:rsidP="00962298">
      <w:pPr>
        <w:spacing w:line="240" w:lineRule="atLeast"/>
        <w:jc w:val="right"/>
        <w:rPr>
          <w:rFonts w:ascii="Times New Roman" w:hAnsi="Times New Roman" w:cs="Times New Roman"/>
          <w:lang w:val="ru-RU"/>
        </w:rPr>
      </w:pPr>
      <w:r w:rsidRPr="001B1C7E">
        <w:rPr>
          <w:rFonts w:ascii="Times New Roman" w:hAnsi="Times New Roman" w:cs="Times New Roman"/>
          <w:lang w:val="ru-RU"/>
        </w:rPr>
        <w:t xml:space="preserve">от  </w:t>
      </w:r>
      <w:r w:rsidR="006D307F" w:rsidRPr="001B1C7E">
        <w:rPr>
          <w:rFonts w:ascii="Times New Roman" w:hAnsi="Times New Roman" w:cs="Times New Roman"/>
          <w:lang w:val="ru-RU"/>
        </w:rPr>
        <w:t>20 д</w:t>
      </w:r>
      <w:r w:rsidR="00BA4624" w:rsidRPr="001B1C7E">
        <w:rPr>
          <w:rFonts w:ascii="Times New Roman" w:hAnsi="Times New Roman" w:cs="Times New Roman"/>
          <w:lang w:val="ru-RU"/>
        </w:rPr>
        <w:t>екабря</w:t>
      </w:r>
      <w:r w:rsidRPr="001B1C7E">
        <w:rPr>
          <w:rFonts w:ascii="Times New Roman" w:hAnsi="Times New Roman" w:cs="Times New Roman"/>
          <w:lang w:val="ru-RU"/>
        </w:rPr>
        <w:t xml:space="preserve">   2017</w:t>
      </w:r>
      <w:r w:rsidR="00E14E9C" w:rsidRPr="001B1C7E">
        <w:rPr>
          <w:rFonts w:ascii="Times New Roman" w:hAnsi="Times New Roman" w:cs="Times New Roman"/>
          <w:lang w:val="ru-RU"/>
        </w:rPr>
        <w:t xml:space="preserve"> года</w:t>
      </w:r>
      <w:r w:rsidRPr="001B1C7E">
        <w:rPr>
          <w:rFonts w:ascii="Times New Roman" w:hAnsi="Times New Roman" w:cs="Times New Roman"/>
          <w:lang w:val="ru-RU"/>
        </w:rPr>
        <w:t xml:space="preserve"> № </w:t>
      </w:r>
      <w:r w:rsidR="001B1C7E" w:rsidRPr="001B1C7E">
        <w:rPr>
          <w:rFonts w:ascii="Times New Roman" w:hAnsi="Times New Roman" w:cs="Times New Roman"/>
          <w:lang w:val="ru-RU"/>
        </w:rPr>
        <w:t>69</w:t>
      </w:r>
    </w:p>
    <w:p w:rsidR="00E14E9C" w:rsidRDefault="00E14E9C" w:rsidP="00A17175">
      <w:pPr>
        <w:spacing w:line="240" w:lineRule="atLeast"/>
        <w:jc w:val="center"/>
        <w:rPr>
          <w:rFonts w:ascii="Times New Roman" w:hAnsi="Times New Roman" w:cs="Times New Roman"/>
          <w:b/>
          <w:bCs/>
          <w:color w:val="000000"/>
          <w:lang w:val="ru-RU"/>
        </w:rPr>
      </w:pPr>
    </w:p>
    <w:p w:rsidR="00A17175" w:rsidRPr="00457054" w:rsidRDefault="00A17175" w:rsidP="00A17175">
      <w:pPr>
        <w:spacing w:line="240" w:lineRule="atLeast"/>
        <w:jc w:val="center"/>
        <w:rPr>
          <w:rFonts w:ascii="Times New Roman" w:hAnsi="Times New Roman" w:cs="Times New Roman"/>
          <w:b/>
          <w:bCs/>
          <w:color w:val="000000"/>
          <w:lang w:val="ru-RU"/>
        </w:rPr>
      </w:pPr>
      <w:r w:rsidRPr="00457054">
        <w:rPr>
          <w:rFonts w:ascii="Times New Roman" w:hAnsi="Times New Roman" w:cs="Times New Roman"/>
          <w:b/>
          <w:bCs/>
          <w:color w:val="000000"/>
          <w:lang w:val="ru-RU"/>
        </w:rPr>
        <w:t xml:space="preserve">Программа комплексного развития социальной инфраструктуры </w:t>
      </w:r>
    </w:p>
    <w:p w:rsidR="00A17175" w:rsidRPr="00457054" w:rsidRDefault="00A17175" w:rsidP="00A17175">
      <w:pPr>
        <w:spacing w:line="240" w:lineRule="atLeast"/>
        <w:jc w:val="center"/>
        <w:rPr>
          <w:rFonts w:ascii="Times New Roman" w:hAnsi="Times New Roman" w:cs="Times New Roman"/>
          <w:color w:val="000000"/>
          <w:lang w:val="ru-RU"/>
        </w:rPr>
      </w:pPr>
      <w:r w:rsidRPr="00457054">
        <w:rPr>
          <w:rFonts w:ascii="Times New Roman" w:hAnsi="Times New Roman" w:cs="Times New Roman"/>
          <w:b/>
          <w:bCs/>
          <w:color w:val="000000"/>
          <w:lang w:val="ru-RU"/>
        </w:rPr>
        <w:t>муниципального образования «</w:t>
      </w:r>
      <w:proofErr w:type="spellStart"/>
      <w:r w:rsidR="000E4B77">
        <w:rPr>
          <w:rFonts w:ascii="Times New Roman" w:hAnsi="Times New Roman" w:cs="Times New Roman"/>
          <w:b/>
          <w:bCs/>
          <w:color w:val="000000"/>
          <w:lang w:val="ru-RU"/>
        </w:rPr>
        <w:t>Селеговское</w:t>
      </w:r>
      <w:proofErr w:type="spellEnd"/>
      <w:r>
        <w:rPr>
          <w:rFonts w:ascii="Times New Roman" w:hAnsi="Times New Roman" w:cs="Times New Roman"/>
          <w:b/>
          <w:bCs/>
          <w:color w:val="000000"/>
          <w:lang w:val="ru-RU"/>
        </w:rPr>
        <w:t>»</w:t>
      </w:r>
      <w:r w:rsidRPr="00457054">
        <w:rPr>
          <w:rFonts w:ascii="Times New Roman" w:hAnsi="Times New Roman" w:cs="Times New Roman"/>
          <w:b/>
          <w:bCs/>
          <w:color w:val="000000"/>
          <w:lang w:val="ru-RU"/>
        </w:rPr>
        <w:t xml:space="preserve"> на</w:t>
      </w:r>
      <w:r w:rsidRPr="000A0BE7">
        <w:rPr>
          <w:rFonts w:ascii="Times New Roman" w:hAnsi="Times New Roman" w:cs="Times New Roman"/>
          <w:b/>
          <w:bCs/>
          <w:color w:val="000000"/>
        </w:rPr>
        <w:t> </w:t>
      </w:r>
      <w:r w:rsidRPr="000A0BE7">
        <w:rPr>
          <w:rFonts w:ascii="Times New Roman" w:hAnsi="Times New Roman" w:cs="Times New Roman"/>
          <w:color w:val="000000"/>
        </w:rPr>
        <w:t> </w:t>
      </w:r>
      <w:r w:rsidR="008F63F1">
        <w:rPr>
          <w:rFonts w:ascii="Times New Roman" w:hAnsi="Times New Roman" w:cs="Times New Roman"/>
          <w:b/>
          <w:bCs/>
          <w:color w:val="000000"/>
          <w:lang w:val="ru-RU"/>
        </w:rPr>
        <w:t>2017-2032</w:t>
      </w:r>
      <w:r w:rsidRPr="00457054">
        <w:rPr>
          <w:rFonts w:ascii="Times New Roman" w:hAnsi="Times New Roman" w:cs="Times New Roman"/>
          <w:b/>
          <w:bCs/>
          <w:color w:val="000000"/>
          <w:lang w:val="ru-RU"/>
        </w:rPr>
        <w:t xml:space="preserve"> годы.</w:t>
      </w:r>
    </w:p>
    <w:p w:rsidR="00A17175" w:rsidRPr="00457054" w:rsidRDefault="00A17175" w:rsidP="00A17175">
      <w:pPr>
        <w:spacing w:line="240" w:lineRule="atLeast"/>
        <w:rPr>
          <w:rFonts w:ascii="Times New Roman" w:hAnsi="Times New Roman" w:cs="Times New Roman"/>
          <w:color w:val="000000"/>
          <w:lang w:val="ru-RU"/>
        </w:rPr>
      </w:pPr>
      <w:r w:rsidRPr="000A0BE7">
        <w:rPr>
          <w:rFonts w:ascii="Times New Roman" w:hAnsi="Times New Roman" w:cs="Times New Roman"/>
          <w:color w:val="000000"/>
        </w:rPr>
        <w:t>                                                                                                              </w:t>
      </w:r>
    </w:p>
    <w:p w:rsidR="00A17175" w:rsidRPr="00D36917" w:rsidRDefault="00A17175" w:rsidP="00A17175">
      <w:pPr>
        <w:spacing w:after="240" w:line="276" w:lineRule="atLeast"/>
        <w:jc w:val="center"/>
        <w:rPr>
          <w:rFonts w:ascii="Arial" w:hAnsi="Arial" w:cs="Arial"/>
          <w:color w:val="000000"/>
          <w:lang w:val="ru-RU"/>
        </w:rPr>
      </w:pPr>
      <w:r w:rsidRPr="00D36917">
        <w:rPr>
          <w:rFonts w:ascii="Times New Roman" w:hAnsi="Times New Roman" w:cs="Times New Roman"/>
          <w:b/>
          <w:bCs/>
          <w:color w:val="000000"/>
          <w:lang w:val="ru-RU"/>
        </w:rPr>
        <w:t>Паспорт программы.</w:t>
      </w:r>
    </w:p>
    <w:tbl>
      <w:tblPr>
        <w:tblW w:w="515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2"/>
        <w:gridCol w:w="7376"/>
      </w:tblGrid>
      <w:tr w:rsidR="00A17175" w:rsidRPr="001B1C7E" w:rsidTr="000E4B77">
        <w:trPr>
          <w:trHeight w:val="712"/>
        </w:trPr>
        <w:tc>
          <w:tcPr>
            <w:tcW w:w="1259" w:type="pct"/>
          </w:tcPr>
          <w:p w:rsidR="00A17175" w:rsidRPr="00962298" w:rsidRDefault="00A17175" w:rsidP="00A17175">
            <w:pPr>
              <w:pStyle w:val="a7"/>
              <w:rPr>
                <w:rFonts w:ascii="Times New Roman" w:hAnsi="Times New Roman" w:cs="Times New Roman"/>
                <w:b/>
                <w:bCs/>
                <w:sz w:val="24"/>
                <w:szCs w:val="24"/>
                <w:lang w:val="en-US"/>
              </w:rPr>
            </w:pPr>
            <w:proofErr w:type="spellStart"/>
            <w:r w:rsidRPr="00962298">
              <w:rPr>
                <w:rFonts w:ascii="Times New Roman" w:hAnsi="Times New Roman" w:cs="Times New Roman"/>
                <w:b/>
                <w:bCs/>
                <w:sz w:val="24"/>
                <w:szCs w:val="24"/>
                <w:lang w:val="en-US"/>
              </w:rPr>
              <w:t>Наименование</w:t>
            </w:r>
            <w:proofErr w:type="spellEnd"/>
            <w:r w:rsidR="000E4B77">
              <w:rPr>
                <w:rFonts w:ascii="Times New Roman" w:hAnsi="Times New Roman" w:cs="Times New Roman"/>
                <w:b/>
                <w:bCs/>
                <w:sz w:val="24"/>
                <w:szCs w:val="24"/>
              </w:rPr>
              <w:t xml:space="preserve"> </w:t>
            </w:r>
            <w:r w:rsidRPr="00962298">
              <w:rPr>
                <w:rFonts w:ascii="Times New Roman" w:hAnsi="Times New Roman" w:cs="Times New Roman"/>
                <w:b/>
                <w:bCs/>
                <w:sz w:val="24"/>
                <w:szCs w:val="24"/>
                <w:lang w:val="en-US"/>
              </w:rPr>
              <w:t xml:space="preserve"> </w:t>
            </w:r>
            <w:proofErr w:type="spellStart"/>
            <w:r w:rsidRPr="00962298">
              <w:rPr>
                <w:rFonts w:ascii="Times New Roman" w:hAnsi="Times New Roman" w:cs="Times New Roman"/>
                <w:b/>
                <w:bCs/>
                <w:sz w:val="24"/>
                <w:szCs w:val="24"/>
                <w:lang w:val="en-US"/>
              </w:rPr>
              <w:t>программы</w:t>
            </w:r>
            <w:proofErr w:type="spellEnd"/>
            <w:r w:rsidRPr="00962298">
              <w:rPr>
                <w:rFonts w:ascii="Times New Roman" w:hAnsi="Times New Roman" w:cs="Times New Roman"/>
                <w:b/>
                <w:bCs/>
                <w:sz w:val="24"/>
                <w:szCs w:val="24"/>
                <w:lang w:val="en-US"/>
              </w:rPr>
              <w:t>:</w:t>
            </w:r>
          </w:p>
        </w:tc>
        <w:tc>
          <w:tcPr>
            <w:tcW w:w="3741" w:type="pct"/>
          </w:tcPr>
          <w:p w:rsidR="00A17175" w:rsidRPr="00962298" w:rsidRDefault="00A17175" w:rsidP="00A17175">
            <w:pPr>
              <w:pStyle w:val="a7"/>
              <w:jc w:val="both"/>
              <w:rPr>
                <w:rFonts w:ascii="Times New Roman" w:hAnsi="Times New Roman" w:cs="Times New Roman"/>
                <w:sz w:val="24"/>
                <w:szCs w:val="24"/>
              </w:rPr>
            </w:pPr>
            <w:r w:rsidRPr="00962298">
              <w:rPr>
                <w:rFonts w:ascii="Times New Roman" w:hAnsi="Times New Roman" w:cs="Times New Roman"/>
                <w:sz w:val="24"/>
                <w:szCs w:val="24"/>
                <w:lang w:val="en-US"/>
              </w:rPr>
              <w:t> </w:t>
            </w:r>
            <w:r w:rsidRPr="00962298">
              <w:rPr>
                <w:rFonts w:ascii="Times New Roman" w:hAnsi="Times New Roman" w:cs="Times New Roman"/>
                <w:sz w:val="24"/>
                <w:szCs w:val="24"/>
              </w:rPr>
              <w:t xml:space="preserve">Программа комплексного развития социальной инфраструктуры </w:t>
            </w:r>
            <w:r w:rsidRPr="00962298">
              <w:rPr>
                <w:rFonts w:ascii="Times New Roman" w:hAnsi="Times New Roman" w:cs="Times New Roman"/>
                <w:color w:val="000000"/>
                <w:sz w:val="24"/>
                <w:szCs w:val="24"/>
              </w:rPr>
              <w:t>муниципального образования «</w:t>
            </w:r>
            <w:proofErr w:type="spellStart"/>
            <w:r w:rsidR="000E4B77">
              <w:rPr>
                <w:rFonts w:ascii="Times New Roman" w:hAnsi="Times New Roman" w:cs="Times New Roman"/>
                <w:color w:val="000000"/>
                <w:sz w:val="24"/>
                <w:szCs w:val="24"/>
              </w:rPr>
              <w:t>Селеговское</w:t>
            </w:r>
            <w:proofErr w:type="spellEnd"/>
            <w:r w:rsidRPr="00962298">
              <w:rPr>
                <w:rFonts w:ascii="Times New Roman" w:hAnsi="Times New Roman" w:cs="Times New Roman"/>
                <w:color w:val="000000"/>
                <w:sz w:val="24"/>
                <w:szCs w:val="24"/>
              </w:rPr>
              <w:t xml:space="preserve">» </w:t>
            </w:r>
            <w:r w:rsidR="008F63F1" w:rsidRPr="00962298">
              <w:rPr>
                <w:rFonts w:ascii="Times New Roman" w:hAnsi="Times New Roman" w:cs="Times New Roman"/>
                <w:color w:val="000000"/>
                <w:sz w:val="24"/>
                <w:szCs w:val="24"/>
              </w:rPr>
              <w:t>на 2017-2032</w:t>
            </w:r>
            <w:r w:rsidRPr="00962298">
              <w:rPr>
                <w:rFonts w:ascii="Times New Roman" w:hAnsi="Times New Roman" w:cs="Times New Roman"/>
                <w:color w:val="000000"/>
                <w:sz w:val="24"/>
                <w:szCs w:val="24"/>
              </w:rPr>
              <w:t xml:space="preserve"> годы.</w:t>
            </w:r>
          </w:p>
        </w:tc>
      </w:tr>
      <w:tr w:rsidR="00A17175" w:rsidRPr="00A970B1" w:rsidTr="000E4B77">
        <w:tc>
          <w:tcPr>
            <w:tcW w:w="1259" w:type="pct"/>
          </w:tcPr>
          <w:p w:rsidR="00A17175" w:rsidRPr="00962298" w:rsidRDefault="00A17175" w:rsidP="00A17175">
            <w:pPr>
              <w:spacing w:after="240"/>
              <w:jc w:val="both"/>
              <w:rPr>
                <w:rFonts w:ascii="Times New Roman" w:hAnsi="Times New Roman" w:cs="Times New Roman"/>
              </w:rPr>
            </w:pPr>
            <w:proofErr w:type="spellStart"/>
            <w:r w:rsidRPr="00962298">
              <w:rPr>
                <w:rFonts w:ascii="Times New Roman" w:hAnsi="Times New Roman" w:cs="Times New Roman"/>
                <w:b/>
                <w:bCs/>
                <w:sz w:val="22"/>
                <w:szCs w:val="22"/>
              </w:rPr>
              <w:t>Основание</w:t>
            </w:r>
            <w:proofErr w:type="spellEnd"/>
            <w:r w:rsidRPr="00962298">
              <w:rPr>
                <w:rFonts w:ascii="Times New Roman" w:hAnsi="Times New Roman" w:cs="Times New Roman"/>
                <w:b/>
                <w:bCs/>
                <w:sz w:val="22"/>
                <w:szCs w:val="22"/>
              </w:rPr>
              <w:t xml:space="preserve"> </w:t>
            </w:r>
            <w:proofErr w:type="spellStart"/>
            <w:r w:rsidRPr="00962298">
              <w:rPr>
                <w:rFonts w:ascii="Times New Roman" w:hAnsi="Times New Roman" w:cs="Times New Roman"/>
                <w:b/>
                <w:bCs/>
                <w:sz w:val="22"/>
                <w:szCs w:val="22"/>
              </w:rPr>
              <w:t>разработки</w:t>
            </w:r>
            <w:proofErr w:type="spellEnd"/>
            <w:r w:rsidRPr="00962298">
              <w:rPr>
                <w:rFonts w:ascii="Times New Roman" w:hAnsi="Times New Roman" w:cs="Times New Roman"/>
                <w:b/>
                <w:bCs/>
                <w:sz w:val="22"/>
                <w:szCs w:val="22"/>
              </w:rPr>
              <w:t xml:space="preserve"> </w:t>
            </w:r>
            <w:proofErr w:type="spellStart"/>
            <w:r w:rsidRPr="00962298">
              <w:rPr>
                <w:rFonts w:ascii="Times New Roman" w:hAnsi="Times New Roman" w:cs="Times New Roman"/>
                <w:b/>
                <w:bCs/>
                <w:sz w:val="22"/>
                <w:szCs w:val="22"/>
              </w:rPr>
              <w:t>программы</w:t>
            </w:r>
            <w:proofErr w:type="spellEnd"/>
            <w:r w:rsidRPr="00962298">
              <w:rPr>
                <w:rFonts w:ascii="Times New Roman" w:hAnsi="Times New Roman" w:cs="Times New Roman"/>
                <w:b/>
                <w:bCs/>
                <w:sz w:val="22"/>
                <w:szCs w:val="22"/>
              </w:rPr>
              <w:t>:</w:t>
            </w:r>
          </w:p>
        </w:tc>
        <w:tc>
          <w:tcPr>
            <w:tcW w:w="3741" w:type="pct"/>
          </w:tcPr>
          <w:p w:rsidR="00A17175" w:rsidRPr="00962298" w:rsidRDefault="00A17175" w:rsidP="00A17175">
            <w:pPr>
              <w:jc w:val="both"/>
              <w:rPr>
                <w:rFonts w:ascii="Times New Roman" w:hAnsi="Times New Roman" w:cs="Times New Roman"/>
                <w:lang w:val="ru-RU"/>
              </w:rPr>
            </w:pPr>
            <w:r w:rsidRPr="00962298">
              <w:rPr>
                <w:rFonts w:ascii="Times New Roman" w:hAnsi="Times New Roman" w:cs="Times New Roman"/>
                <w:sz w:val="22"/>
                <w:szCs w:val="22"/>
                <w:lang w:val="ru-RU"/>
              </w:rPr>
              <w:t>Градостроительный Кодекс Российской Федерации,</w:t>
            </w:r>
          </w:p>
          <w:p w:rsidR="00A17175" w:rsidRPr="00962298" w:rsidRDefault="00A17175" w:rsidP="00A17175">
            <w:pPr>
              <w:ind w:left="4"/>
              <w:jc w:val="both"/>
              <w:rPr>
                <w:rFonts w:ascii="Times New Roman" w:hAnsi="Times New Roman" w:cs="Times New Roman"/>
                <w:lang w:val="ru-RU"/>
              </w:rPr>
            </w:pPr>
            <w:r w:rsidRPr="00962298">
              <w:rPr>
                <w:rFonts w:ascii="Times New Roman" w:hAnsi="Times New Roman" w:cs="Times New Roman"/>
                <w:sz w:val="22"/>
                <w:szCs w:val="22"/>
                <w:lang w:val="ru-RU"/>
              </w:rPr>
              <w:t>Федеральный Закон от 06.10.2003 №</w:t>
            </w:r>
            <w:r w:rsidRPr="00962298">
              <w:rPr>
                <w:rFonts w:ascii="Times New Roman" w:hAnsi="Times New Roman" w:cs="Times New Roman"/>
                <w:sz w:val="22"/>
                <w:szCs w:val="22"/>
              </w:rPr>
              <w:t> </w:t>
            </w:r>
            <w:r w:rsidRPr="00962298">
              <w:rPr>
                <w:rFonts w:ascii="Times New Roman" w:hAnsi="Times New Roman" w:cs="Times New Roman"/>
                <w:sz w:val="22"/>
                <w:szCs w:val="22"/>
                <w:lang w:val="ru-RU"/>
              </w:rPr>
              <w:t>131-ФЗ «Об общих принципах организации местного самоуправления в Российской Федерации»,</w:t>
            </w:r>
          </w:p>
          <w:p w:rsidR="00A17175" w:rsidRPr="00962298" w:rsidRDefault="00A17175" w:rsidP="00A17175">
            <w:pPr>
              <w:jc w:val="both"/>
              <w:rPr>
                <w:rFonts w:ascii="Times New Roman" w:hAnsi="Times New Roman" w:cs="Times New Roman"/>
              </w:rPr>
            </w:pPr>
            <w:proofErr w:type="spellStart"/>
            <w:r w:rsidRPr="00962298">
              <w:rPr>
                <w:rFonts w:ascii="Times New Roman" w:hAnsi="Times New Roman" w:cs="Times New Roman"/>
                <w:sz w:val="22"/>
                <w:szCs w:val="22"/>
              </w:rPr>
              <w:t>Устав</w:t>
            </w:r>
            <w:proofErr w:type="spellEnd"/>
            <w:r w:rsidRPr="00962298">
              <w:rPr>
                <w:rFonts w:ascii="Times New Roman" w:hAnsi="Times New Roman" w:cs="Times New Roman"/>
                <w:sz w:val="22"/>
                <w:szCs w:val="22"/>
              </w:rPr>
              <w:t xml:space="preserve"> </w:t>
            </w:r>
            <w:proofErr w:type="spellStart"/>
            <w:r w:rsidRPr="00962298">
              <w:rPr>
                <w:rFonts w:ascii="Times New Roman" w:hAnsi="Times New Roman" w:cs="Times New Roman"/>
                <w:sz w:val="22"/>
                <w:szCs w:val="22"/>
              </w:rPr>
              <w:t>муниципального</w:t>
            </w:r>
            <w:proofErr w:type="spellEnd"/>
            <w:r w:rsidRPr="00962298">
              <w:rPr>
                <w:rFonts w:ascii="Times New Roman" w:hAnsi="Times New Roman" w:cs="Times New Roman"/>
                <w:sz w:val="22"/>
                <w:szCs w:val="22"/>
              </w:rPr>
              <w:t xml:space="preserve"> </w:t>
            </w:r>
            <w:proofErr w:type="spellStart"/>
            <w:r w:rsidRPr="00962298">
              <w:rPr>
                <w:rFonts w:ascii="Times New Roman" w:hAnsi="Times New Roman" w:cs="Times New Roman"/>
                <w:sz w:val="22"/>
                <w:szCs w:val="22"/>
              </w:rPr>
              <w:t>образования</w:t>
            </w:r>
            <w:proofErr w:type="spellEnd"/>
            <w:r w:rsidRPr="00962298">
              <w:rPr>
                <w:rFonts w:ascii="Times New Roman" w:hAnsi="Times New Roman" w:cs="Times New Roman"/>
                <w:sz w:val="22"/>
                <w:szCs w:val="22"/>
              </w:rPr>
              <w:t xml:space="preserve"> «</w:t>
            </w:r>
            <w:proofErr w:type="spellStart"/>
            <w:r w:rsidR="000E4B77">
              <w:rPr>
                <w:rFonts w:ascii="Times New Roman" w:hAnsi="Times New Roman" w:cs="Times New Roman"/>
                <w:sz w:val="22"/>
                <w:szCs w:val="22"/>
                <w:lang w:val="ru-RU"/>
              </w:rPr>
              <w:t>Селеговское</w:t>
            </w:r>
            <w:proofErr w:type="spellEnd"/>
            <w:r w:rsidRPr="00962298">
              <w:rPr>
                <w:rFonts w:ascii="Times New Roman" w:hAnsi="Times New Roman" w:cs="Times New Roman"/>
                <w:sz w:val="22"/>
                <w:szCs w:val="22"/>
              </w:rPr>
              <w:t>»</w:t>
            </w:r>
          </w:p>
        </w:tc>
      </w:tr>
      <w:tr w:rsidR="00A17175" w:rsidRPr="001B1C7E" w:rsidTr="000E4B77">
        <w:tc>
          <w:tcPr>
            <w:tcW w:w="1259" w:type="pct"/>
          </w:tcPr>
          <w:p w:rsidR="00A17175" w:rsidRPr="00962298" w:rsidRDefault="00A17175" w:rsidP="00A17175">
            <w:pPr>
              <w:pStyle w:val="a7"/>
              <w:rPr>
                <w:rFonts w:ascii="Times New Roman" w:hAnsi="Times New Roman" w:cs="Times New Roman"/>
                <w:b/>
                <w:bCs/>
                <w:sz w:val="24"/>
                <w:szCs w:val="24"/>
                <w:lang w:val="en-US"/>
              </w:rPr>
            </w:pPr>
            <w:proofErr w:type="spellStart"/>
            <w:r w:rsidRPr="00962298">
              <w:rPr>
                <w:rFonts w:ascii="Times New Roman" w:hAnsi="Times New Roman" w:cs="Times New Roman"/>
                <w:b/>
                <w:bCs/>
                <w:sz w:val="24"/>
                <w:szCs w:val="24"/>
                <w:lang w:val="en-US"/>
              </w:rPr>
              <w:t>Заказчик</w:t>
            </w:r>
            <w:proofErr w:type="spellEnd"/>
            <w:r w:rsidRPr="00962298">
              <w:rPr>
                <w:rFonts w:ascii="Times New Roman" w:hAnsi="Times New Roman" w:cs="Times New Roman"/>
                <w:b/>
                <w:bCs/>
                <w:sz w:val="24"/>
                <w:szCs w:val="24"/>
                <w:lang w:val="en-US"/>
              </w:rPr>
              <w:t xml:space="preserve"> </w:t>
            </w:r>
            <w:proofErr w:type="spellStart"/>
            <w:r w:rsidRPr="00962298">
              <w:rPr>
                <w:rFonts w:ascii="Times New Roman" w:hAnsi="Times New Roman" w:cs="Times New Roman"/>
                <w:b/>
                <w:bCs/>
                <w:sz w:val="24"/>
                <w:szCs w:val="24"/>
                <w:lang w:val="en-US"/>
              </w:rPr>
              <w:t>программы</w:t>
            </w:r>
            <w:proofErr w:type="spellEnd"/>
            <w:r w:rsidRPr="00962298">
              <w:rPr>
                <w:rFonts w:ascii="Times New Roman" w:hAnsi="Times New Roman" w:cs="Times New Roman"/>
                <w:b/>
                <w:bCs/>
                <w:sz w:val="24"/>
                <w:szCs w:val="24"/>
                <w:lang w:val="en-US"/>
              </w:rPr>
              <w:t>:</w:t>
            </w:r>
          </w:p>
          <w:p w:rsidR="00A17175" w:rsidRPr="00962298" w:rsidRDefault="00A17175" w:rsidP="00A17175">
            <w:pPr>
              <w:pStyle w:val="a7"/>
              <w:rPr>
                <w:rFonts w:ascii="Times New Roman" w:hAnsi="Times New Roman" w:cs="Times New Roman"/>
                <w:b/>
                <w:bCs/>
                <w:sz w:val="24"/>
                <w:szCs w:val="24"/>
                <w:lang w:val="en-US"/>
              </w:rPr>
            </w:pPr>
          </w:p>
          <w:p w:rsidR="00A17175" w:rsidRPr="00962298" w:rsidRDefault="00A17175" w:rsidP="00A17175">
            <w:pPr>
              <w:pStyle w:val="a7"/>
              <w:rPr>
                <w:rFonts w:ascii="Times New Roman" w:hAnsi="Times New Roman" w:cs="Times New Roman"/>
                <w:sz w:val="24"/>
                <w:szCs w:val="24"/>
                <w:lang w:val="en-US"/>
              </w:rPr>
            </w:pPr>
            <w:proofErr w:type="spellStart"/>
            <w:r w:rsidRPr="00962298">
              <w:rPr>
                <w:rFonts w:ascii="Times New Roman" w:hAnsi="Times New Roman" w:cs="Times New Roman"/>
                <w:b/>
                <w:bCs/>
                <w:sz w:val="24"/>
                <w:szCs w:val="24"/>
                <w:lang w:val="en-US"/>
              </w:rPr>
              <w:t>Разработчик</w:t>
            </w:r>
            <w:proofErr w:type="spellEnd"/>
            <w:r w:rsidRPr="00962298">
              <w:rPr>
                <w:rFonts w:ascii="Times New Roman" w:hAnsi="Times New Roman" w:cs="Times New Roman"/>
                <w:b/>
                <w:bCs/>
                <w:sz w:val="24"/>
                <w:szCs w:val="24"/>
                <w:lang w:val="en-US"/>
              </w:rPr>
              <w:t xml:space="preserve"> </w:t>
            </w:r>
            <w:proofErr w:type="spellStart"/>
            <w:r w:rsidRPr="00962298">
              <w:rPr>
                <w:rFonts w:ascii="Times New Roman" w:hAnsi="Times New Roman" w:cs="Times New Roman"/>
                <w:b/>
                <w:bCs/>
                <w:sz w:val="24"/>
                <w:szCs w:val="24"/>
                <w:lang w:val="en-US"/>
              </w:rPr>
              <w:t>программы</w:t>
            </w:r>
            <w:proofErr w:type="spellEnd"/>
            <w:r w:rsidRPr="00962298">
              <w:rPr>
                <w:rFonts w:ascii="Times New Roman" w:hAnsi="Times New Roman" w:cs="Times New Roman"/>
                <w:b/>
                <w:bCs/>
                <w:sz w:val="24"/>
                <w:szCs w:val="24"/>
                <w:lang w:val="en-US"/>
              </w:rPr>
              <w:t>:</w:t>
            </w:r>
          </w:p>
        </w:tc>
        <w:tc>
          <w:tcPr>
            <w:tcW w:w="3741" w:type="pct"/>
          </w:tcPr>
          <w:p w:rsidR="00A17175" w:rsidRPr="00962298" w:rsidRDefault="00A17175" w:rsidP="00A17175">
            <w:pPr>
              <w:pStyle w:val="a7"/>
              <w:jc w:val="both"/>
              <w:rPr>
                <w:rFonts w:ascii="Times New Roman" w:hAnsi="Times New Roman" w:cs="Times New Roman"/>
                <w:sz w:val="24"/>
                <w:szCs w:val="24"/>
              </w:rPr>
            </w:pPr>
            <w:r w:rsidRPr="00962298">
              <w:rPr>
                <w:rFonts w:ascii="Times New Roman" w:hAnsi="Times New Roman" w:cs="Times New Roman"/>
                <w:sz w:val="24"/>
                <w:szCs w:val="24"/>
              </w:rPr>
              <w:t>Администрация</w:t>
            </w:r>
            <w:r w:rsidRPr="00962298">
              <w:rPr>
                <w:rFonts w:ascii="Times New Roman" w:hAnsi="Times New Roman" w:cs="Times New Roman"/>
                <w:sz w:val="24"/>
                <w:szCs w:val="24"/>
                <w:lang w:val="en-US"/>
              </w:rPr>
              <w:t> </w:t>
            </w:r>
            <w:r w:rsidRPr="00962298">
              <w:rPr>
                <w:rFonts w:ascii="Times New Roman" w:hAnsi="Times New Roman" w:cs="Times New Roman"/>
                <w:sz w:val="24"/>
                <w:szCs w:val="24"/>
              </w:rPr>
              <w:t xml:space="preserve"> муниципального образования «</w:t>
            </w:r>
            <w:proofErr w:type="spellStart"/>
            <w:r w:rsidR="000E4B77">
              <w:rPr>
                <w:rFonts w:ascii="Times New Roman" w:hAnsi="Times New Roman" w:cs="Times New Roman"/>
                <w:sz w:val="24"/>
                <w:szCs w:val="24"/>
              </w:rPr>
              <w:t>Селеговское</w:t>
            </w:r>
            <w:proofErr w:type="spellEnd"/>
            <w:r w:rsidRPr="00962298">
              <w:rPr>
                <w:rFonts w:ascii="Times New Roman" w:hAnsi="Times New Roman" w:cs="Times New Roman"/>
                <w:sz w:val="24"/>
                <w:szCs w:val="24"/>
              </w:rPr>
              <w:t xml:space="preserve">», </w:t>
            </w:r>
          </w:p>
          <w:p w:rsidR="00A17175" w:rsidRPr="00962298" w:rsidRDefault="00A17175" w:rsidP="00A17175">
            <w:pPr>
              <w:pStyle w:val="a7"/>
              <w:jc w:val="both"/>
              <w:rPr>
                <w:rFonts w:ascii="Times New Roman" w:hAnsi="Times New Roman" w:cs="Times New Roman"/>
                <w:sz w:val="24"/>
                <w:szCs w:val="24"/>
              </w:rPr>
            </w:pPr>
          </w:p>
          <w:p w:rsidR="00A17175" w:rsidRPr="00962298" w:rsidRDefault="00A17175" w:rsidP="00A17175">
            <w:pPr>
              <w:pStyle w:val="a7"/>
              <w:jc w:val="both"/>
              <w:rPr>
                <w:rFonts w:ascii="Times New Roman" w:hAnsi="Times New Roman" w:cs="Times New Roman"/>
                <w:sz w:val="24"/>
                <w:szCs w:val="24"/>
              </w:rPr>
            </w:pPr>
            <w:r w:rsidRPr="00962298">
              <w:rPr>
                <w:rFonts w:ascii="Times New Roman" w:hAnsi="Times New Roman" w:cs="Times New Roman"/>
                <w:sz w:val="24"/>
                <w:szCs w:val="24"/>
              </w:rPr>
              <w:t>Администрация</w:t>
            </w:r>
            <w:r w:rsidRPr="00962298">
              <w:rPr>
                <w:rFonts w:ascii="Times New Roman" w:hAnsi="Times New Roman" w:cs="Times New Roman"/>
                <w:sz w:val="24"/>
                <w:szCs w:val="24"/>
                <w:lang w:val="en-US"/>
              </w:rPr>
              <w:t> </w:t>
            </w:r>
            <w:r w:rsidRPr="00962298">
              <w:rPr>
                <w:rFonts w:ascii="Times New Roman" w:hAnsi="Times New Roman" w:cs="Times New Roman"/>
                <w:sz w:val="24"/>
                <w:szCs w:val="24"/>
              </w:rPr>
              <w:t xml:space="preserve"> муниципал</w:t>
            </w:r>
            <w:r w:rsidR="000E4B77">
              <w:rPr>
                <w:rFonts w:ascii="Times New Roman" w:hAnsi="Times New Roman" w:cs="Times New Roman"/>
                <w:sz w:val="24"/>
                <w:szCs w:val="24"/>
              </w:rPr>
              <w:t>ьного образования «</w:t>
            </w:r>
            <w:proofErr w:type="spellStart"/>
            <w:r w:rsidR="000E4B77">
              <w:rPr>
                <w:rFonts w:ascii="Times New Roman" w:hAnsi="Times New Roman" w:cs="Times New Roman"/>
                <w:sz w:val="24"/>
                <w:szCs w:val="24"/>
              </w:rPr>
              <w:t>Селеговское</w:t>
            </w:r>
            <w:proofErr w:type="spellEnd"/>
            <w:r w:rsidRPr="00962298">
              <w:rPr>
                <w:rFonts w:ascii="Times New Roman" w:hAnsi="Times New Roman" w:cs="Times New Roman"/>
                <w:sz w:val="24"/>
                <w:szCs w:val="24"/>
              </w:rPr>
              <w:t xml:space="preserve">», </w:t>
            </w:r>
          </w:p>
        </w:tc>
      </w:tr>
      <w:tr w:rsidR="00A17175" w:rsidRPr="001B1C7E" w:rsidTr="000E4B77">
        <w:trPr>
          <w:trHeight w:val="502"/>
        </w:trPr>
        <w:tc>
          <w:tcPr>
            <w:tcW w:w="1259" w:type="pct"/>
          </w:tcPr>
          <w:p w:rsidR="00A17175" w:rsidRPr="00962298" w:rsidRDefault="00A17175" w:rsidP="00A17175">
            <w:pPr>
              <w:pStyle w:val="a7"/>
              <w:rPr>
                <w:rFonts w:ascii="Times New Roman" w:hAnsi="Times New Roman" w:cs="Times New Roman"/>
                <w:b/>
                <w:bCs/>
                <w:sz w:val="24"/>
                <w:szCs w:val="24"/>
                <w:lang w:val="en-US"/>
              </w:rPr>
            </w:pPr>
            <w:proofErr w:type="spellStart"/>
            <w:r w:rsidRPr="00962298">
              <w:rPr>
                <w:rFonts w:ascii="Times New Roman" w:hAnsi="Times New Roman" w:cs="Times New Roman"/>
                <w:b/>
                <w:bCs/>
                <w:sz w:val="24"/>
                <w:szCs w:val="24"/>
                <w:lang w:val="en-US"/>
              </w:rPr>
              <w:t>Основная</w:t>
            </w:r>
            <w:proofErr w:type="spellEnd"/>
            <w:r w:rsidRPr="00962298">
              <w:rPr>
                <w:rFonts w:ascii="Times New Roman" w:hAnsi="Times New Roman" w:cs="Times New Roman"/>
                <w:b/>
                <w:bCs/>
                <w:sz w:val="24"/>
                <w:szCs w:val="24"/>
                <w:lang w:val="en-US"/>
              </w:rPr>
              <w:t xml:space="preserve"> </w:t>
            </w:r>
            <w:proofErr w:type="spellStart"/>
            <w:r w:rsidRPr="00962298">
              <w:rPr>
                <w:rFonts w:ascii="Times New Roman" w:hAnsi="Times New Roman" w:cs="Times New Roman"/>
                <w:b/>
                <w:bCs/>
                <w:sz w:val="24"/>
                <w:szCs w:val="24"/>
                <w:lang w:val="en-US"/>
              </w:rPr>
              <w:t>цель</w:t>
            </w:r>
            <w:proofErr w:type="spellEnd"/>
            <w:r w:rsidRPr="00962298">
              <w:rPr>
                <w:rFonts w:ascii="Times New Roman" w:hAnsi="Times New Roman" w:cs="Times New Roman"/>
                <w:b/>
                <w:bCs/>
                <w:sz w:val="24"/>
                <w:szCs w:val="24"/>
                <w:lang w:val="en-US"/>
              </w:rPr>
              <w:t xml:space="preserve"> </w:t>
            </w:r>
            <w:proofErr w:type="spellStart"/>
            <w:r w:rsidRPr="00962298">
              <w:rPr>
                <w:rFonts w:ascii="Times New Roman" w:hAnsi="Times New Roman" w:cs="Times New Roman"/>
                <w:b/>
                <w:bCs/>
                <w:sz w:val="24"/>
                <w:szCs w:val="24"/>
                <w:lang w:val="en-US"/>
              </w:rPr>
              <w:t>программы</w:t>
            </w:r>
            <w:proofErr w:type="spellEnd"/>
            <w:r w:rsidRPr="00962298">
              <w:rPr>
                <w:rFonts w:ascii="Times New Roman" w:hAnsi="Times New Roman" w:cs="Times New Roman"/>
                <w:b/>
                <w:bCs/>
                <w:sz w:val="24"/>
                <w:szCs w:val="24"/>
                <w:lang w:val="en-US"/>
              </w:rPr>
              <w:t>:</w:t>
            </w:r>
          </w:p>
        </w:tc>
        <w:tc>
          <w:tcPr>
            <w:tcW w:w="3741" w:type="pct"/>
          </w:tcPr>
          <w:p w:rsidR="00A17175" w:rsidRPr="00962298" w:rsidRDefault="00A17175" w:rsidP="00A17175">
            <w:pPr>
              <w:pStyle w:val="a7"/>
              <w:jc w:val="both"/>
              <w:rPr>
                <w:rFonts w:ascii="Times New Roman" w:hAnsi="Times New Roman" w:cs="Times New Roman"/>
                <w:sz w:val="24"/>
                <w:szCs w:val="24"/>
              </w:rPr>
            </w:pPr>
            <w:r w:rsidRPr="00962298">
              <w:rPr>
                <w:rFonts w:ascii="Times New Roman" w:hAnsi="Times New Roman" w:cs="Times New Roman"/>
                <w:sz w:val="24"/>
                <w:szCs w:val="24"/>
              </w:rPr>
              <w:t>Развитие социальной инфраструктуры м</w:t>
            </w:r>
            <w:r w:rsidR="008F63F1" w:rsidRPr="00962298">
              <w:rPr>
                <w:rFonts w:ascii="Times New Roman" w:hAnsi="Times New Roman" w:cs="Times New Roman"/>
                <w:sz w:val="24"/>
                <w:szCs w:val="24"/>
              </w:rPr>
              <w:t>униципал</w:t>
            </w:r>
            <w:r w:rsidR="000E4B77">
              <w:rPr>
                <w:rFonts w:ascii="Times New Roman" w:hAnsi="Times New Roman" w:cs="Times New Roman"/>
                <w:sz w:val="24"/>
                <w:szCs w:val="24"/>
              </w:rPr>
              <w:t>ьного образования «</w:t>
            </w:r>
            <w:proofErr w:type="spellStart"/>
            <w:r w:rsidR="000E4B77">
              <w:rPr>
                <w:rFonts w:ascii="Times New Roman" w:hAnsi="Times New Roman" w:cs="Times New Roman"/>
                <w:sz w:val="24"/>
                <w:szCs w:val="24"/>
              </w:rPr>
              <w:t>Селеговскоо</w:t>
            </w:r>
            <w:proofErr w:type="spellEnd"/>
            <w:r w:rsidRPr="00962298">
              <w:rPr>
                <w:rFonts w:ascii="Times New Roman" w:hAnsi="Times New Roman" w:cs="Times New Roman"/>
                <w:sz w:val="24"/>
                <w:szCs w:val="24"/>
              </w:rPr>
              <w:t>».</w:t>
            </w:r>
          </w:p>
        </w:tc>
      </w:tr>
      <w:tr w:rsidR="00A17175" w:rsidRPr="001B1C7E" w:rsidTr="000E4B77">
        <w:tc>
          <w:tcPr>
            <w:tcW w:w="1259" w:type="pct"/>
          </w:tcPr>
          <w:p w:rsidR="00A17175" w:rsidRPr="00962298" w:rsidRDefault="00A17175" w:rsidP="00A17175">
            <w:pPr>
              <w:spacing w:after="240"/>
              <w:jc w:val="both"/>
              <w:rPr>
                <w:rFonts w:ascii="Times New Roman" w:hAnsi="Times New Roman" w:cs="Times New Roman"/>
              </w:rPr>
            </w:pPr>
            <w:proofErr w:type="spellStart"/>
            <w:r w:rsidRPr="00962298">
              <w:rPr>
                <w:rFonts w:ascii="Times New Roman" w:hAnsi="Times New Roman" w:cs="Times New Roman"/>
                <w:b/>
                <w:bCs/>
                <w:sz w:val="22"/>
                <w:szCs w:val="22"/>
              </w:rPr>
              <w:t>Задачи</w:t>
            </w:r>
            <w:proofErr w:type="spellEnd"/>
            <w:r w:rsidRPr="00962298">
              <w:rPr>
                <w:rFonts w:ascii="Times New Roman" w:hAnsi="Times New Roman" w:cs="Times New Roman"/>
                <w:b/>
                <w:bCs/>
                <w:sz w:val="22"/>
                <w:szCs w:val="22"/>
              </w:rPr>
              <w:t xml:space="preserve"> </w:t>
            </w:r>
            <w:proofErr w:type="spellStart"/>
            <w:r w:rsidRPr="00962298">
              <w:rPr>
                <w:rFonts w:ascii="Times New Roman" w:hAnsi="Times New Roman" w:cs="Times New Roman"/>
                <w:b/>
                <w:bCs/>
                <w:sz w:val="22"/>
                <w:szCs w:val="22"/>
              </w:rPr>
              <w:t>программы</w:t>
            </w:r>
            <w:proofErr w:type="spellEnd"/>
            <w:r w:rsidRPr="00962298">
              <w:rPr>
                <w:rFonts w:ascii="Times New Roman" w:hAnsi="Times New Roman" w:cs="Times New Roman"/>
                <w:b/>
                <w:bCs/>
                <w:sz w:val="22"/>
                <w:szCs w:val="22"/>
              </w:rPr>
              <w:t>:</w:t>
            </w:r>
          </w:p>
        </w:tc>
        <w:tc>
          <w:tcPr>
            <w:tcW w:w="3741" w:type="pct"/>
          </w:tcPr>
          <w:p w:rsidR="00A17175" w:rsidRPr="00962298" w:rsidRDefault="00A17175" w:rsidP="00A17175">
            <w:pPr>
              <w:jc w:val="both"/>
              <w:rPr>
                <w:rFonts w:ascii="Times New Roman" w:hAnsi="Times New Roman" w:cs="Times New Roman"/>
                <w:lang w:val="ru-RU"/>
              </w:rPr>
            </w:pPr>
            <w:r w:rsidRPr="00962298">
              <w:rPr>
                <w:rFonts w:ascii="Times New Roman" w:hAnsi="Times New Roman" w:cs="Times New Roman"/>
                <w:sz w:val="22"/>
                <w:szCs w:val="22"/>
                <w:lang w:val="ru-RU"/>
              </w:rPr>
              <w:t>1. Создание правовых, организационных, институциональных и экономических условий для перехода к устойчивому социальному развитию поселения, эффективной реализации полномочий органов местного самоуправления;</w:t>
            </w:r>
          </w:p>
          <w:p w:rsidR="00A17175" w:rsidRPr="00962298" w:rsidRDefault="00A17175" w:rsidP="00A17175">
            <w:pPr>
              <w:jc w:val="both"/>
              <w:rPr>
                <w:rFonts w:ascii="Times New Roman" w:hAnsi="Times New Roman" w:cs="Times New Roman"/>
                <w:lang w:val="ru-RU"/>
              </w:rPr>
            </w:pPr>
            <w:r w:rsidRPr="00962298">
              <w:rPr>
                <w:rFonts w:ascii="Times New Roman" w:hAnsi="Times New Roman" w:cs="Times New Roman"/>
                <w:sz w:val="22"/>
                <w:szCs w:val="22"/>
                <w:lang w:val="ru-RU"/>
              </w:rPr>
              <w:t>2. Развитие и расширение информационно-консультационного и правового обслуживания населения;</w:t>
            </w:r>
          </w:p>
          <w:p w:rsidR="00A17175" w:rsidRPr="00962298" w:rsidRDefault="00A17175" w:rsidP="00A17175">
            <w:pPr>
              <w:ind w:firstLine="11"/>
              <w:jc w:val="both"/>
              <w:rPr>
                <w:rFonts w:ascii="Times New Roman" w:hAnsi="Times New Roman" w:cs="Times New Roman"/>
                <w:lang w:val="ru-RU"/>
              </w:rPr>
            </w:pPr>
            <w:r w:rsidRPr="00962298">
              <w:rPr>
                <w:rFonts w:ascii="Times New Roman" w:hAnsi="Times New Roman" w:cs="Times New Roman"/>
                <w:sz w:val="22"/>
                <w:szCs w:val="22"/>
                <w:lang w:val="ru-RU"/>
              </w:rPr>
              <w:t>3. Развитие социальной инфраструктуры, образования, здравоохранения, культуры, физкультуры и спорта: повышение роли физкультуры и спорта в деле профилактики правонарушений, преодоления распространения наркомании и алкоголизма;</w:t>
            </w:r>
          </w:p>
          <w:p w:rsidR="00A17175" w:rsidRPr="00962298" w:rsidRDefault="00A17175" w:rsidP="00A17175">
            <w:pPr>
              <w:jc w:val="both"/>
              <w:rPr>
                <w:rFonts w:ascii="Times New Roman" w:hAnsi="Times New Roman" w:cs="Times New Roman"/>
                <w:lang w:val="ru-RU"/>
              </w:rPr>
            </w:pPr>
            <w:r w:rsidRPr="00962298">
              <w:rPr>
                <w:rFonts w:ascii="Times New Roman" w:hAnsi="Times New Roman" w:cs="Times New Roman"/>
                <w:sz w:val="22"/>
                <w:szCs w:val="22"/>
                <w:lang w:val="ru-RU"/>
              </w:rPr>
              <w:t>4.Сохранение объектов культуры и активизация культурной деятельности;</w:t>
            </w:r>
          </w:p>
          <w:p w:rsidR="00A17175" w:rsidRPr="00962298" w:rsidRDefault="00A17175" w:rsidP="00A17175">
            <w:pPr>
              <w:jc w:val="both"/>
              <w:rPr>
                <w:rFonts w:ascii="Times New Roman" w:hAnsi="Times New Roman" w:cs="Times New Roman"/>
                <w:lang w:val="ru-RU"/>
              </w:rPr>
            </w:pPr>
            <w:r w:rsidRPr="00962298">
              <w:rPr>
                <w:rFonts w:ascii="Times New Roman" w:hAnsi="Times New Roman" w:cs="Times New Roman"/>
                <w:sz w:val="22"/>
                <w:szCs w:val="22"/>
                <w:lang w:val="ru-RU"/>
              </w:rPr>
              <w:t>5. Развитие личных подсобных хозяйств;</w:t>
            </w:r>
          </w:p>
          <w:p w:rsidR="00A17175" w:rsidRPr="00962298" w:rsidRDefault="00A17175" w:rsidP="00A17175">
            <w:pPr>
              <w:jc w:val="both"/>
              <w:rPr>
                <w:rFonts w:ascii="Times New Roman" w:hAnsi="Times New Roman" w:cs="Times New Roman"/>
                <w:lang w:val="ru-RU"/>
              </w:rPr>
            </w:pPr>
            <w:r w:rsidRPr="00962298">
              <w:rPr>
                <w:rFonts w:ascii="Times New Roman" w:hAnsi="Times New Roman" w:cs="Times New Roman"/>
                <w:sz w:val="22"/>
                <w:szCs w:val="22"/>
                <w:lang w:val="ru-RU"/>
              </w:rPr>
              <w:t>6.Создание условий для безопасного проживания населения на территории поселения.</w:t>
            </w:r>
          </w:p>
          <w:p w:rsidR="00A17175" w:rsidRPr="00962298" w:rsidRDefault="00A17175" w:rsidP="00A17175">
            <w:pPr>
              <w:ind w:firstLine="11"/>
              <w:jc w:val="both"/>
              <w:rPr>
                <w:rFonts w:ascii="Times New Roman" w:hAnsi="Times New Roman" w:cs="Times New Roman"/>
                <w:lang w:val="ru-RU"/>
              </w:rPr>
            </w:pPr>
            <w:r w:rsidRPr="00962298">
              <w:rPr>
                <w:rFonts w:ascii="Times New Roman" w:hAnsi="Times New Roman" w:cs="Times New Roman"/>
                <w:sz w:val="22"/>
                <w:szCs w:val="22"/>
                <w:lang w:val="ru-RU"/>
              </w:rPr>
              <w:t>7.Содействие в привлечении молодых специалистов в поселение (врачей, учителей, работников культуры, муниципальных служащих);</w:t>
            </w:r>
          </w:p>
          <w:p w:rsidR="00A17175" w:rsidRPr="00962298" w:rsidRDefault="00A17175" w:rsidP="00A17175">
            <w:pPr>
              <w:ind w:firstLine="11"/>
              <w:jc w:val="both"/>
              <w:rPr>
                <w:rFonts w:ascii="Times New Roman" w:hAnsi="Times New Roman" w:cs="Times New Roman"/>
                <w:lang w:val="ru-RU"/>
              </w:rPr>
            </w:pPr>
            <w:r w:rsidRPr="00962298">
              <w:rPr>
                <w:rFonts w:ascii="Times New Roman" w:hAnsi="Times New Roman" w:cs="Times New Roman"/>
                <w:sz w:val="22"/>
                <w:szCs w:val="22"/>
                <w:lang w:val="ru-RU"/>
              </w:rPr>
              <w:t>8.Содействие в обеспечении социальной поддержки слабозащищенным слоям населения:</w:t>
            </w:r>
          </w:p>
        </w:tc>
      </w:tr>
      <w:tr w:rsidR="00A17175" w:rsidRPr="00A970B1" w:rsidTr="000E4B77">
        <w:trPr>
          <w:trHeight w:val="515"/>
        </w:trPr>
        <w:tc>
          <w:tcPr>
            <w:tcW w:w="1259" w:type="pct"/>
          </w:tcPr>
          <w:p w:rsidR="00A17175" w:rsidRPr="00962298" w:rsidRDefault="00A17175" w:rsidP="00A17175">
            <w:pPr>
              <w:pStyle w:val="a7"/>
              <w:rPr>
                <w:rFonts w:ascii="Times New Roman" w:hAnsi="Times New Roman" w:cs="Times New Roman"/>
                <w:b/>
                <w:bCs/>
                <w:sz w:val="24"/>
                <w:szCs w:val="24"/>
                <w:lang w:val="en-US"/>
              </w:rPr>
            </w:pPr>
            <w:proofErr w:type="spellStart"/>
            <w:r w:rsidRPr="00962298">
              <w:rPr>
                <w:rFonts w:ascii="Times New Roman" w:hAnsi="Times New Roman" w:cs="Times New Roman"/>
                <w:b/>
                <w:bCs/>
                <w:sz w:val="24"/>
                <w:szCs w:val="24"/>
                <w:lang w:val="en-US"/>
              </w:rPr>
              <w:t>Сроки</w:t>
            </w:r>
            <w:proofErr w:type="spellEnd"/>
            <w:r w:rsidRPr="00962298">
              <w:rPr>
                <w:rFonts w:ascii="Times New Roman" w:hAnsi="Times New Roman" w:cs="Times New Roman"/>
                <w:b/>
                <w:bCs/>
                <w:sz w:val="24"/>
                <w:szCs w:val="24"/>
                <w:lang w:val="en-US"/>
              </w:rPr>
              <w:t xml:space="preserve"> </w:t>
            </w:r>
            <w:proofErr w:type="spellStart"/>
            <w:r w:rsidRPr="00962298">
              <w:rPr>
                <w:rFonts w:ascii="Times New Roman" w:hAnsi="Times New Roman" w:cs="Times New Roman"/>
                <w:b/>
                <w:bCs/>
                <w:sz w:val="24"/>
                <w:szCs w:val="24"/>
                <w:lang w:val="en-US"/>
              </w:rPr>
              <w:t>реализации</w:t>
            </w:r>
            <w:proofErr w:type="spellEnd"/>
            <w:r w:rsidRPr="00962298">
              <w:rPr>
                <w:rFonts w:ascii="Times New Roman" w:hAnsi="Times New Roman" w:cs="Times New Roman"/>
                <w:b/>
                <w:bCs/>
                <w:sz w:val="24"/>
                <w:szCs w:val="24"/>
                <w:lang w:val="en-US"/>
              </w:rPr>
              <w:t xml:space="preserve"> </w:t>
            </w:r>
            <w:proofErr w:type="spellStart"/>
            <w:r w:rsidRPr="00962298">
              <w:rPr>
                <w:rFonts w:ascii="Times New Roman" w:hAnsi="Times New Roman" w:cs="Times New Roman"/>
                <w:b/>
                <w:bCs/>
                <w:sz w:val="24"/>
                <w:szCs w:val="24"/>
                <w:lang w:val="en-US"/>
              </w:rPr>
              <w:t>Программы</w:t>
            </w:r>
            <w:proofErr w:type="spellEnd"/>
            <w:r w:rsidRPr="00962298">
              <w:rPr>
                <w:rFonts w:ascii="Times New Roman" w:hAnsi="Times New Roman" w:cs="Times New Roman"/>
                <w:b/>
                <w:bCs/>
                <w:sz w:val="24"/>
                <w:szCs w:val="24"/>
                <w:lang w:val="en-US"/>
              </w:rPr>
              <w:t>:</w:t>
            </w:r>
          </w:p>
        </w:tc>
        <w:tc>
          <w:tcPr>
            <w:tcW w:w="3741" w:type="pct"/>
          </w:tcPr>
          <w:p w:rsidR="00A17175" w:rsidRPr="00A970B1" w:rsidRDefault="008F63F1" w:rsidP="00A17175">
            <w:pPr>
              <w:pStyle w:val="a7"/>
              <w:rPr>
                <w:sz w:val="24"/>
                <w:szCs w:val="24"/>
                <w:lang w:val="en-US"/>
              </w:rPr>
            </w:pPr>
            <w:r>
              <w:rPr>
                <w:sz w:val="24"/>
                <w:szCs w:val="24"/>
                <w:lang w:val="en-US"/>
              </w:rPr>
              <w:t>2017-20</w:t>
            </w:r>
            <w:r>
              <w:rPr>
                <w:sz w:val="24"/>
                <w:szCs w:val="24"/>
              </w:rPr>
              <w:t>32</w:t>
            </w:r>
            <w:r w:rsidR="00A17175" w:rsidRPr="00A970B1">
              <w:rPr>
                <w:sz w:val="24"/>
                <w:szCs w:val="24"/>
                <w:lang w:val="en-US"/>
              </w:rPr>
              <w:t xml:space="preserve"> </w:t>
            </w:r>
            <w:proofErr w:type="spellStart"/>
            <w:r w:rsidR="00A17175" w:rsidRPr="00A970B1">
              <w:rPr>
                <w:sz w:val="24"/>
                <w:szCs w:val="24"/>
                <w:lang w:val="en-US"/>
              </w:rPr>
              <w:t>годы</w:t>
            </w:r>
            <w:proofErr w:type="spellEnd"/>
          </w:p>
        </w:tc>
      </w:tr>
      <w:tr w:rsidR="00A17175" w:rsidRPr="001B1C7E" w:rsidTr="00A17175">
        <w:tc>
          <w:tcPr>
            <w:tcW w:w="5000" w:type="pct"/>
            <w:gridSpan w:val="2"/>
          </w:tcPr>
          <w:p w:rsidR="00A17175" w:rsidRPr="00962298" w:rsidRDefault="00A17175" w:rsidP="00A17175">
            <w:pPr>
              <w:pStyle w:val="a7"/>
              <w:jc w:val="center"/>
              <w:rPr>
                <w:rFonts w:ascii="Times New Roman" w:hAnsi="Times New Roman" w:cs="Times New Roman"/>
                <w:b/>
                <w:bCs/>
                <w:sz w:val="24"/>
                <w:szCs w:val="24"/>
              </w:rPr>
            </w:pPr>
            <w:r w:rsidRPr="00962298">
              <w:rPr>
                <w:rFonts w:ascii="Times New Roman" w:hAnsi="Times New Roman" w:cs="Times New Roman"/>
                <w:b/>
                <w:bCs/>
                <w:sz w:val="24"/>
                <w:szCs w:val="24"/>
              </w:rPr>
              <w:t>Перечень подпрограмм и основных мероприятий</w:t>
            </w:r>
          </w:p>
        </w:tc>
      </w:tr>
      <w:tr w:rsidR="00A17175" w:rsidRPr="001B1C7E" w:rsidTr="000E4B77">
        <w:tc>
          <w:tcPr>
            <w:tcW w:w="1259" w:type="pct"/>
          </w:tcPr>
          <w:p w:rsidR="00A17175" w:rsidRPr="00962298" w:rsidRDefault="00A17175" w:rsidP="00A17175">
            <w:pPr>
              <w:spacing w:after="240"/>
              <w:jc w:val="both"/>
              <w:rPr>
                <w:rFonts w:ascii="Times New Roman" w:hAnsi="Times New Roman" w:cs="Times New Roman"/>
              </w:rPr>
            </w:pPr>
            <w:proofErr w:type="spellStart"/>
            <w:r w:rsidRPr="00962298">
              <w:rPr>
                <w:rFonts w:ascii="Times New Roman" w:hAnsi="Times New Roman" w:cs="Times New Roman"/>
                <w:b/>
                <w:bCs/>
                <w:sz w:val="22"/>
                <w:szCs w:val="22"/>
              </w:rPr>
              <w:t>Основные</w:t>
            </w:r>
            <w:proofErr w:type="spellEnd"/>
            <w:r w:rsidRPr="00962298">
              <w:rPr>
                <w:rFonts w:ascii="Times New Roman" w:hAnsi="Times New Roman" w:cs="Times New Roman"/>
                <w:b/>
                <w:bCs/>
                <w:sz w:val="22"/>
                <w:szCs w:val="22"/>
              </w:rPr>
              <w:t xml:space="preserve"> </w:t>
            </w:r>
            <w:proofErr w:type="spellStart"/>
            <w:r w:rsidRPr="00962298">
              <w:rPr>
                <w:rFonts w:ascii="Times New Roman" w:hAnsi="Times New Roman" w:cs="Times New Roman"/>
                <w:b/>
                <w:bCs/>
                <w:sz w:val="22"/>
                <w:szCs w:val="22"/>
              </w:rPr>
              <w:t>исполнители</w:t>
            </w:r>
            <w:proofErr w:type="spellEnd"/>
            <w:r w:rsidRPr="00962298">
              <w:rPr>
                <w:rFonts w:ascii="Times New Roman" w:hAnsi="Times New Roman" w:cs="Times New Roman"/>
                <w:b/>
                <w:bCs/>
                <w:sz w:val="22"/>
                <w:szCs w:val="22"/>
              </w:rPr>
              <w:t xml:space="preserve"> </w:t>
            </w:r>
            <w:proofErr w:type="spellStart"/>
            <w:r w:rsidRPr="00962298">
              <w:rPr>
                <w:rFonts w:ascii="Times New Roman" w:hAnsi="Times New Roman" w:cs="Times New Roman"/>
                <w:b/>
                <w:bCs/>
                <w:sz w:val="22"/>
                <w:szCs w:val="22"/>
              </w:rPr>
              <w:t>программы</w:t>
            </w:r>
            <w:proofErr w:type="spellEnd"/>
            <w:r w:rsidRPr="00962298">
              <w:rPr>
                <w:rFonts w:ascii="Times New Roman" w:hAnsi="Times New Roman" w:cs="Times New Roman"/>
                <w:b/>
                <w:bCs/>
                <w:sz w:val="22"/>
                <w:szCs w:val="22"/>
              </w:rPr>
              <w:t>:</w:t>
            </w:r>
          </w:p>
        </w:tc>
        <w:tc>
          <w:tcPr>
            <w:tcW w:w="3741" w:type="pct"/>
          </w:tcPr>
          <w:p w:rsidR="00A17175" w:rsidRPr="00962298" w:rsidRDefault="00A17175" w:rsidP="008F63F1">
            <w:pPr>
              <w:jc w:val="both"/>
              <w:rPr>
                <w:rFonts w:ascii="Times New Roman" w:hAnsi="Times New Roman" w:cs="Times New Roman"/>
                <w:lang w:val="ru-RU"/>
              </w:rPr>
            </w:pPr>
            <w:r w:rsidRPr="00962298">
              <w:rPr>
                <w:rFonts w:ascii="Times New Roman" w:hAnsi="Times New Roman" w:cs="Times New Roman"/>
                <w:sz w:val="22"/>
                <w:szCs w:val="22"/>
                <w:lang w:val="ru-RU"/>
              </w:rPr>
              <w:t>Администрация</w:t>
            </w:r>
            <w:r w:rsidRPr="00962298">
              <w:rPr>
                <w:rFonts w:ascii="Times New Roman" w:hAnsi="Times New Roman" w:cs="Times New Roman"/>
                <w:sz w:val="22"/>
                <w:szCs w:val="22"/>
              </w:rPr>
              <w:t> </w:t>
            </w:r>
            <w:r w:rsidRPr="00962298">
              <w:rPr>
                <w:rFonts w:ascii="Times New Roman" w:hAnsi="Times New Roman" w:cs="Times New Roman"/>
                <w:sz w:val="22"/>
                <w:szCs w:val="22"/>
                <w:lang w:val="ru-RU"/>
              </w:rPr>
              <w:t xml:space="preserve"> муниципал</w:t>
            </w:r>
            <w:r w:rsidR="008F63F1" w:rsidRPr="00962298">
              <w:rPr>
                <w:rFonts w:ascii="Times New Roman" w:hAnsi="Times New Roman" w:cs="Times New Roman"/>
                <w:sz w:val="22"/>
                <w:szCs w:val="22"/>
                <w:lang w:val="ru-RU"/>
              </w:rPr>
              <w:t>ьного образ</w:t>
            </w:r>
            <w:r w:rsidR="000E4B77">
              <w:rPr>
                <w:rFonts w:ascii="Times New Roman" w:hAnsi="Times New Roman" w:cs="Times New Roman"/>
                <w:sz w:val="22"/>
                <w:szCs w:val="22"/>
                <w:lang w:val="ru-RU"/>
              </w:rPr>
              <w:t>ования «</w:t>
            </w:r>
            <w:proofErr w:type="spellStart"/>
            <w:r w:rsidR="000E4B77">
              <w:rPr>
                <w:rFonts w:ascii="Times New Roman" w:hAnsi="Times New Roman" w:cs="Times New Roman"/>
                <w:sz w:val="22"/>
                <w:szCs w:val="22"/>
                <w:lang w:val="ru-RU"/>
              </w:rPr>
              <w:t>Селеговское</w:t>
            </w:r>
            <w:proofErr w:type="spellEnd"/>
            <w:r w:rsidRPr="00962298">
              <w:rPr>
                <w:rFonts w:ascii="Times New Roman" w:hAnsi="Times New Roman" w:cs="Times New Roman"/>
                <w:sz w:val="22"/>
                <w:szCs w:val="22"/>
                <w:lang w:val="ru-RU"/>
              </w:rPr>
              <w:t>», предприятия, организации, предприниматели</w:t>
            </w:r>
            <w:r w:rsidRPr="00962298">
              <w:rPr>
                <w:rFonts w:ascii="Times New Roman" w:hAnsi="Times New Roman" w:cs="Times New Roman"/>
                <w:b/>
                <w:bCs/>
                <w:sz w:val="22"/>
                <w:szCs w:val="22"/>
              </w:rPr>
              <w:t> </w:t>
            </w:r>
            <w:r w:rsidRPr="00962298">
              <w:rPr>
                <w:rFonts w:ascii="Times New Roman" w:hAnsi="Times New Roman" w:cs="Times New Roman"/>
                <w:sz w:val="22"/>
                <w:szCs w:val="22"/>
                <w:lang w:val="ru-RU"/>
              </w:rPr>
              <w:t>муниципального образования, население муниципального образования «</w:t>
            </w:r>
            <w:proofErr w:type="spellStart"/>
            <w:r w:rsidR="000E4B77">
              <w:rPr>
                <w:rFonts w:ascii="Times New Roman" w:hAnsi="Times New Roman" w:cs="Times New Roman"/>
                <w:sz w:val="22"/>
                <w:szCs w:val="22"/>
                <w:lang w:val="ru-RU"/>
              </w:rPr>
              <w:t>Селеговское</w:t>
            </w:r>
            <w:proofErr w:type="spellEnd"/>
            <w:r w:rsidRPr="00962298">
              <w:rPr>
                <w:rFonts w:ascii="Times New Roman" w:hAnsi="Times New Roman" w:cs="Times New Roman"/>
                <w:sz w:val="22"/>
                <w:szCs w:val="22"/>
                <w:lang w:val="ru-RU"/>
              </w:rPr>
              <w:t>»</w:t>
            </w:r>
          </w:p>
        </w:tc>
      </w:tr>
      <w:tr w:rsidR="00A17175" w:rsidRPr="001B1C7E" w:rsidTr="000E4B77">
        <w:tc>
          <w:tcPr>
            <w:tcW w:w="1259" w:type="pct"/>
          </w:tcPr>
          <w:p w:rsidR="00A17175" w:rsidRPr="00962298" w:rsidRDefault="00A17175" w:rsidP="00A17175">
            <w:pPr>
              <w:pStyle w:val="a7"/>
              <w:rPr>
                <w:rFonts w:ascii="Times New Roman" w:hAnsi="Times New Roman" w:cs="Times New Roman"/>
                <w:b/>
                <w:bCs/>
                <w:sz w:val="24"/>
                <w:szCs w:val="24"/>
                <w:lang w:val="en-US"/>
              </w:rPr>
            </w:pPr>
            <w:proofErr w:type="spellStart"/>
            <w:r w:rsidRPr="00962298">
              <w:rPr>
                <w:rFonts w:ascii="Times New Roman" w:hAnsi="Times New Roman" w:cs="Times New Roman"/>
                <w:b/>
                <w:bCs/>
                <w:sz w:val="24"/>
                <w:szCs w:val="24"/>
                <w:lang w:val="en-US"/>
              </w:rPr>
              <w:t>Источники</w:t>
            </w:r>
            <w:proofErr w:type="spellEnd"/>
            <w:r w:rsidRPr="00962298">
              <w:rPr>
                <w:rFonts w:ascii="Times New Roman" w:hAnsi="Times New Roman" w:cs="Times New Roman"/>
                <w:b/>
                <w:bCs/>
                <w:sz w:val="24"/>
                <w:szCs w:val="24"/>
                <w:lang w:val="en-US"/>
              </w:rPr>
              <w:t xml:space="preserve"> </w:t>
            </w:r>
            <w:proofErr w:type="spellStart"/>
            <w:r w:rsidRPr="00962298">
              <w:rPr>
                <w:rFonts w:ascii="Times New Roman" w:hAnsi="Times New Roman" w:cs="Times New Roman"/>
                <w:b/>
                <w:bCs/>
                <w:sz w:val="24"/>
                <w:szCs w:val="24"/>
                <w:lang w:val="en-US"/>
              </w:rPr>
              <w:t>финансирования</w:t>
            </w:r>
            <w:proofErr w:type="spellEnd"/>
            <w:r w:rsidRPr="00962298">
              <w:rPr>
                <w:rFonts w:ascii="Times New Roman" w:hAnsi="Times New Roman" w:cs="Times New Roman"/>
                <w:b/>
                <w:bCs/>
                <w:sz w:val="24"/>
                <w:szCs w:val="24"/>
                <w:lang w:val="en-US"/>
              </w:rPr>
              <w:t xml:space="preserve"> </w:t>
            </w:r>
            <w:proofErr w:type="spellStart"/>
            <w:r w:rsidRPr="00962298">
              <w:rPr>
                <w:rFonts w:ascii="Times New Roman" w:hAnsi="Times New Roman" w:cs="Times New Roman"/>
                <w:b/>
                <w:bCs/>
                <w:sz w:val="24"/>
                <w:szCs w:val="24"/>
                <w:lang w:val="en-US"/>
              </w:rPr>
              <w:t>Программы</w:t>
            </w:r>
            <w:proofErr w:type="spellEnd"/>
            <w:r w:rsidRPr="00962298">
              <w:rPr>
                <w:rFonts w:ascii="Times New Roman" w:hAnsi="Times New Roman" w:cs="Times New Roman"/>
                <w:b/>
                <w:bCs/>
                <w:sz w:val="24"/>
                <w:szCs w:val="24"/>
                <w:lang w:val="en-US"/>
              </w:rPr>
              <w:t xml:space="preserve"> </w:t>
            </w:r>
          </w:p>
        </w:tc>
        <w:tc>
          <w:tcPr>
            <w:tcW w:w="3741" w:type="pct"/>
          </w:tcPr>
          <w:p w:rsidR="00A17175" w:rsidRPr="00962298" w:rsidRDefault="00A17175" w:rsidP="00A17175">
            <w:pPr>
              <w:pStyle w:val="a7"/>
              <w:jc w:val="both"/>
              <w:rPr>
                <w:rFonts w:ascii="Times New Roman" w:hAnsi="Times New Roman" w:cs="Times New Roman"/>
                <w:sz w:val="24"/>
                <w:szCs w:val="24"/>
              </w:rPr>
            </w:pPr>
            <w:r w:rsidRPr="00962298">
              <w:rPr>
                <w:rFonts w:ascii="Times New Roman" w:hAnsi="Times New Roman" w:cs="Times New Roman"/>
                <w:sz w:val="24"/>
                <w:szCs w:val="24"/>
              </w:rPr>
              <w:t>Программа финансируется из местного, республиканского и федерального бюджетов</w:t>
            </w:r>
          </w:p>
        </w:tc>
      </w:tr>
      <w:tr w:rsidR="00A17175" w:rsidRPr="00A970B1" w:rsidTr="000E4B77">
        <w:trPr>
          <w:trHeight w:val="488"/>
        </w:trPr>
        <w:tc>
          <w:tcPr>
            <w:tcW w:w="1259" w:type="pct"/>
          </w:tcPr>
          <w:p w:rsidR="00A17175" w:rsidRPr="00962298" w:rsidRDefault="00A17175" w:rsidP="00A17175">
            <w:pPr>
              <w:pStyle w:val="a7"/>
              <w:rPr>
                <w:rFonts w:ascii="Times New Roman" w:hAnsi="Times New Roman" w:cs="Times New Roman"/>
                <w:b/>
                <w:bCs/>
                <w:sz w:val="24"/>
                <w:szCs w:val="24"/>
              </w:rPr>
            </w:pPr>
            <w:r w:rsidRPr="00962298">
              <w:rPr>
                <w:rFonts w:ascii="Times New Roman" w:hAnsi="Times New Roman" w:cs="Times New Roman"/>
                <w:b/>
                <w:bCs/>
                <w:sz w:val="24"/>
                <w:szCs w:val="24"/>
              </w:rPr>
              <w:lastRenderedPageBreak/>
              <w:t xml:space="preserve">Система </w:t>
            </w:r>
            <w:proofErr w:type="gramStart"/>
            <w:r w:rsidRPr="00962298">
              <w:rPr>
                <w:rFonts w:ascii="Times New Roman" w:hAnsi="Times New Roman" w:cs="Times New Roman"/>
                <w:b/>
                <w:bCs/>
                <w:sz w:val="24"/>
                <w:szCs w:val="24"/>
              </w:rPr>
              <w:t>контроля за</w:t>
            </w:r>
            <w:proofErr w:type="gramEnd"/>
            <w:r w:rsidRPr="00962298">
              <w:rPr>
                <w:rFonts w:ascii="Times New Roman" w:hAnsi="Times New Roman" w:cs="Times New Roman"/>
                <w:b/>
                <w:bCs/>
                <w:sz w:val="24"/>
                <w:szCs w:val="24"/>
              </w:rPr>
              <w:t xml:space="preserve"> исполнением Программы:</w:t>
            </w:r>
          </w:p>
        </w:tc>
        <w:tc>
          <w:tcPr>
            <w:tcW w:w="3741" w:type="pct"/>
          </w:tcPr>
          <w:p w:rsidR="00A17175" w:rsidRPr="00962298" w:rsidRDefault="00A17175" w:rsidP="00A17175">
            <w:pPr>
              <w:pStyle w:val="a7"/>
              <w:jc w:val="both"/>
              <w:rPr>
                <w:rFonts w:ascii="Times New Roman" w:hAnsi="Times New Roman" w:cs="Times New Roman"/>
                <w:sz w:val="24"/>
                <w:szCs w:val="24"/>
                <w:lang w:val="en-US"/>
              </w:rPr>
            </w:pPr>
            <w:proofErr w:type="spellStart"/>
            <w:r w:rsidRPr="00962298">
              <w:rPr>
                <w:rFonts w:ascii="Times New Roman" w:hAnsi="Times New Roman" w:cs="Times New Roman"/>
                <w:sz w:val="24"/>
                <w:szCs w:val="24"/>
                <w:lang w:val="en-US"/>
              </w:rPr>
              <w:t>Администрация</w:t>
            </w:r>
            <w:proofErr w:type="spellEnd"/>
            <w:r w:rsidRPr="00962298">
              <w:rPr>
                <w:rFonts w:ascii="Times New Roman" w:hAnsi="Times New Roman" w:cs="Times New Roman"/>
                <w:sz w:val="24"/>
                <w:szCs w:val="24"/>
                <w:lang w:val="en-US"/>
              </w:rPr>
              <w:t xml:space="preserve"> </w:t>
            </w:r>
            <w:proofErr w:type="spellStart"/>
            <w:r w:rsidRPr="00962298">
              <w:rPr>
                <w:rFonts w:ascii="Times New Roman" w:hAnsi="Times New Roman" w:cs="Times New Roman"/>
                <w:sz w:val="24"/>
                <w:szCs w:val="24"/>
                <w:lang w:val="en-US"/>
              </w:rPr>
              <w:t>муниципального</w:t>
            </w:r>
            <w:proofErr w:type="spellEnd"/>
            <w:r w:rsidRPr="00962298">
              <w:rPr>
                <w:rFonts w:ascii="Times New Roman" w:hAnsi="Times New Roman" w:cs="Times New Roman"/>
                <w:sz w:val="24"/>
                <w:szCs w:val="24"/>
                <w:lang w:val="en-US"/>
              </w:rPr>
              <w:t xml:space="preserve"> </w:t>
            </w:r>
            <w:proofErr w:type="spellStart"/>
            <w:r w:rsidRPr="00962298">
              <w:rPr>
                <w:rFonts w:ascii="Times New Roman" w:hAnsi="Times New Roman" w:cs="Times New Roman"/>
                <w:sz w:val="24"/>
                <w:szCs w:val="24"/>
                <w:lang w:val="en-US"/>
              </w:rPr>
              <w:t>образования</w:t>
            </w:r>
            <w:proofErr w:type="spellEnd"/>
            <w:r w:rsidRPr="00962298">
              <w:rPr>
                <w:rFonts w:ascii="Times New Roman" w:hAnsi="Times New Roman" w:cs="Times New Roman"/>
                <w:sz w:val="24"/>
                <w:szCs w:val="24"/>
                <w:lang w:val="en-US"/>
              </w:rPr>
              <w:t xml:space="preserve"> «</w:t>
            </w:r>
            <w:proofErr w:type="spellStart"/>
            <w:r w:rsidR="000E4B77">
              <w:rPr>
                <w:rFonts w:ascii="Times New Roman" w:hAnsi="Times New Roman" w:cs="Times New Roman"/>
                <w:sz w:val="24"/>
                <w:szCs w:val="24"/>
              </w:rPr>
              <w:t>Селеговское</w:t>
            </w:r>
            <w:proofErr w:type="spellEnd"/>
            <w:r w:rsidRPr="00962298">
              <w:rPr>
                <w:rFonts w:ascii="Times New Roman" w:hAnsi="Times New Roman" w:cs="Times New Roman"/>
                <w:sz w:val="24"/>
                <w:szCs w:val="24"/>
                <w:lang w:val="en-US"/>
              </w:rPr>
              <w:t>»</w:t>
            </w:r>
          </w:p>
        </w:tc>
      </w:tr>
    </w:tbl>
    <w:p w:rsidR="00A17175" w:rsidRPr="000A0BE7" w:rsidRDefault="00A17175" w:rsidP="00A17175">
      <w:pPr>
        <w:spacing w:line="240" w:lineRule="atLeast"/>
        <w:rPr>
          <w:rFonts w:ascii="Times New Roman" w:hAnsi="Times New Roman" w:cs="Times New Roman"/>
          <w:color w:val="000000"/>
        </w:rPr>
      </w:pPr>
      <w:r w:rsidRPr="000A0BE7">
        <w:rPr>
          <w:rFonts w:ascii="Times New Roman" w:hAnsi="Times New Roman" w:cs="Times New Roman"/>
          <w:color w:val="000000"/>
        </w:rPr>
        <w:t> </w:t>
      </w:r>
      <w:r w:rsidRPr="000A0BE7">
        <w:rPr>
          <w:rFonts w:ascii="Times New Roman" w:hAnsi="Times New Roman" w:cs="Times New Roman"/>
          <w:b/>
          <w:bCs/>
          <w:color w:val="000000"/>
        </w:rPr>
        <w:t>                             </w:t>
      </w:r>
    </w:p>
    <w:p w:rsidR="00A17175" w:rsidRPr="000A0BE7" w:rsidRDefault="00A17175" w:rsidP="00A17175">
      <w:pPr>
        <w:spacing w:line="240" w:lineRule="atLeast"/>
        <w:ind w:firstLine="720"/>
        <w:rPr>
          <w:rFonts w:ascii="Times New Roman" w:hAnsi="Times New Roman" w:cs="Times New Roman"/>
          <w:b/>
          <w:bCs/>
          <w:color w:val="000000"/>
        </w:rPr>
      </w:pPr>
      <w:r w:rsidRPr="000A0BE7">
        <w:rPr>
          <w:rFonts w:ascii="Times New Roman" w:hAnsi="Times New Roman" w:cs="Times New Roman"/>
          <w:b/>
          <w:bCs/>
          <w:color w:val="000000"/>
        </w:rPr>
        <w:t> </w:t>
      </w:r>
    </w:p>
    <w:p w:rsidR="00A17175" w:rsidRDefault="00A17175" w:rsidP="00A17175">
      <w:pPr>
        <w:spacing w:line="240" w:lineRule="atLeast"/>
        <w:ind w:firstLine="720"/>
        <w:jc w:val="center"/>
        <w:rPr>
          <w:rFonts w:ascii="Times New Roman" w:hAnsi="Times New Roman" w:cs="Times New Roman"/>
          <w:b/>
          <w:bCs/>
          <w:color w:val="000000"/>
        </w:rPr>
      </w:pPr>
      <w:r w:rsidRPr="000A0BE7">
        <w:rPr>
          <w:rFonts w:ascii="Times New Roman" w:hAnsi="Times New Roman" w:cs="Times New Roman"/>
          <w:b/>
          <w:bCs/>
          <w:color w:val="000000"/>
        </w:rPr>
        <w:t xml:space="preserve">1. </w:t>
      </w:r>
      <w:proofErr w:type="spellStart"/>
      <w:r w:rsidRPr="000A0BE7">
        <w:rPr>
          <w:rFonts w:ascii="Times New Roman" w:hAnsi="Times New Roman" w:cs="Times New Roman"/>
          <w:b/>
          <w:bCs/>
          <w:color w:val="000000"/>
        </w:rPr>
        <w:t>Введение</w:t>
      </w:r>
      <w:proofErr w:type="spellEnd"/>
    </w:p>
    <w:p w:rsidR="00A17175" w:rsidRPr="000A0BE7" w:rsidRDefault="00A17175" w:rsidP="00A17175">
      <w:pPr>
        <w:spacing w:line="240" w:lineRule="atLeast"/>
        <w:ind w:firstLine="720"/>
        <w:rPr>
          <w:rFonts w:ascii="Times New Roman" w:hAnsi="Times New Roman" w:cs="Times New Roman"/>
          <w:color w:val="000000"/>
        </w:rPr>
      </w:pPr>
    </w:p>
    <w:p w:rsidR="00A17175" w:rsidRPr="00457054" w:rsidRDefault="00A17175" w:rsidP="00A17175">
      <w:pPr>
        <w:spacing w:line="240" w:lineRule="atLeast"/>
        <w:ind w:firstLine="720"/>
        <w:jc w:val="both"/>
        <w:rPr>
          <w:rFonts w:ascii="Times New Roman" w:hAnsi="Times New Roman" w:cs="Times New Roman"/>
          <w:color w:val="000000"/>
          <w:lang w:val="ru-RU"/>
        </w:rPr>
      </w:pPr>
      <w:r w:rsidRPr="00457054">
        <w:rPr>
          <w:rFonts w:ascii="Times New Roman" w:hAnsi="Times New Roman" w:cs="Times New Roman"/>
          <w:color w:val="000000"/>
          <w:lang w:val="ru-RU"/>
        </w:rPr>
        <w:t>Необходимость реализации</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закона от 06.10.2003 №</w:t>
      </w:r>
      <w:r w:rsidRPr="000A0BE7">
        <w:rPr>
          <w:rFonts w:ascii="Times New Roman" w:hAnsi="Times New Roman" w:cs="Times New Roman"/>
          <w:color w:val="000000"/>
        </w:rPr>
        <w:t> </w:t>
      </w:r>
      <w:r w:rsidRPr="00457054">
        <w:rPr>
          <w:rFonts w:ascii="Times New Roman" w:hAnsi="Times New Roman" w:cs="Times New Roman"/>
          <w:color w:val="000000"/>
          <w:lang w:val="ru-RU"/>
        </w:rPr>
        <w:t>131-ФЗ «Об общих принципах организации местного самоуправления в Российской Федерации» актуализировала потребность местных властей</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в разработке</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эффективной</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стратегии развития не только на муниципальном уровне, но и на уровне отдельных сельских поселений.</w:t>
      </w:r>
    </w:p>
    <w:p w:rsidR="00A17175" w:rsidRPr="00457054" w:rsidRDefault="00A17175" w:rsidP="00A17175">
      <w:pPr>
        <w:spacing w:line="240" w:lineRule="atLeast"/>
        <w:ind w:firstLine="720"/>
        <w:jc w:val="both"/>
        <w:rPr>
          <w:rFonts w:ascii="Times New Roman" w:hAnsi="Times New Roman" w:cs="Times New Roman"/>
          <w:color w:val="000000"/>
          <w:lang w:val="ru-RU"/>
        </w:rPr>
      </w:pPr>
      <w:r w:rsidRPr="00457054">
        <w:rPr>
          <w:rFonts w:ascii="Times New Roman" w:hAnsi="Times New Roman" w:cs="Times New Roman"/>
          <w:color w:val="000000"/>
          <w:lang w:val="ru-RU"/>
        </w:rPr>
        <w:t>Стратегический план развития сельского поселения отвечает потребностям</w:t>
      </w:r>
      <w:r w:rsidRPr="000A0BE7">
        <w:rPr>
          <w:rFonts w:ascii="Times New Roman" w:hAnsi="Times New Roman" w:cs="Times New Roman"/>
          <w:color w:val="000000"/>
        </w:rPr>
        <w:t> </w:t>
      </w:r>
      <w:r w:rsidR="008F63F1">
        <w:rPr>
          <w:rFonts w:ascii="Times New Roman" w:hAnsi="Times New Roman" w:cs="Times New Roman"/>
          <w:color w:val="000000"/>
          <w:lang w:val="ru-RU"/>
        </w:rPr>
        <w:t xml:space="preserve"> </w:t>
      </w:r>
      <w:r w:rsidRPr="00457054">
        <w:rPr>
          <w:rFonts w:ascii="Times New Roman" w:hAnsi="Times New Roman" w:cs="Times New Roman"/>
          <w:color w:val="000000"/>
          <w:lang w:val="ru-RU"/>
        </w:rPr>
        <w:t xml:space="preserve"> проживающего на его территории населения, и объективно происходящих на его территории процессов. Программа комплексного развития социальной инфраструктуры муниципального образования «</w:t>
      </w:r>
      <w:proofErr w:type="spellStart"/>
      <w:r w:rsidR="000E4B77">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 (далее – Программа) содержит</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чёткое представление</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о</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стратегических целях, ресурсах, потенциале</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и об основных направлениях социального развития поселения на среднесрочную перспективу. Кроме того, Программа содержит совокупность</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увязанных по ресурсам, исполнителям и срокам реализации мероприятий, направленных на достижение стратегических целей социального развития сельского поселения.</w:t>
      </w:r>
    </w:p>
    <w:p w:rsidR="00A17175" w:rsidRPr="00457054" w:rsidRDefault="00A17175" w:rsidP="00A17175">
      <w:pPr>
        <w:spacing w:line="240" w:lineRule="atLeast"/>
        <w:ind w:firstLine="720"/>
        <w:jc w:val="both"/>
        <w:rPr>
          <w:rFonts w:ascii="Times New Roman" w:hAnsi="Times New Roman" w:cs="Times New Roman"/>
          <w:color w:val="000000"/>
          <w:lang w:val="ru-RU"/>
        </w:rPr>
      </w:pPr>
      <w:r w:rsidRPr="00457054">
        <w:rPr>
          <w:rFonts w:ascii="Times New Roman" w:hAnsi="Times New Roman" w:cs="Times New Roman"/>
          <w:color w:val="000000"/>
          <w:lang w:val="ru-RU"/>
        </w:rPr>
        <w:t>Цели развития поселения и программные мероприятия, а также необходимые для их реализации ресурсы, обозначенные в Программе,</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могут ежегодно корректироваться и дополняться в зависимости от складывающейся ситуации, изменения внутренних и внешних условий.</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муниципального образования «</w:t>
      </w:r>
      <w:proofErr w:type="spellStart"/>
      <w:r w:rsidR="000E4B77">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 xml:space="preserve">» - доступные для потенциала территории, адекватные географическому, демографическому, экономическому, социокультурному потенциалу, перспективные и актуальные для социума поселения. Программа устойчивого развития направлена на осуществление комплекса мер, способствующих стабилизации и развитию экономики, повышению уровня занятости населения, решению остро стоящих социальных проблем, межведомственной, </w:t>
      </w:r>
      <w:proofErr w:type="spellStart"/>
      <w:r w:rsidRPr="00457054">
        <w:rPr>
          <w:rFonts w:ascii="Times New Roman" w:hAnsi="Times New Roman" w:cs="Times New Roman"/>
          <w:color w:val="000000"/>
          <w:lang w:val="ru-RU"/>
        </w:rPr>
        <w:t>внутримуниципальной</w:t>
      </w:r>
      <w:proofErr w:type="spellEnd"/>
      <w:r w:rsidRPr="00457054">
        <w:rPr>
          <w:rFonts w:ascii="Times New Roman" w:hAnsi="Times New Roman" w:cs="Times New Roman"/>
          <w:color w:val="000000"/>
          <w:lang w:val="ru-RU"/>
        </w:rPr>
        <w:t>, межмуниципальной и межрегиональной кооперации.</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xml:space="preserve">Главной целью Программы является повышение качества жизни населения, его занятости и </w:t>
      </w:r>
      <w:proofErr w:type="spellStart"/>
      <w:r w:rsidRPr="00457054">
        <w:rPr>
          <w:rFonts w:ascii="Times New Roman" w:hAnsi="Times New Roman" w:cs="Times New Roman"/>
          <w:color w:val="000000"/>
          <w:lang w:val="ru-RU"/>
        </w:rPr>
        <w:t>самозанятости</w:t>
      </w:r>
      <w:proofErr w:type="spellEnd"/>
      <w:r w:rsidRPr="00457054">
        <w:rPr>
          <w:rFonts w:ascii="Times New Roman" w:hAnsi="Times New Roman" w:cs="Times New Roman"/>
          <w:color w:val="000000"/>
          <w:lang w:val="ru-RU"/>
        </w:rPr>
        <w:t xml:space="preserve"> экономических, социальных и культурных возможностей на основе развития сельхозпроизводства, предпринимательства, личных подсобных хозяйств</w:t>
      </w:r>
      <w:r w:rsidR="000B7455">
        <w:rPr>
          <w:rFonts w:ascii="Times New Roman" w:hAnsi="Times New Roman" w:cs="Times New Roman"/>
          <w:color w:val="000000"/>
          <w:lang w:val="ru-RU"/>
        </w:rPr>
        <w:t>,</w:t>
      </w:r>
      <w:r w:rsidRPr="00457054">
        <w:rPr>
          <w:rFonts w:ascii="Times New Roman" w:hAnsi="Times New Roman" w:cs="Times New Roman"/>
          <w:color w:val="000000"/>
          <w:lang w:val="ru-RU"/>
        </w:rPr>
        <w:t xml:space="preserve"> торговой инфраструктуры и сферы услуг. Благоприятные условия для жизни населения - это возможность полноценной занятости, получения высоких и устойчивых доходов, доступность широкого спектра социальных услуг, соблюдение высоких экологических стандартов жизни. В первую очередь это налаживание эффективного управления, рационального использования финансов и собственности.</w:t>
      </w:r>
    </w:p>
    <w:p w:rsidR="00A17175" w:rsidRPr="00962298" w:rsidRDefault="00A17175" w:rsidP="00962298">
      <w:pPr>
        <w:spacing w:line="276" w:lineRule="atLeast"/>
        <w:ind w:firstLine="567"/>
        <w:jc w:val="both"/>
        <w:rPr>
          <w:rFonts w:ascii="Times New Roman" w:hAnsi="Times New Roman" w:cs="Times New Roman"/>
          <w:color w:val="000000"/>
          <w:lang w:val="ru-RU"/>
        </w:rPr>
      </w:pPr>
      <w:r w:rsidRPr="00457054">
        <w:rPr>
          <w:rFonts w:ascii="Times New Roman" w:hAnsi="Times New Roman" w:cs="Times New Roman"/>
          <w:color w:val="000000"/>
          <w:lang w:val="ru-RU"/>
        </w:rPr>
        <w:t>Для обеспечения условий</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успешного выполнения мероприятий</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Программы, необходимо на уровне каждого поселения разрабатывать механизмы, способствующие эффективному протеканию процессов реализации Программы. К числу таких механизмов относится</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совокупность необходимых нормативно-правовых актов, организационных, финансово-экономических,</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кадровых и других мероприятий, составляющих условия и предпосылки</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успешного выполнения мероприятий Программы и достижения целей социального развития сельского поселения.</w:t>
      </w:r>
      <w:bookmarkStart w:id="0" w:name="_Toc125547917"/>
      <w:bookmarkEnd w:id="0"/>
    </w:p>
    <w:p w:rsidR="00A17175" w:rsidRPr="00457054" w:rsidRDefault="00A17175" w:rsidP="00A17175">
      <w:pPr>
        <w:jc w:val="center"/>
        <w:rPr>
          <w:rFonts w:ascii="Times New Roman" w:hAnsi="Times New Roman" w:cs="Times New Roman"/>
          <w:b/>
          <w:bCs/>
          <w:color w:val="000000"/>
          <w:kern w:val="36"/>
          <w:lang w:val="ru-RU"/>
        </w:rPr>
      </w:pPr>
    </w:p>
    <w:p w:rsidR="00A17175" w:rsidRPr="00457054" w:rsidRDefault="00A17175" w:rsidP="00A17175">
      <w:pPr>
        <w:jc w:val="center"/>
        <w:rPr>
          <w:rFonts w:ascii="Times New Roman" w:hAnsi="Times New Roman" w:cs="Times New Roman"/>
          <w:b/>
          <w:bCs/>
          <w:color w:val="000000"/>
          <w:kern w:val="36"/>
          <w:lang w:val="ru-RU"/>
        </w:rPr>
      </w:pPr>
      <w:r w:rsidRPr="00457054">
        <w:rPr>
          <w:rFonts w:ascii="Times New Roman" w:hAnsi="Times New Roman" w:cs="Times New Roman"/>
          <w:b/>
          <w:bCs/>
          <w:color w:val="000000"/>
          <w:kern w:val="36"/>
          <w:lang w:val="ru-RU"/>
        </w:rPr>
        <w:t>2. Социально-экономическая ситуация</w:t>
      </w:r>
      <w:r w:rsidRPr="000A0BE7">
        <w:rPr>
          <w:rFonts w:ascii="Times New Roman" w:hAnsi="Times New Roman" w:cs="Times New Roman"/>
          <w:b/>
          <w:bCs/>
          <w:color w:val="000000"/>
          <w:kern w:val="36"/>
        </w:rPr>
        <w:t> </w:t>
      </w:r>
      <w:r w:rsidRPr="00457054">
        <w:rPr>
          <w:rFonts w:ascii="Times New Roman" w:hAnsi="Times New Roman" w:cs="Times New Roman"/>
          <w:b/>
          <w:bCs/>
          <w:color w:val="000000"/>
          <w:kern w:val="36"/>
          <w:lang w:val="ru-RU"/>
        </w:rPr>
        <w:t xml:space="preserve"> и потенциал развития</w:t>
      </w:r>
      <w:r w:rsidRPr="000A0BE7">
        <w:rPr>
          <w:rFonts w:ascii="Times New Roman" w:hAnsi="Times New Roman" w:cs="Times New Roman"/>
          <w:b/>
          <w:bCs/>
          <w:color w:val="000000"/>
          <w:kern w:val="36"/>
        </w:rPr>
        <w:t>  </w:t>
      </w:r>
      <w:r w:rsidRPr="00457054">
        <w:rPr>
          <w:rFonts w:ascii="Times New Roman" w:hAnsi="Times New Roman" w:cs="Times New Roman"/>
          <w:b/>
          <w:bCs/>
          <w:lang w:val="ru-RU"/>
        </w:rPr>
        <w:t xml:space="preserve"> муниципального образования «</w:t>
      </w:r>
      <w:proofErr w:type="spellStart"/>
      <w:r w:rsidR="000E4B77">
        <w:rPr>
          <w:rFonts w:ascii="Times New Roman" w:hAnsi="Times New Roman" w:cs="Times New Roman"/>
          <w:b/>
          <w:bCs/>
          <w:lang w:val="ru-RU"/>
        </w:rPr>
        <w:t>Селеговское</w:t>
      </w:r>
      <w:proofErr w:type="spellEnd"/>
      <w:r w:rsidRPr="00457054">
        <w:rPr>
          <w:rFonts w:ascii="Times New Roman" w:hAnsi="Times New Roman" w:cs="Times New Roman"/>
          <w:b/>
          <w:bCs/>
          <w:lang w:val="ru-RU"/>
        </w:rPr>
        <w:t xml:space="preserve">» </w:t>
      </w:r>
      <w:r>
        <w:rPr>
          <w:rFonts w:ascii="Times New Roman" w:hAnsi="Times New Roman" w:cs="Times New Roman"/>
          <w:b/>
          <w:bCs/>
          <w:lang w:val="ru-RU"/>
        </w:rPr>
        <w:t>Красногорского</w:t>
      </w:r>
      <w:r w:rsidRPr="00457054">
        <w:rPr>
          <w:rFonts w:ascii="Times New Roman" w:hAnsi="Times New Roman" w:cs="Times New Roman"/>
          <w:b/>
          <w:bCs/>
          <w:lang w:val="ru-RU"/>
        </w:rPr>
        <w:t xml:space="preserve"> района Удмуртской Республики</w:t>
      </w:r>
    </w:p>
    <w:p w:rsidR="001B1C7E" w:rsidRDefault="001B1C7E" w:rsidP="00A17175">
      <w:pPr>
        <w:spacing w:line="525" w:lineRule="atLeast"/>
        <w:jc w:val="center"/>
        <w:outlineLvl w:val="1"/>
        <w:rPr>
          <w:rFonts w:ascii="Times New Roman" w:hAnsi="Times New Roman" w:cs="Times New Roman"/>
          <w:b/>
          <w:bCs/>
          <w:color w:val="000000"/>
          <w:u w:val="single"/>
          <w:lang w:val="ru-RU"/>
        </w:rPr>
      </w:pPr>
      <w:bookmarkStart w:id="1" w:name="_Toc132716903"/>
    </w:p>
    <w:p w:rsidR="00A17175" w:rsidRDefault="00A17175" w:rsidP="00A17175">
      <w:pPr>
        <w:spacing w:line="525" w:lineRule="atLeast"/>
        <w:jc w:val="center"/>
        <w:outlineLvl w:val="1"/>
        <w:rPr>
          <w:rFonts w:ascii="Times New Roman" w:hAnsi="Times New Roman" w:cs="Times New Roman"/>
          <w:b/>
          <w:bCs/>
          <w:color w:val="000000"/>
          <w:u w:val="single"/>
          <w:lang w:val="ru-RU"/>
        </w:rPr>
      </w:pPr>
      <w:r w:rsidRPr="00457054">
        <w:rPr>
          <w:rFonts w:ascii="Times New Roman" w:hAnsi="Times New Roman" w:cs="Times New Roman"/>
          <w:b/>
          <w:bCs/>
          <w:color w:val="000000"/>
          <w:u w:val="single"/>
          <w:lang w:val="ru-RU"/>
        </w:rPr>
        <w:lastRenderedPageBreak/>
        <w:t>2.1. Анализ социального развития сельского поселения</w:t>
      </w:r>
      <w:bookmarkEnd w:id="1"/>
    </w:p>
    <w:p w:rsidR="00D36A2B" w:rsidRPr="00457054" w:rsidRDefault="00D36A2B" w:rsidP="00A17175">
      <w:pPr>
        <w:spacing w:line="525" w:lineRule="atLeast"/>
        <w:jc w:val="center"/>
        <w:outlineLvl w:val="1"/>
        <w:rPr>
          <w:rFonts w:ascii="Times New Roman" w:hAnsi="Times New Roman" w:cs="Times New Roman"/>
          <w:b/>
          <w:bCs/>
          <w:color w:val="000000"/>
          <w:u w:val="single"/>
          <w:lang w:val="ru-RU"/>
        </w:rPr>
      </w:pPr>
    </w:p>
    <w:p w:rsidR="00D36A2B" w:rsidRPr="00D36A2B" w:rsidRDefault="00D36A2B" w:rsidP="00D36A2B">
      <w:pPr>
        <w:pStyle w:val="a7"/>
        <w:rPr>
          <w:rFonts w:ascii="Times New Roman" w:hAnsi="Times New Roman" w:cs="Times New Roman"/>
          <w:sz w:val="24"/>
          <w:szCs w:val="24"/>
        </w:rPr>
      </w:pPr>
      <w:r w:rsidRPr="00D36A2B">
        <w:rPr>
          <w:rFonts w:ascii="Times New Roman" w:hAnsi="Times New Roman" w:cs="Times New Roman"/>
          <w:sz w:val="24"/>
          <w:szCs w:val="24"/>
        </w:rPr>
        <w:t>В ведении  муниципального образования имеется  1043 га</w:t>
      </w:r>
      <w:proofErr w:type="gramStart"/>
      <w:r w:rsidRPr="00D36A2B">
        <w:rPr>
          <w:rFonts w:ascii="Times New Roman" w:hAnsi="Times New Roman" w:cs="Times New Roman"/>
          <w:sz w:val="24"/>
          <w:szCs w:val="24"/>
        </w:rPr>
        <w:t xml:space="preserve">., </w:t>
      </w:r>
      <w:proofErr w:type="gramEnd"/>
      <w:r w:rsidRPr="00D36A2B">
        <w:rPr>
          <w:rFonts w:ascii="Times New Roman" w:hAnsi="Times New Roman" w:cs="Times New Roman"/>
          <w:sz w:val="24"/>
          <w:szCs w:val="24"/>
        </w:rPr>
        <w:t xml:space="preserve">в том числе в черте населённых пунктов 303 га., где расположены 4 населённых пункта - село Большой </w:t>
      </w:r>
      <w:proofErr w:type="spellStart"/>
      <w:r w:rsidRPr="00D36A2B">
        <w:rPr>
          <w:rFonts w:ascii="Times New Roman" w:hAnsi="Times New Roman" w:cs="Times New Roman"/>
          <w:sz w:val="24"/>
          <w:szCs w:val="24"/>
        </w:rPr>
        <w:t>Селег</w:t>
      </w:r>
      <w:proofErr w:type="spellEnd"/>
      <w:r w:rsidRPr="00D36A2B">
        <w:rPr>
          <w:rFonts w:ascii="Times New Roman" w:hAnsi="Times New Roman" w:cs="Times New Roman"/>
          <w:sz w:val="24"/>
          <w:szCs w:val="24"/>
        </w:rPr>
        <w:t xml:space="preserve">, деревни - Большие Чуваши, Пивовары, Сычи. Центр поселения - село Большой </w:t>
      </w:r>
      <w:proofErr w:type="spellStart"/>
      <w:r w:rsidRPr="00D36A2B">
        <w:rPr>
          <w:rFonts w:ascii="Times New Roman" w:hAnsi="Times New Roman" w:cs="Times New Roman"/>
          <w:sz w:val="24"/>
          <w:szCs w:val="24"/>
        </w:rPr>
        <w:t>Селег</w:t>
      </w:r>
      <w:proofErr w:type="spellEnd"/>
      <w:r w:rsidRPr="00D36A2B">
        <w:rPr>
          <w:rFonts w:ascii="Times New Roman" w:hAnsi="Times New Roman" w:cs="Times New Roman"/>
          <w:sz w:val="24"/>
          <w:szCs w:val="24"/>
        </w:rPr>
        <w:t>. Удаленность от районного центра составляет 45 км. Дороги с гравийным покрытием. Удаленность от республиканского центра составляет  175 к</w:t>
      </w:r>
      <w:r>
        <w:rPr>
          <w:rFonts w:ascii="Times New Roman" w:hAnsi="Times New Roman" w:cs="Times New Roman"/>
          <w:sz w:val="24"/>
          <w:szCs w:val="24"/>
        </w:rPr>
        <w:t>м. Ближайший  город – г. Глазов.</w:t>
      </w:r>
      <w:r w:rsidRPr="00D36A2B">
        <w:t xml:space="preserve"> </w:t>
      </w:r>
      <w:r w:rsidRPr="00D36A2B">
        <w:rPr>
          <w:rFonts w:ascii="Times New Roman" w:hAnsi="Times New Roman" w:cs="Times New Roman"/>
          <w:sz w:val="24"/>
          <w:szCs w:val="24"/>
        </w:rPr>
        <w:t>Всего  населения  зарегистрировано – 341 человек.        В поселении  всего  137 хозяйств.</w:t>
      </w:r>
    </w:p>
    <w:p w:rsidR="00D36A2B" w:rsidRPr="00D36A2B" w:rsidRDefault="00D36A2B" w:rsidP="00D36A2B">
      <w:pPr>
        <w:pStyle w:val="a7"/>
        <w:rPr>
          <w:rFonts w:ascii="Times New Roman" w:hAnsi="Times New Roman" w:cs="Times New Roman"/>
          <w:sz w:val="24"/>
          <w:szCs w:val="24"/>
        </w:rPr>
      </w:pPr>
      <w:r w:rsidRPr="00D36A2B">
        <w:rPr>
          <w:rFonts w:ascii="Times New Roman" w:hAnsi="Times New Roman" w:cs="Times New Roman"/>
          <w:sz w:val="24"/>
          <w:szCs w:val="24"/>
        </w:rPr>
        <w:t>Из  4  населенных  пунктов,  находящихся  на  территории  поселения  непосредственно  проживает:</w:t>
      </w:r>
    </w:p>
    <w:p w:rsidR="00D36A2B" w:rsidRPr="00D36A2B" w:rsidRDefault="00D36A2B" w:rsidP="00D36A2B">
      <w:pPr>
        <w:pStyle w:val="a7"/>
        <w:rPr>
          <w:rFonts w:ascii="Times New Roman" w:hAnsi="Times New Roman" w:cs="Times New Roman"/>
          <w:sz w:val="24"/>
          <w:szCs w:val="24"/>
        </w:rPr>
      </w:pPr>
      <w:r w:rsidRPr="00D36A2B">
        <w:rPr>
          <w:rFonts w:ascii="Times New Roman" w:hAnsi="Times New Roman" w:cs="Times New Roman"/>
          <w:sz w:val="24"/>
          <w:szCs w:val="24"/>
        </w:rPr>
        <w:t xml:space="preserve">с. </w:t>
      </w:r>
      <w:proofErr w:type="gramStart"/>
      <w:r w:rsidRPr="00D36A2B">
        <w:rPr>
          <w:rFonts w:ascii="Times New Roman" w:hAnsi="Times New Roman" w:cs="Times New Roman"/>
          <w:sz w:val="24"/>
          <w:szCs w:val="24"/>
        </w:rPr>
        <w:t>Большой</w:t>
      </w:r>
      <w:proofErr w:type="gramEnd"/>
      <w:r w:rsidRPr="00D36A2B">
        <w:rPr>
          <w:rFonts w:ascii="Times New Roman" w:hAnsi="Times New Roman" w:cs="Times New Roman"/>
          <w:sz w:val="24"/>
          <w:szCs w:val="24"/>
        </w:rPr>
        <w:t xml:space="preserve"> </w:t>
      </w:r>
      <w:proofErr w:type="spellStart"/>
      <w:r w:rsidRPr="00D36A2B">
        <w:rPr>
          <w:rFonts w:ascii="Times New Roman" w:hAnsi="Times New Roman" w:cs="Times New Roman"/>
          <w:sz w:val="24"/>
          <w:szCs w:val="24"/>
        </w:rPr>
        <w:t>Селег</w:t>
      </w:r>
      <w:proofErr w:type="spellEnd"/>
      <w:r w:rsidRPr="00D36A2B">
        <w:rPr>
          <w:rFonts w:ascii="Times New Roman" w:hAnsi="Times New Roman" w:cs="Times New Roman"/>
          <w:sz w:val="24"/>
          <w:szCs w:val="24"/>
        </w:rPr>
        <w:t xml:space="preserve"> -  315 человека,  121 хоз-во.  </w:t>
      </w:r>
    </w:p>
    <w:p w:rsidR="00D36A2B" w:rsidRPr="00D36A2B" w:rsidRDefault="00D36A2B" w:rsidP="00D36A2B">
      <w:pPr>
        <w:pStyle w:val="a7"/>
        <w:rPr>
          <w:rFonts w:ascii="Times New Roman" w:hAnsi="Times New Roman" w:cs="Times New Roman"/>
          <w:sz w:val="24"/>
          <w:szCs w:val="24"/>
        </w:rPr>
      </w:pPr>
      <w:r w:rsidRPr="00D36A2B">
        <w:rPr>
          <w:rFonts w:ascii="Times New Roman" w:hAnsi="Times New Roman" w:cs="Times New Roman"/>
          <w:sz w:val="24"/>
          <w:szCs w:val="24"/>
        </w:rPr>
        <w:t>д. Большие Чуваши – 11 чел., 6 хоз-в.</w:t>
      </w:r>
    </w:p>
    <w:p w:rsidR="00D36A2B" w:rsidRPr="00D36A2B" w:rsidRDefault="00D36A2B" w:rsidP="00D36A2B">
      <w:pPr>
        <w:pStyle w:val="a7"/>
        <w:rPr>
          <w:rFonts w:ascii="Times New Roman" w:hAnsi="Times New Roman" w:cs="Times New Roman"/>
          <w:sz w:val="24"/>
          <w:szCs w:val="24"/>
        </w:rPr>
      </w:pPr>
      <w:r w:rsidRPr="00D36A2B">
        <w:rPr>
          <w:rFonts w:ascii="Times New Roman" w:hAnsi="Times New Roman" w:cs="Times New Roman"/>
          <w:sz w:val="24"/>
          <w:szCs w:val="24"/>
        </w:rPr>
        <w:t>д. Пивовары – 15 чел., 10 хоз-в.</w:t>
      </w:r>
    </w:p>
    <w:p w:rsidR="00A17175" w:rsidRPr="00D36A2B" w:rsidRDefault="00D36A2B" w:rsidP="00D36A2B">
      <w:pPr>
        <w:pStyle w:val="a7"/>
        <w:rPr>
          <w:rFonts w:cs="Times New Roman"/>
          <w:sz w:val="24"/>
          <w:szCs w:val="24"/>
        </w:rPr>
      </w:pPr>
      <w:r w:rsidRPr="00D36A2B">
        <w:rPr>
          <w:rFonts w:ascii="Times New Roman" w:hAnsi="Times New Roman" w:cs="Times New Roman"/>
          <w:sz w:val="24"/>
          <w:szCs w:val="24"/>
        </w:rPr>
        <w:t>д. Сычи – 0</w:t>
      </w:r>
    </w:p>
    <w:p w:rsidR="00962298" w:rsidRDefault="00962298" w:rsidP="00D36A2B">
      <w:pPr>
        <w:spacing w:line="240" w:lineRule="atLeast"/>
        <w:rPr>
          <w:rFonts w:ascii="Times New Roman" w:hAnsi="Times New Roman" w:cs="Times New Roman"/>
          <w:b/>
          <w:bCs/>
          <w:color w:val="000000"/>
          <w:lang w:val="ru-RU"/>
        </w:rPr>
      </w:pPr>
    </w:p>
    <w:p w:rsidR="00962298" w:rsidRPr="00457054" w:rsidRDefault="00962298" w:rsidP="00A17175">
      <w:pPr>
        <w:spacing w:line="240" w:lineRule="atLeast"/>
        <w:ind w:firstLine="709"/>
        <w:jc w:val="center"/>
        <w:rPr>
          <w:rFonts w:ascii="Times New Roman" w:hAnsi="Times New Roman" w:cs="Times New Roman"/>
          <w:b/>
          <w:bCs/>
          <w:color w:val="000000"/>
          <w:lang w:val="ru-RU"/>
        </w:rPr>
      </w:pPr>
    </w:p>
    <w:p w:rsidR="00A17175" w:rsidRPr="00457054" w:rsidRDefault="00A17175" w:rsidP="00A17175">
      <w:pPr>
        <w:spacing w:line="240" w:lineRule="atLeast"/>
        <w:ind w:firstLine="709"/>
        <w:jc w:val="center"/>
        <w:rPr>
          <w:rFonts w:ascii="Arial" w:hAnsi="Arial" w:cs="Arial"/>
          <w:b/>
          <w:bCs/>
          <w:color w:val="000000"/>
          <w:lang w:val="ru-RU"/>
        </w:rPr>
      </w:pPr>
      <w:r w:rsidRPr="00457054">
        <w:rPr>
          <w:rFonts w:ascii="Times New Roman" w:hAnsi="Times New Roman" w:cs="Times New Roman"/>
          <w:b/>
          <w:bCs/>
          <w:color w:val="000000"/>
          <w:lang w:val="ru-RU"/>
        </w:rPr>
        <w:t>Наличие земельных ресурс</w:t>
      </w:r>
      <w:r>
        <w:rPr>
          <w:rFonts w:ascii="Times New Roman" w:hAnsi="Times New Roman" w:cs="Times New Roman"/>
          <w:b/>
          <w:bCs/>
          <w:color w:val="000000"/>
          <w:lang w:val="ru-RU"/>
        </w:rPr>
        <w:t>ов муниципа</w:t>
      </w:r>
      <w:r w:rsidR="002D6645">
        <w:rPr>
          <w:rFonts w:ascii="Times New Roman" w:hAnsi="Times New Roman" w:cs="Times New Roman"/>
          <w:b/>
          <w:bCs/>
          <w:color w:val="000000"/>
          <w:lang w:val="ru-RU"/>
        </w:rPr>
        <w:t>льного образования «</w:t>
      </w:r>
      <w:proofErr w:type="spellStart"/>
      <w:r w:rsidR="002D6645">
        <w:rPr>
          <w:rFonts w:ascii="Times New Roman" w:hAnsi="Times New Roman" w:cs="Times New Roman"/>
          <w:b/>
          <w:bCs/>
          <w:color w:val="000000"/>
          <w:lang w:val="ru-RU"/>
        </w:rPr>
        <w:t>Селеговское</w:t>
      </w:r>
      <w:proofErr w:type="spellEnd"/>
      <w:r w:rsidRPr="00457054">
        <w:rPr>
          <w:rFonts w:ascii="Times New Roman" w:hAnsi="Times New Roman" w:cs="Times New Roman"/>
          <w:b/>
          <w:bCs/>
          <w:color w:val="000000"/>
          <w:lang w:val="ru-RU"/>
        </w:rPr>
        <w:t>»</w:t>
      </w:r>
    </w:p>
    <w:p w:rsidR="00A17175" w:rsidRPr="00457054" w:rsidRDefault="00A17175" w:rsidP="00A17175">
      <w:pPr>
        <w:spacing w:line="240" w:lineRule="atLeast"/>
        <w:ind w:firstLine="709"/>
        <w:jc w:val="right"/>
        <w:rPr>
          <w:rFonts w:ascii="Times New Roman" w:hAnsi="Times New Roman" w:cs="Times New Roman"/>
          <w:b/>
          <w:bCs/>
          <w:color w:val="000000"/>
          <w:lang w:val="ru-RU"/>
        </w:rPr>
      </w:pPr>
    </w:p>
    <w:p w:rsidR="00A17175" w:rsidRPr="003F03C5" w:rsidRDefault="00A17175" w:rsidP="00A17175">
      <w:pPr>
        <w:spacing w:line="240" w:lineRule="atLeast"/>
        <w:ind w:firstLine="709"/>
        <w:jc w:val="right"/>
        <w:rPr>
          <w:rFonts w:ascii="Arial" w:hAnsi="Arial" w:cs="Arial"/>
          <w:color w:val="000000"/>
        </w:rPr>
      </w:pPr>
      <w:r w:rsidRPr="003F03C5">
        <w:rPr>
          <w:rFonts w:ascii="Times New Roman" w:hAnsi="Times New Roman" w:cs="Times New Roman"/>
          <w:b/>
          <w:bCs/>
          <w:color w:val="000000"/>
        </w:rPr>
        <w:t>   </w:t>
      </w:r>
      <w:proofErr w:type="spellStart"/>
      <w:r w:rsidRPr="003F03C5">
        <w:rPr>
          <w:rFonts w:ascii="Times New Roman" w:hAnsi="Times New Roman" w:cs="Times New Roman"/>
          <w:color w:val="000000"/>
        </w:rPr>
        <w:t>Таблица</w:t>
      </w:r>
      <w:proofErr w:type="spellEnd"/>
      <w:r w:rsidRPr="003F03C5">
        <w:rPr>
          <w:rFonts w:ascii="Times New Roman" w:hAnsi="Times New Roman" w:cs="Times New Roman"/>
          <w:color w:val="000000"/>
        </w:rPr>
        <w:t xml:space="preserve"> 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268"/>
      </w:tblGrid>
      <w:tr w:rsidR="00A17175" w:rsidRPr="003F03C5" w:rsidTr="00A17175">
        <w:tc>
          <w:tcPr>
            <w:tcW w:w="3685" w:type="dxa"/>
          </w:tcPr>
          <w:p w:rsidR="00A17175" w:rsidRPr="00962298" w:rsidRDefault="00A17175" w:rsidP="00A17175">
            <w:pPr>
              <w:jc w:val="center"/>
              <w:rPr>
                <w:rFonts w:ascii="Times New Roman" w:hAnsi="Times New Roman" w:cs="Times New Roman"/>
              </w:rPr>
            </w:pPr>
            <w:proofErr w:type="spellStart"/>
            <w:r w:rsidRPr="00962298">
              <w:rPr>
                <w:rFonts w:ascii="Times New Roman" w:hAnsi="Times New Roman" w:cs="Times New Roman"/>
              </w:rPr>
              <w:t>Категории</w:t>
            </w:r>
            <w:proofErr w:type="spellEnd"/>
            <w:r w:rsidRPr="00962298">
              <w:rPr>
                <w:rFonts w:ascii="Times New Roman" w:hAnsi="Times New Roman" w:cs="Times New Roman"/>
              </w:rPr>
              <w:t xml:space="preserve"> </w:t>
            </w:r>
            <w:proofErr w:type="spellStart"/>
            <w:r w:rsidRPr="00962298">
              <w:rPr>
                <w:rFonts w:ascii="Times New Roman" w:hAnsi="Times New Roman" w:cs="Times New Roman"/>
              </w:rPr>
              <w:t>земель</w:t>
            </w:r>
            <w:proofErr w:type="spellEnd"/>
          </w:p>
        </w:tc>
        <w:tc>
          <w:tcPr>
            <w:tcW w:w="2268" w:type="dxa"/>
          </w:tcPr>
          <w:p w:rsidR="00A17175" w:rsidRPr="00962298" w:rsidRDefault="00A17175" w:rsidP="00A17175">
            <w:pPr>
              <w:jc w:val="center"/>
              <w:rPr>
                <w:rFonts w:ascii="Times New Roman" w:hAnsi="Times New Roman" w:cs="Times New Roman"/>
              </w:rPr>
            </w:pPr>
            <w:proofErr w:type="spellStart"/>
            <w:r w:rsidRPr="00962298">
              <w:rPr>
                <w:rFonts w:ascii="Times New Roman" w:hAnsi="Times New Roman" w:cs="Times New Roman"/>
              </w:rPr>
              <w:t>Общая</w:t>
            </w:r>
            <w:proofErr w:type="spellEnd"/>
            <w:r w:rsidRPr="00962298">
              <w:rPr>
                <w:rFonts w:ascii="Times New Roman" w:hAnsi="Times New Roman" w:cs="Times New Roman"/>
              </w:rPr>
              <w:t xml:space="preserve"> </w:t>
            </w:r>
            <w:proofErr w:type="spellStart"/>
            <w:r w:rsidRPr="00962298">
              <w:rPr>
                <w:rFonts w:ascii="Times New Roman" w:hAnsi="Times New Roman" w:cs="Times New Roman"/>
              </w:rPr>
              <w:t>площадь</w:t>
            </w:r>
            <w:proofErr w:type="spellEnd"/>
            <w:r w:rsidRPr="00962298">
              <w:rPr>
                <w:rFonts w:ascii="Times New Roman" w:hAnsi="Times New Roman" w:cs="Times New Roman"/>
              </w:rPr>
              <w:t>,</w:t>
            </w:r>
          </w:p>
          <w:p w:rsidR="00A17175" w:rsidRPr="00962298" w:rsidRDefault="00A17175" w:rsidP="00A17175">
            <w:pPr>
              <w:jc w:val="center"/>
              <w:rPr>
                <w:rFonts w:ascii="Times New Roman" w:hAnsi="Times New Roman" w:cs="Times New Roman"/>
              </w:rPr>
            </w:pPr>
            <w:proofErr w:type="spellStart"/>
            <w:r w:rsidRPr="00962298">
              <w:rPr>
                <w:rFonts w:ascii="Times New Roman" w:hAnsi="Times New Roman" w:cs="Times New Roman"/>
              </w:rPr>
              <w:t>га</w:t>
            </w:r>
            <w:proofErr w:type="spellEnd"/>
          </w:p>
        </w:tc>
      </w:tr>
      <w:tr w:rsidR="00A17175" w:rsidRPr="003F03C5" w:rsidTr="00A17175">
        <w:tc>
          <w:tcPr>
            <w:tcW w:w="3685" w:type="dxa"/>
          </w:tcPr>
          <w:p w:rsidR="00A17175" w:rsidRPr="00962298" w:rsidRDefault="00A17175" w:rsidP="00A17175">
            <w:pPr>
              <w:jc w:val="center"/>
              <w:rPr>
                <w:rFonts w:ascii="Times New Roman" w:hAnsi="Times New Roman" w:cs="Times New Roman"/>
              </w:rPr>
            </w:pPr>
            <w:proofErr w:type="spellStart"/>
            <w:r w:rsidRPr="00962298">
              <w:rPr>
                <w:rFonts w:ascii="Times New Roman" w:hAnsi="Times New Roman" w:cs="Times New Roman"/>
              </w:rPr>
              <w:t>Земли</w:t>
            </w:r>
            <w:proofErr w:type="spellEnd"/>
            <w:r w:rsidRPr="00962298">
              <w:rPr>
                <w:rFonts w:ascii="Times New Roman" w:hAnsi="Times New Roman" w:cs="Times New Roman"/>
              </w:rPr>
              <w:t xml:space="preserve"> </w:t>
            </w:r>
            <w:proofErr w:type="spellStart"/>
            <w:r w:rsidRPr="00962298">
              <w:rPr>
                <w:rFonts w:ascii="Times New Roman" w:hAnsi="Times New Roman" w:cs="Times New Roman"/>
              </w:rPr>
              <w:t>сельскохозяйственного</w:t>
            </w:r>
            <w:proofErr w:type="spellEnd"/>
            <w:r w:rsidRPr="00962298">
              <w:rPr>
                <w:rFonts w:ascii="Times New Roman" w:hAnsi="Times New Roman" w:cs="Times New Roman"/>
              </w:rPr>
              <w:t xml:space="preserve"> </w:t>
            </w:r>
            <w:proofErr w:type="spellStart"/>
            <w:r w:rsidRPr="00962298">
              <w:rPr>
                <w:rFonts w:ascii="Times New Roman" w:hAnsi="Times New Roman" w:cs="Times New Roman"/>
              </w:rPr>
              <w:t>назначения</w:t>
            </w:r>
            <w:proofErr w:type="spellEnd"/>
          </w:p>
        </w:tc>
        <w:tc>
          <w:tcPr>
            <w:tcW w:w="2268" w:type="dxa"/>
          </w:tcPr>
          <w:p w:rsidR="00A17175" w:rsidRPr="00962298" w:rsidRDefault="002D6645" w:rsidP="00A17175">
            <w:pPr>
              <w:jc w:val="center"/>
              <w:rPr>
                <w:rFonts w:ascii="Times New Roman" w:hAnsi="Times New Roman" w:cs="Times New Roman"/>
                <w:lang w:val="ru-RU"/>
              </w:rPr>
            </w:pPr>
            <w:r>
              <w:rPr>
                <w:rFonts w:ascii="Times New Roman" w:hAnsi="Times New Roman" w:cs="Times New Roman"/>
                <w:lang w:val="ru-RU"/>
              </w:rPr>
              <w:t>710</w:t>
            </w:r>
          </w:p>
          <w:p w:rsidR="00A17175" w:rsidRPr="00962298" w:rsidRDefault="00A17175" w:rsidP="00A17175">
            <w:pPr>
              <w:jc w:val="center"/>
              <w:rPr>
                <w:rFonts w:ascii="Times New Roman" w:hAnsi="Times New Roman" w:cs="Times New Roman"/>
              </w:rPr>
            </w:pPr>
          </w:p>
        </w:tc>
      </w:tr>
      <w:tr w:rsidR="00A17175" w:rsidRPr="003F03C5" w:rsidTr="00A17175">
        <w:tc>
          <w:tcPr>
            <w:tcW w:w="3685" w:type="dxa"/>
          </w:tcPr>
          <w:p w:rsidR="00A17175" w:rsidRPr="00962298" w:rsidRDefault="00A17175" w:rsidP="00A17175">
            <w:pPr>
              <w:jc w:val="center"/>
              <w:rPr>
                <w:rFonts w:ascii="Times New Roman" w:hAnsi="Times New Roman" w:cs="Times New Roman"/>
                <w:lang w:val="ru-RU"/>
              </w:rPr>
            </w:pPr>
            <w:proofErr w:type="spellStart"/>
            <w:r w:rsidRPr="00962298">
              <w:rPr>
                <w:rFonts w:ascii="Times New Roman" w:hAnsi="Times New Roman" w:cs="Times New Roman"/>
              </w:rPr>
              <w:t>Земли</w:t>
            </w:r>
            <w:proofErr w:type="spellEnd"/>
            <w:r w:rsidRPr="00962298">
              <w:rPr>
                <w:rFonts w:ascii="Times New Roman" w:hAnsi="Times New Roman" w:cs="Times New Roman"/>
              </w:rPr>
              <w:t xml:space="preserve"> </w:t>
            </w:r>
            <w:r w:rsidRPr="00962298">
              <w:rPr>
                <w:rFonts w:ascii="Times New Roman" w:hAnsi="Times New Roman" w:cs="Times New Roman"/>
                <w:lang w:val="ru-RU"/>
              </w:rPr>
              <w:t>поселений</w:t>
            </w:r>
          </w:p>
        </w:tc>
        <w:tc>
          <w:tcPr>
            <w:tcW w:w="2268" w:type="dxa"/>
          </w:tcPr>
          <w:p w:rsidR="00A17175" w:rsidRPr="00962298" w:rsidRDefault="000E4B77" w:rsidP="00A17175">
            <w:pPr>
              <w:jc w:val="center"/>
              <w:rPr>
                <w:rFonts w:ascii="Times New Roman" w:hAnsi="Times New Roman" w:cs="Times New Roman"/>
                <w:lang w:val="ru-RU"/>
              </w:rPr>
            </w:pPr>
            <w:r>
              <w:rPr>
                <w:rFonts w:ascii="Times New Roman" w:hAnsi="Times New Roman" w:cs="Times New Roman"/>
                <w:lang w:val="ru-RU"/>
              </w:rPr>
              <w:t>303</w:t>
            </w:r>
          </w:p>
        </w:tc>
      </w:tr>
      <w:tr w:rsidR="00A17175" w:rsidRPr="003F03C5" w:rsidTr="00A17175">
        <w:tc>
          <w:tcPr>
            <w:tcW w:w="3685" w:type="dxa"/>
          </w:tcPr>
          <w:p w:rsidR="00A17175" w:rsidRPr="00962298" w:rsidRDefault="00A17175" w:rsidP="00A17175">
            <w:pPr>
              <w:jc w:val="center"/>
              <w:rPr>
                <w:rFonts w:ascii="Times New Roman" w:hAnsi="Times New Roman" w:cs="Times New Roman"/>
              </w:rPr>
            </w:pPr>
            <w:proofErr w:type="spellStart"/>
            <w:r w:rsidRPr="00962298">
              <w:rPr>
                <w:rFonts w:ascii="Times New Roman" w:hAnsi="Times New Roman" w:cs="Times New Roman"/>
              </w:rPr>
              <w:t>Земли</w:t>
            </w:r>
            <w:proofErr w:type="spellEnd"/>
            <w:r w:rsidRPr="00962298">
              <w:rPr>
                <w:rFonts w:ascii="Times New Roman" w:hAnsi="Times New Roman" w:cs="Times New Roman"/>
              </w:rPr>
              <w:t xml:space="preserve"> </w:t>
            </w:r>
            <w:proofErr w:type="spellStart"/>
            <w:r w:rsidRPr="00962298">
              <w:rPr>
                <w:rFonts w:ascii="Times New Roman" w:hAnsi="Times New Roman" w:cs="Times New Roman"/>
              </w:rPr>
              <w:t>лесного</w:t>
            </w:r>
            <w:proofErr w:type="spellEnd"/>
            <w:r w:rsidRPr="00962298">
              <w:rPr>
                <w:rFonts w:ascii="Times New Roman" w:hAnsi="Times New Roman" w:cs="Times New Roman"/>
              </w:rPr>
              <w:t xml:space="preserve"> </w:t>
            </w:r>
            <w:proofErr w:type="spellStart"/>
            <w:r w:rsidRPr="00962298">
              <w:rPr>
                <w:rFonts w:ascii="Times New Roman" w:hAnsi="Times New Roman" w:cs="Times New Roman"/>
              </w:rPr>
              <w:t>фонда</w:t>
            </w:r>
            <w:proofErr w:type="spellEnd"/>
          </w:p>
        </w:tc>
        <w:tc>
          <w:tcPr>
            <w:tcW w:w="2268" w:type="dxa"/>
          </w:tcPr>
          <w:p w:rsidR="00A17175" w:rsidRPr="00962298" w:rsidRDefault="000B5A21" w:rsidP="00A17175">
            <w:pPr>
              <w:jc w:val="center"/>
              <w:rPr>
                <w:rFonts w:ascii="Times New Roman" w:hAnsi="Times New Roman" w:cs="Times New Roman"/>
                <w:lang w:val="ru-RU"/>
              </w:rPr>
            </w:pPr>
            <w:r>
              <w:rPr>
                <w:rFonts w:ascii="Times New Roman" w:hAnsi="Times New Roman" w:cs="Times New Roman"/>
                <w:lang w:val="ru-RU"/>
              </w:rPr>
              <w:t>30</w:t>
            </w:r>
          </w:p>
        </w:tc>
      </w:tr>
    </w:tbl>
    <w:p w:rsidR="00A17175" w:rsidRPr="00F60902" w:rsidRDefault="00A17175" w:rsidP="00A17175">
      <w:pPr>
        <w:spacing w:line="240" w:lineRule="atLeast"/>
        <w:jc w:val="both"/>
        <w:rPr>
          <w:rFonts w:ascii="Times New Roman" w:hAnsi="Times New Roman" w:cs="Times New Roman"/>
          <w:color w:val="000000"/>
          <w:lang w:val="ru-RU"/>
        </w:rPr>
      </w:pPr>
      <w:r w:rsidRPr="000A0BE7">
        <w:rPr>
          <w:rFonts w:ascii="Times New Roman" w:hAnsi="Times New Roman" w:cs="Times New Roman"/>
          <w:color w:val="000000"/>
        </w:rPr>
        <w:t> </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xml:space="preserve">Из приведенной таблицы видно, что сельскохозяйственные угодья занимают </w:t>
      </w:r>
      <w:r w:rsidR="000B5A21" w:rsidRPr="000B5A21">
        <w:rPr>
          <w:rFonts w:ascii="Times New Roman" w:hAnsi="Times New Roman" w:cs="Times New Roman"/>
          <w:lang w:val="ru-RU"/>
        </w:rPr>
        <w:t>68</w:t>
      </w:r>
      <w:r w:rsidRPr="000B5A21">
        <w:rPr>
          <w:rFonts w:ascii="Times New Roman" w:hAnsi="Times New Roman" w:cs="Times New Roman"/>
          <w:lang w:val="ru-RU"/>
        </w:rPr>
        <w:t xml:space="preserve"> %.</w:t>
      </w:r>
      <w:r w:rsidRPr="00457054">
        <w:rPr>
          <w:rFonts w:ascii="Times New Roman" w:hAnsi="Times New Roman" w:cs="Times New Roman"/>
          <w:color w:val="000000"/>
          <w:lang w:val="ru-RU"/>
        </w:rPr>
        <w:t xml:space="preserve"> Земли сельскохозяйственного назначения являются экономической основой поселения.</w:t>
      </w:r>
    </w:p>
    <w:p w:rsidR="00A17175" w:rsidRPr="00457054" w:rsidRDefault="00A17175" w:rsidP="00A17175">
      <w:pPr>
        <w:spacing w:line="525" w:lineRule="atLeast"/>
        <w:jc w:val="center"/>
        <w:outlineLvl w:val="1"/>
        <w:rPr>
          <w:rFonts w:ascii="Times New Roman" w:hAnsi="Times New Roman" w:cs="Times New Roman"/>
          <w:b/>
          <w:bCs/>
          <w:color w:val="000000"/>
          <w:u w:val="single"/>
          <w:lang w:val="ru-RU"/>
        </w:rPr>
      </w:pPr>
      <w:r w:rsidRPr="00457054">
        <w:rPr>
          <w:rFonts w:ascii="Times New Roman" w:hAnsi="Times New Roman" w:cs="Times New Roman"/>
          <w:b/>
          <w:bCs/>
          <w:color w:val="000000"/>
          <w:u w:val="single"/>
          <w:lang w:val="ru-RU"/>
        </w:rPr>
        <w:t>2.2. Административное деление</w:t>
      </w:r>
    </w:p>
    <w:p w:rsidR="00A17175" w:rsidRPr="000A0BE7" w:rsidRDefault="00A17175" w:rsidP="00A17175">
      <w:pPr>
        <w:pStyle w:val="a7"/>
        <w:rPr>
          <w:rFonts w:cs="Times New Roman"/>
        </w:rPr>
      </w:pPr>
    </w:p>
    <w:p w:rsidR="00A17175" w:rsidRPr="00457054" w:rsidRDefault="00A17175" w:rsidP="00A17175">
      <w:pPr>
        <w:spacing w:before="100" w:beforeAutospacing="1" w:after="100" w:afterAutospacing="1" w:line="240" w:lineRule="atLeast"/>
        <w:ind w:firstLine="709"/>
        <w:jc w:val="both"/>
        <w:rPr>
          <w:rFonts w:ascii="Times New Roman" w:hAnsi="Times New Roman" w:cs="Times New Roman"/>
          <w:color w:val="000000"/>
          <w:lang w:val="ru-RU"/>
        </w:rPr>
      </w:pPr>
      <w:r w:rsidRPr="00457054">
        <w:rPr>
          <w:rFonts w:ascii="Times New Roman" w:hAnsi="Times New Roman" w:cs="Times New Roman"/>
          <w:color w:val="000000"/>
          <w:lang w:val="ru-RU"/>
        </w:rPr>
        <w:t>В состав мун</w:t>
      </w:r>
      <w:r w:rsidR="002D6645">
        <w:rPr>
          <w:rFonts w:ascii="Times New Roman" w:hAnsi="Times New Roman" w:cs="Times New Roman"/>
          <w:color w:val="000000"/>
          <w:lang w:val="ru-RU"/>
        </w:rPr>
        <w:t xml:space="preserve">иципального образования входят 4 </w:t>
      </w:r>
      <w:proofErr w:type="gramStart"/>
      <w:r w:rsidR="002D6645">
        <w:rPr>
          <w:rFonts w:ascii="Times New Roman" w:hAnsi="Times New Roman" w:cs="Times New Roman"/>
          <w:color w:val="000000"/>
          <w:lang w:val="ru-RU"/>
        </w:rPr>
        <w:t>населенных</w:t>
      </w:r>
      <w:proofErr w:type="gramEnd"/>
      <w:r w:rsidR="002D6645">
        <w:rPr>
          <w:rFonts w:ascii="Times New Roman" w:hAnsi="Times New Roman" w:cs="Times New Roman"/>
          <w:color w:val="000000"/>
          <w:lang w:val="ru-RU"/>
        </w:rPr>
        <w:t xml:space="preserve"> пункта</w:t>
      </w:r>
      <w:r w:rsidRPr="00457054">
        <w:rPr>
          <w:rFonts w:ascii="Times New Roman" w:hAnsi="Times New Roman" w:cs="Times New Roman"/>
          <w:color w:val="000000"/>
          <w:lang w:val="ru-RU"/>
        </w:rPr>
        <w:t xml:space="preserve">:  с. </w:t>
      </w:r>
      <w:r w:rsidR="002D6645">
        <w:rPr>
          <w:rFonts w:ascii="Times New Roman" w:hAnsi="Times New Roman" w:cs="Times New Roman"/>
          <w:color w:val="000000"/>
          <w:lang w:val="ru-RU"/>
        </w:rPr>
        <w:t xml:space="preserve">Большой </w:t>
      </w:r>
      <w:proofErr w:type="spellStart"/>
      <w:r w:rsidR="002D6645">
        <w:rPr>
          <w:rFonts w:ascii="Times New Roman" w:hAnsi="Times New Roman" w:cs="Times New Roman"/>
          <w:color w:val="000000"/>
          <w:lang w:val="ru-RU"/>
        </w:rPr>
        <w:t>Селег</w:t>
      </w:r>
      <w:proofErr w:type="spellEnd"/>
      <w:r w:rsidRPr="00457054">
        <w:rPr>
          <w:rFonts w:ascii="Times New Roman" w:hAnsi="Times New Roman" w:cs="Times New Roman"/>
          <w:color w:val="000000"/>
          <w:lang w:val="ru-RU"/>
        </w:rPr>
        <w:t xml:space="preserve"> (административный центр) и деревни: </w:t>
      </w:r>
      <w:r w:rsidR="002D6645">
        <w:rPr>
          <w:rFonts w:ascii="Times New Roman" w:hAnsi="Times New Roman" w:cs="Times New Roman"/>
          <w:color w:val="000000"/>
          <w:lang w:val="ru-RU"/>
        </w:rPr>
        <w:t>Пивовары, Большие  Чуваши, Сычи.</w:t>
      </w:r>
    </w:p>
    <w:p w:rsidR="00A17175" w:rsidRPr="000A0BE7" w:rsidRDefault="00A17175" w:rsidP="00A17175">
      <w:pPr>
        <w:spacing w:before="100" w:beforeAutospacing="1" w:after="100" w:afterAutospacing="1" w:line="240" w:lineRule="atLeast"/>
        <w:ind w:firstLine="709"/>
        <w:jc w:val="right"/>
        <w:rPr>
          <w:rFonts w:ascii="Arial" w:hAnsi="Arial" w:cs="Arial"/>
          <w:color w:val="000000"/>
        </w:rPr>
      </w:pPr>
      <w:r w:rsidRPr="000A0BE7">
        <w:rPr>
          <w:rFonts w:ascii="Times New Roman" w:hAnsi="Times New Roman" w:cs="Times New Roman"/>
          <w:color w:val="000000"/>
        </w:rPr>
        <w:t>Таблица.2</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2984"/>
        <w:gridCol w:w="1745"/>
        <w:gridCol w:w="2234"/>
      </w:tblGrid>
      <w:tr w:rsidR="00A17175" w:rsidRPr="00A970B1" w:rsidTr="00A17175">
        <w:trPr>
          <w:trHeight w:val="729"/>
        </w:trPr>
        <w:tc>
          <w:tcPr>
            <w:tcW w:w="959" w:type="dxa"/>
          </w:tcPr>
          <w:p w:rsidR="00A17175" w:rsidRPr="00962298" w:rsidRDefault="00A17175" w:rsidP="00A17175">
            <w:pPr>
              <w:spacing w:before="100" w:beforeAutospacing="1" w:after="100" w:afterAutospacing="1"/>
              <w:jc w:val="center"/>
              <w:rPr>
                <w:rFonts w:ascii="Times New Roman" w:hAnsi="Times New Roman" w:cs="Times New Roman"/>
              </w:rPr>
            </w:pPr>
            <w:r w:rsidRPr="00962298">
              <w:rPr>
                <w:rFonts w:ascii="Times New Roman" w:hAnsi="Times New Roman" w:cs="Times New Roman"/>
              </w:rPr>
              <w:t>№ п/п </w:t>
            </w:r>
          </w:p>
        </w:tc>
        <w:tc>
          <w:tcPr>
            <w:tcW w:w="2984" w:type="dxa"/>
          </w:tcPr>
          <w:p w:rsidR="00A17175" w:rsidRPr="00962298" w:rsidRDefault="00A17175" w:rsidP="00A17175">
            <w:pPr>
              <w:spacing w:before="100" w:beforeAutospacing="1" w:after="100" w:afterAutospacing="1"/>
              <w:jc w:val="center"/>
              <w:rPr>
                <w:rFonts w:ascii="Times New Roman" w:hAnsi="Times New Roman" w:cs="Times New Roman"/>
                <w:lang w:val="ru-RU"/>
              </w:rPr>
            </w:pPr>
            <w:r w:rsidRPr="00962298">
              <w:rPr>
                <w:rFonts w:ascii="Times New Roman" w:hAnsi="Times New Roman" w:cs="Times New Roman"/>
                <w:lang w:val="ru-RU"/>
              </w:rPr>
              <w:t>Наименование населенных пунктов, входящих в состав поселения</w:t>
            </w:r>
          </w:p>
        </w:tc>
        <w:tc>
          <w:tcPr>
            <w:tcW w:w="1745" w:type="dxa"/>
          </w:tcPr>
          <w:p w:rsidR="00A17175" w:rsidRPr="00962298" w:rsidRDefault="00A17175" w:rsidP="00A17175">
            <w:pPr>
              <w:spacing w:before="100" w:beforeAutospacing="1" w:after="100" w:afterAutospacing="1"/>
              <w:jc w:val="center"/>
              <w:rPr>
                <w:rFonts w:ascii="Times New Roman" w:hAnsi="Times New Roman" w:cs="Times New Roman"/>
                <w:lang w:val="ru-RU"/>
              </w:rPr>
            </w:pPr>
            <w:r w:rsidRPr="00962298">
              <w:rPr>
                <w:rFonts w:ascii="Times New Roman" w:hAnsi="Times New Roman" w:cs="Times New Roman"/>
                <w:lang w:val="ru-RU"/>
              </w:rPr>
              <w:t>Численность населения населенного пункта, чел.</w:t>
            </w:r>
          </w:p>
        </w:tc>
        <w:tc>
          <w:tcPr>
            <w:tcW w:w="2234" w:type="dxa"/>
          </w:tcPr>
          <w:p w:rsidR="00A17175" w:rsidRPr="00962298" w:rsidRDefault="00A17175" w:rsidP="00A17175">
            <w:pPr>
              <w:jc w:val="center"/>
              <w:rPr>
                <w:rFonts w:ascii="Times New Roman" w:hAnsi="Times New Roman" w:cs="Times New Roman"/>
                <w:lang w:val="ru-RU"/>
              </w:rPr>
            </w:pPr>
            <w:r w:rsidRPr="00962298">
              <w:rPr>
                <w:rFonts w:ascii="Times New Roman" w:hAnsi="Times New Roman" w:cs="Times New Roman"/>
                <w:lang w:val="ru-RU"/>
              </w:rPr>
              <w:t xml:space="preserve">Расстояние от населенного пункта </w:t>
            </w:r>
            <w:proofErr w:type="gramStart"/>
            <w:r w:rsidRPr="00962298">
              <w:rPr>
                <w:rFonts w:ascii="Times New Roman" w:hAnsi="Times New Roman" w:cs="Times New Roman"/>
                <w:lang w:val="ru-RU"/>
              </w:rPr>
              <w:t>до</w:t>
            </w:r>
            <w:proofErr w:type="gramEnd"/>
            <w:r w:rsidRPr="00962298">
              <w:rPr>
                <w:rFonts w:ascii="Times New Roman" w:hAnsi="Times New Roman" w:cs="Times New Roman"/>
                <w:lang w:val="ru-RU"/>
              </w:rPr>
              <w:t xml:space="preserve"> административного</w:t>
            </w:r>
          </w:p>
          <w:p w:rsidR="00A17175" w:rsidRPr="00962298" w:rsidRDefault="00A17175" w:rsidP="00A17175">
            <w:pPr>
              <w:jc w:val="center"/>
              <w:rPr>
                <w:rFonts w:ascii="Times New Roman" w:hAnsi="Times New Roman" w:cs="Times New Roman"/>
              </w:rPr>
            </w:pPr>
            <w:proofErr w:type="spellStart"/>
            <w:r w:rsidRPr="00962298">
              <w:rPr>
                <w:rFonts w:ascii="Times New Roman" w:hAnsi="Times New Roman" w:cs="Times New Roman"/>
              </w:rPr>
              <w:t>центра</w:t>
            </w:r>
            <w:proofErr w:type="spellEnd"/>
            <w:r w:rsidRPr="00962298">
              <w:rPr>
                <w:rFonts w:ascii="Times New Roman" w:hAnsi="Times New Roman" w:cs="Times New Roman"/>
              </w:rPr>
              <w:t xml:space="preserve">, </w:t>
            </w:r>
            <w:proofErr w:type="spellStart"/>
            <w:r w:rsidRPr="00962298">
              <w:rPr>
                <w:rFonts w:ascii="Times New Roman" w:hAnsi="Times New Roman" w:cs="Times New Roman"/>
              </w:rPr>
              <w:t>км</w:t>
            </w:r>
            <w:proofErr w:type="spellEnd"/>
          </w:p>
        </w:tc>
      </w:tr>
      <w:tr w:rsidR="00A17175" w:rsidRPr="00A970B1" w:rsidTr="00A17175">
        <w:trPr>
          <w:trHeight w:val="170"/>
        </w:trPr>
        <w:tc>
          <w:tcPr>
            <w:tcW w:w="959" w:type="dxa"/>
          </w:tcPr>
          <w:p w:rsidR="00A17175" w:rsidRPr="00962298" w:rsidRDefault="00A17175" w:rsidP="00A17175">
            <w:pPr>
              <w:pStyle w:val="a7"/>
              <w:numPr>
                <w:ilvl w:val="0"/>
                <w:numId w:val="26"/>
              </w:numPr>
              <w:rPr>
                <w:rFonts w:ascii="Times New Roman" w:hAnsi="Times New Roman" w:cs="Times New Roman"/>
                <w:sz w:val="24"/>
                <w:szCs w:val="24"/>
                <w:lang w:val="en-US"/>
              </w:rPr>
            </w:pPr>
          </w:p>
        </w:tc>
        <w:tc>
          <w:tcPr>
            <w:tcW w:w="2984" w:type="dxa"/>
          </w:tcPr>
          <w:p w:rsidR="00A17175" w:rsidRPr="00962298" w:rsidRDefault="006F09CA" w:rsidP="002D6645">
            <w:pPr>
              <w:spacing w:before="100" w:beforeAutospacing="1" w:after="100" w:afterAutospacing="1"/>
              <w:jc w:val="center"/>
              <w:rPr>
                <w:rFonts w:ascii="Times New Roman" w:hAnsi="Times New Roman" w:cs="Times New Roman"/>
                <w:lang w:val="ru-RU"/>
              </w:rPr>
            </w:pPr>
            <w:proofErr w:type="spellStart"/>
            <w:r w:rsidRPr="00962298">
              <w:rPr>
                <w:rFonts w:ascii="Times New Roman" w:hAnsi="Times New Roman" w:cs="Times New Roman"/>
                <w:lang w:val="ru-RU"/>
              </w:rPr>
              <w:t>с</w:t>
            </w:r>
            <w:proofErr w:type="gramStart"/>
            <w:r w:rsidRPr="00962298">
              <w:rPr>
                <w:rFonts w:ascii="Times New Roman" w:hAnsi="Times New Roman" w:cs="Times New Roman"/>
                <w:lang w:val="ru-RU"/>
              </w:rPr>
              <w:t>.</w:t>
            </w:r>
            <w:r w:rsidR="002D6645">
              <w:rPr>
                <w:rFonts w:ascii="Times New Roman" w:hAnsi="Times New Roman" w:cs="Times New Roman"/>
                <w:lang w:val="ru-RU"/>
              </w:rPr>
              <w:t>Б</w:t>
            </w:r>
            <w:proofErr w:type="gramEnd"/>
            <w:r w:rsidR="002D6645">
              <w:rPr>
                <w:rFonts w:ascii="Times New Roman" w:hAnsi="Times New Roman" w:cs="Times New Roman"/>
                <w:lang w:val="ru-RU"/>
              </w:rPr>
              <w:t>ольшой</w:t>
            </w:r>
            <w:proofErr w:type="spellEnd"/>
            <w:r w:rsidR="002D6645">
              <w:rPr>
                <w:rFonts w:ascii="Times New Roman" w:hAnsi="Times New Roman" w:cs="Times New Roman"/>
                <w:lang w:val="ru-RU"/>
              </w:rPr>
              <w:t xml:space="preserve"> </w:t>
            </w:r>
            <w:proofErr w:type="spellStart"/>
            <w:r w:rsidR="002D6645">
              <w:rPr>
                <w:rFonts w:ascii="Times New Roman" w:hAnsi="Times New Roman" w:cs="Times New Roman"/>
                <w:lang w:val="ru-RU"/>
              </w:rPr>
              <w:t>Селег</w:t>
            </w:r>
            <w:proofErr w:type="spellEnd"/>
            <w:r w:rsidR="002D6645">
              <w:rPr>
                <w:rFonts w:ascii="Times New Roman" w:hAnsi="Times New Roman" w:cs="Times New Roman"/>
                <w:lang w:val="ru-RU"/>
              </w:rPr>
              <w:t xml:space="preserve"> </w:t>
            </w:r>
          </w:p>
        </w:tc>
        <w:tc>
          <w:tcPr>
            <w:tcW w:w="1745" w:type="dxa"/>
          </w:tcPr>
          <w:p w:rsidR="00A17175" w:rsidRPr="00962298" w:rsidRDefault="002D6645"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315</w:t>
            </w:r>
          </w:p>
        </w:tc>
        <w:tc>
          <w:tcPr>
            <w:tcW w:w="2234" w:type="dxa"/>
          </w:tcPr>
          <w:p w:rsidR="00A17175" w:rsidRPr="00962298" w:rsidRDefault="00A17175" w:rsidP="00A17175">
            <w:pPr>
              <w:jc w:val="center"/>
              <w:rPr>
                <w:rFonts w:ascii="Times New Roman" w:hAnsi="Times New Roman" w:cs="Times New Roman"/>
                <w:lang w:val="ru-RU"/>
              </w:rPr>
            </w:pPr>
            <w:r w:rsidRPr="00962298">
              <w:rPr>
                <w:rFonts w:ascii="Times New Roman" w:hAnsi="Times New Roman" w:cs="Times New Roman"/>
                <w:lang w:val="ru-RU"/>
              </w:rPr>
              <w:t>-</w:t>
            </w:r>
          </w:p>
        </w:tc>
      </w:tr>
      <w:tr w:rsidR="00A17175" w:rsidRPr="002D6645" w:rsidTr="00A17175">
        <w:trPr>
          <w:trHeight w:val="170"/>
        </w:trPr>
        <w:tc>
          <w:tcPr>
            <w:tcW w:w="959" w:type="dxa"/>
          </w:tcPr>
          <w:p w:rsidR="00A17175" w:rsidRPr="00962298" w:rsidRDefault="00A17175" w:rsidP="00A17175">
            <w:pPr>
              <w:pStyle w:val="a7"/>
              <w:numPr>
                <w:ilvl w:val="0"/>
                <w:numId w:val="26"/>
              </w:numPr>
              <w:rPr>
                <w:rFonts w:ascii="Times New Roman" w:hAnsi="Times New Roman" w:cs="Times New Roman"/>
                <w:sz w:val="24"/>
                <w:szCs w:val="24"/>
                <w:lang w:val="en-US"/>
              </w:rPr>
            </w:pPr>
          </w:p>
        </w:tc>
        <w:tc>
          <w:tcPr>
            <w:tcW w:w="2984" w:type="dxa"/>
          </w:tcPr>
          <w:p w:rsidR="00A17175" w:rsidRPr="00962298" w:rsidRDefault="002D6645"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д. Пивовары</w:t>
            </w:r>
          </w:p>
        </w:tc>
        <w:tc>
          <w:tcPr>
            <w:tcW w:w="1745" w:type="dxa"/>
          </w:tcPr>
          <w:p w:rsidR="00A17175" w:rsidRPr="00962298" w:rsidRDefault="002D6645"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15</w:t>
            </w:r>
          </w:p>
        </w:tc>
        <w:tc>
          <w:tcPr>
            <w:tcW w:w="2234" w:type="dxa"/>
          </w:tcPr>
          <w:p w:rsidR="00A17175" w:rsidRPr="00962298" w:rsidRDefault="002D6645" w:rsidP="00A17175">
            <w:pPr>
              <w:jc w:val="center"/>
              <w:rPr>
                <w:rFonts w:ascii="Times New Roman" w:hAnsi="Times New Roman" w:cs="Times New Roman"/>
                <w:lang w:val="ru-RU"/>
              </w:rPr>
            </w:pPr>
            <w:r>
              <w:rPr>
                <w:rFonts w:ascii="Times New Roman" w:hAnsi="Times New Roman" w:cs="Times New Roman"/>
                <w:lang w:val="ru-RU"/>
              </w:rPr>
              <w:t>2</w:t>
            </w:r>
            <w:r w:rsidR="00352EB6">
              <w:rPr>
                <w:rFonts w:ascii="Times New Roman" w:hAnsi="Times New Roman" w:cs="Times New Roman"/>
                <w:lang w:val="ru-RU"/>
              </w:rPr>
              <w:t xml:space="preserve"> км</w:t>
            </w:r>
          </w:p>
        </w:tc>
      </w:tr>
      <w:tr w:rsidR="00A17175" w:rsidRPr="002D6645" w:rsidTr="00A17175">
        <w:trPr>
          <w:trHeight w:val="170"/>
        </w:trPr>
        <w:tc>
          <w:tcPr>
            <w:tcW w:w="959" w:type="dxa"/>
          </w:tcPr>
          <w:p w:rsidR="00A17175" w:rsidRPr="002D6645" w:rsidRDefault="00A17175" w:rsidP="00A17175">
            <w:pPr>
              <w:pStyle w:val="a7"/>
              <w:numPr>
                <w:ilvl w:val="0"/>
                <w:numId w:val="26"/>
              </w:numPr>
              <w:rPr>
                <w:rFonts w:ascii="Times New Roman" w:hAnsi="Times New Roman" w:cs="Times New Roman"/>
                <w:sz w:val="24"/>
                <w:szCs w:val="24"/>
              </w:rPr>
            </w:pPr>
          </w:p>
        </w:tc>
        <w:tc>
          <w:tcPr>
            <w:tcW w:w="2984" w:type="dxa"/>
          </w:tcPr>
          <w:p w:rsidR="00A17175" w:rsidRPr="00962298" w:rsidRDefault="002D6645"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д. Большие Чуваши</w:t>
            </w:r>
          </w:p>
        </w:tc>
        <w:tc>
          <w:tcPr>
            <w:tcW w:w="1745" w:type="dxa"/>
          </w:tcPr>
          <w:p w:rsidR="00A17175" w:rsidRPr="00962298" w:rsidRDefault="002D6645"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11</w:t>
            </w:r>
          </w:p>
        </w:tc>
        <w:tc>
          <w:tcPr>
            <w:tcW w:w="2234" w:type="dxa"/>
          </w:tcPr>
          <w:p w:rsidR="00A17175" w:rsidRPr="00962298" w:rsidRDefault="00352EB6" w:rsidP="00A17175">
            <w:pPr>
              <w:jc w:val="center"/>
              <w:rPr>
                <w:rFonts w:ascii="Times New Roman" w:hAnsi="Times New Roman" w:cs="Times New Roman"/>
                <w:lang w:val="ru-RU"/>
              </w:rPr>
            </w:pPr>
            <w:r>
              <w:rPr>
                <w:rFonts w:ascii="Times New Roman" w:hAnsi="Times New Roman" w:cs="Times New Roman"/>
                <w:lang w:val="ru-RU"/>
              </w:rPr>
              <w:t>4 км</w:t>
            </w:r>
          </w:p>
        </w:tc>
      </w:tr>
      <w:tr w:rsidR="00A17175" w:rsidRPr="002D6645" w:rsidTr="00A17175">
        <w:trPr>
          <w:trHeight w:val="170"/>
        </w:trPr>
        <w:tc>
          <w:tcPr>
            <w:tcW w:w="959" w:type="dxa"/>
          </w:tcPr>
          <w:p w:rsidR="00A17175" w:rsidRPr="002D6645" w:rsidRDefault="00A17175" w:rsidP="00A17175">
            <w:pPr>
              <w:pStyle w:val="a7"/>
              <w:numPr>
                <w:ilvl w:val="0"/>
                <w:numId w:val="26"/>
              </w:numPr>
              <w:rPr>
                <w:rFonts w:ascii="Times New Roman" w:hAnsi="Times New Roman" w:cs="Times New Roman"/>
                <w:sz w:val="24"/>
                <w:szCs w:val="24"/>
              </w:rPr>
            </w:pPr>
          </w:p>
        </w:tc>
        <w:tc>
          <w:tcPr>
            <w:tcW w:w="2984" w:type="dxa"/>
          </w:tcPr>
          <w:p w:rsidR="00A17175" w:rsidRPr="00962298" w:rsidRDefault="00566472" w:rsidP="00A17175">
            <w:pPr>
              <w:spacing w:before="100" w:beforeAutospacing="1" w:after="100" w:afterAutospacing="1"/>
              <w:jc w:val="center"/>
              <w:rPr>
                <w:rFonts w:ascii="Times New Roman" w:hAnsi="Times New Roman" w:cs="Times New Roman"/>
                <w:lang w:val="ru-RU"/>
              </w:rPr>
            </w:pPr>
            <w:proofErr w:type="spellStart"/>
            <w:r w:rsidRPr="00962298">
              <w:rPr>
                <w:rFonts w:ascii="Times New Roman" w:hAnsi="Times New Roman" w:cs="Times New Roman"/>
                <w:lang w:val="ru-RU"/>
              </w:rPr>
              <w:t>д</w:t>
            </w:r>
            <w:proofErr w:type="gramStart"/>
            <w:r w:rsidR="002D6645">
              <w:rPr>
                <w:rFonts w:ascii="Times New Roman" w:hAnsi="Times New Roman" w:cs="Times New Roman"/>
                <w:lang w:val="ru-RU"/>
              </w:rPr>
              <w:t>.С</w:t>
            </w:r>
            <w:proofErr w:type="gramEnd"/>
            <w:r w:rsidR="002D6645">
              <w:rPr>
                <w:rFonts w:ascii="Times New Roman" w:hAnsi="Times New Roman" w:cs="Times New Roman"/>
                <w:lang w:val="ru-RU"/>
              </w:rPr>
              <w:t>ычи</w:t>
            </w:r>
            <w:proofErr w:type="spellEnd"/>
          </w:p>
        </w:tc>
        <w:tc>
          <w:tcPr>
            <w:tcW w:w="1745" w:type="dxa"/>
          </w:tcPr>
          <w:p w:rsidR="00A17175" w:rsidRPr="00962298" w:rsidRDefault="00962298"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w:t>
            </w:r>
          </w:p>
        </w:tc>
        <w:tc>
          <w:tcPr>
            <w:tcW w:w="2234" w:type="dxa"/>
          </w:tcPr>
          <w:p w:rsidR="00A17175" w:rsidRPr="00962298" w:rsidRDefault="0037005E" w:rsidP="00A17175">
            <w:pPr>
              <w:jc w:val="center"/>
              <w:rPr>
                <w:rFonts w:ascii="Times New Roman" w:hAnsi="Times New Roman" w:cs="Times New Roman"/>
                <w:lang w:val="ru-RU"/>
              </w:rPr>
            </w:pPr>
            <w:r>
              <w:rPr>
                <w:rFonts w:ascii="Times New Roman" w:hAnsi="Times New Roman" w:cs="Times New Roman"/>
                <w:lang w:val="ru-RU"/>
              </w:rPr>
              <w:t>8</w:t>
            </w:r>
            <w:r w:rsidR="00352EB6">
              <w:rPr>
                <w:rFonts w:ascii="Times New Roman" w:hAnsi="Times New Roman" w:cs="Times New Roman"/>
                <w:lang w:val="ru-RU"/>
              </w:rPr>
              <w:t xml:space="preserve"> км</w:t>
            </w:r>
          </w:p>
        </w:tc>
      </w:tr>
    </w:tbl>
    <w:p w:rsidR="001B1C7E" w:rsidRDefault="001B1C7E" w:rsidP="00A17175">
      <w:pPr>
        <w:spacing w:line="525" w:lineRule="atLeast"/>
        <w:jc w:val="center"/>
        <w:outlineLvl w:val="1"/>
        <w:rPr>
          <w:rFonts w:ascii="Times New Roman" w:hAnsi="Times New Roman" w:cs="Times New Roman"/>
          <w:b/>
          <w:bCs/>
          <w:color w:val="000000"/>
          <w:u w:val="single"/>
          <w:lang w:val="ru-RU"/>
        </w:rPr>
      </w:pPr>
      <w:bookmarkStart w:id="2" w:name="_Toc132715994"/>
      <w:bookmarkEnd w:id="2"/>
    </w:p>
    <w:p w:rsidR="001B1C7E" w:rsidRDefault="001B1C7E" w:rsidP="00A17175">
      <w:pPr>
        <w:spacing w:line="525" w:lineRule="atLeast"/>
        <w:jc w:val="center"/>
        <w:outlineLvl w:val="1"/>
        <w:rPr>
          <w:rFonts w:ascii="Times New Roman" w:hAnsi="Times New Roman" w:cs="Times New Roman"/>
          <w:b/>
          <w:bCs/>
          <w:color w:val="000000"/>
          <w:u w:val="single"/>
          <w:lang w:val="ru-RU"/>
        </w:rPr>
      </w:pPr>
    </w:p>
    <w:p w:rsidR="001B1C7E" w:rsidRDefault="001B1C7E" w:rsidP="00A17175">
      <w:pPr>
        <w:spacing w:line="525" w:lineRule="atLeast"/>
        <w:jc w:val="center"/>
        <w:outlineLvl w:val="1"/>
        <w:rPr>
          <w:rFonts w:ascii="Times New Roman" w:hAnsi="Times New Roman" w:cs="Times New Roman"/>
          <w:b/>
          <w:bCs/>
          <w:color w:val="000000"/>
          <w:u w:val="single"/>
          <w:lang w:val="ru-RU"/>
        </w:rPr>
      </w:pPr>
    </w:p>
    <w:p w:rsidR="00A17175" w:rsidRPr="002D6645" w:rsidRDefault="00A17175" w:rsidP="00A17175">
      <w:pPr>
        <w:spacing w:line="525" w:lineRule="atLeast"/>
        <w:jc w:val="center"/>
        <w:outlineLvl w:val="1"/>
        <w:rPr>
          <w:rFonts w:ascii="Times New Roman" w:hAnsi="Times New Roman" w:cs="Times New Roman"/>
          <w:b/>
          <w:bCs/>
          <w:color w:val="000000"/>
          <w:u w:val="single"/>
          <w:lang w:val="ru-RU"/>
        </w:rPr>
      </w:pPr>
      <w:r w:rsidRPr="002D6645">
        <w:rPr>
          <w:rFonts w:ascii="Times New Roman" w:hAnsi="Times New Roman" w:cs="Times New Roman"/>
          <w:b/>
          <w:bCs/>
          <w:color w:val="000000"/>
          <w:u w:val="single"/>
          <w:lang w:val="ru-RU"/>
        </w:rPr>
        <w:lastRenderedPageBreak/>
        <w:t>2.3. Демографическая ситуация</w:t>
      </w:r>
    </w:p>
    <w:p w:rsidR="00A17175" w:rsidRPr="000A0BE7" w:rsidRDefault="00A17175" w:rsidP="00A17175">
      <w:pPr>
        <w:pStyle w:val="a7"/>
        <w:rPr>
          <w:rFonts w:cs="Times New Roman"/>
        </w:rPr>
      </w:pPr>
    </w:p>
    <w:p w:rsidR="00A17175" w:rsidRPr="00457054" w:rsidRDefault="00A17175" w:rsidP="00962298">
      <w:pPr>
        <w:spacing w:line="240" w:lineRule="atLeast"/>
        <w:ind w:firstLine="540"/>
        <w:rPr>
          <w:rFonts w:ascii="Times New Roman" w:hAnsi="Times New Roman" w:cs="Times New Roman"/>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Общая</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численность</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населения муниципального образования «</w:t>
      </w:r>
      <w:proofErr w:type="spellStart"/>
      <w:r w:rsidR="0037005E">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 на 01.01.2017 года</w:t>
      </w:r>
      <w:r>
        <w:rPr>
          <w:rFonts w:ascii="Times New Roman" w:hAnsi="Times New Roman" w:cs="Times New Roman"/>
          <w:color w:val="000000"/>
        </w:rPr>
        <w:t> </w:t>
      </w:r>
      <w:r w:rsidR="0037005E">
        <w:rPr>
          <w:rFonts w:ascii="Times New Roman" w:hAnsi="Times New Roman" w:cs="Times New Roman"/>
          <w:color w:val="000000"/>
          <w:lang w:val="ru-RU"/>
        </w:rPr>
        <w:t xml:space="preserve"> составила - 341</w:t>
      </w:r>
      <w:r w:rsidR="00D740A7">
        <w:rPr>
          <w:rFonts w:ascii="Times New Roman" w:hAnsi="Times New Roman" w:cs="Times New Roman"/>
          <w:color w:val="000000"/>
          <w:lang w:val="ru-RU"/>
        </w:rPr>
        <w:t xml:space="preserve"> </w:t>
      </w:r>
      <w:r w:rsidRPr="00457054">
        <w:rPr>
          <w:rFonts w:ascii="Times New Roman" w:hAnsi="Times New Roman" w:cs="Times New Roman"/>
          <w:color w:val="000000"/>
          <w:lang w:val="ru-RU"/>
        </w:rPr>
        <w:t xml:space="preserve"> человек. Численность</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трудоспособного</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возраста</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составляет</w:t>
      </w:r>
      <w:r w:rsidRPr="000A0BE7">
        <w:rPr>
          <w:rFonts w:ascii="Times New Roman" w:hAnsi="Times New Roman" w:cs="Times New Roman"/>
          <w:color w:val="000000"/>
        </w:rPr>
        <w:t> </w:t>
      </w:r>
      <w:r w:rsidR="0037005E">
        <w:rPr>
          <w:rFonts w:ascii="Times New Roman" w:hAnsi="Times New Roman" w:cs="Times New Roman"/>
          <w:color w:val="000000"/>
          <w:lang w:val="ru-RU"/>
        </w:rPr>
        <w:t>- 183</w:t>
      </w:r>
      <w:r w:rsidRPr="00457054">
        <w:rPr>
          <w:rFonts w:ascii="Times New Roman" w:hAnsi="Times New Roman" w:cs="Times New Roman"/>
          <w:color w:val="000000"/>
          <w:lang w:val="ru-RU"/>
        </w:rPr>
        <w:t>человек</w:t>
      </w:r>
      <w:r w:rsidR="0037005E">
        <w:rPr>
          <w:rFonts w:ascii="Times New Roman" w:hAnsi="Times New Roman" w:cs="Times New Roman"/>
          <w:color w:val="000000"/>
          <w:lang w:val="ru-RU"/>
        </w:rPr>
        <w:t>а</w:t>
      </w:r>
      <w:r w:rsidRPr="00457054">
        <w:rPr>
          <w:rFonts w:ascii="Times New Roman" w:hAnsi="Times New Roman" w:cs="Times New Roman"/>
          <w:color w:val="000000"/>
          <w:lang w:val="ru-RU"/>
        </w:rPr>
        <w:t xml:space="preserve">. </w:t>
      </w:r>
    </w:p>
    <w:p w:rsidR="00A17175" w:rsidRDefault="00A17175" w:rsidP="00A17175">
      <w:pPr>
        <w:spacing w:line="240" w:lineRule="atLeast"/>
        <w:ind w:firstLine="540"/>
        <w:jc w:val="both"/>
        <w:rPr>
          <w:rFonts w:ascii="Times New Roman" w:hAnsi="Times New Roman" w:cs="Times New Roman"/>
          <w:color w:val="000000"/>
          <w:lang w:val="ru-RU"/>
        </w:rPr>
      </w:pPr>
    </w:p>
    <w:p w:rsidR="00D740A7" w:rsidRDefault="00D740A7" w:rsidP="001B1C7E">
      <w:pPr>
        <w:spacing w:line="240" w:lineRule="atLeast"/>
        <w:jc w:val="both"/>
        <w:rPr>
          <w:rFonts w:ascii="Times New Roman" w:hAnsi="Times New Roman" w:cs="Times New Roman"/>
          <w:color w:val="000000"/>
          <w:lang w:val="ru-RU"/>
        </w:rPr>
      </w:pPr>
    </w:p>
    <w:p w:rsidR="00D740A7" w:rsidRPr="00457054" w:rsidRDefault="00D740A7" w:rsidP="00A17175">
      <w:pPr>
        <w:spacing w:line="240" w:lineRule="atLeast"/>
        <w:ind w:firstLine="540"/>
        <w:jc w:val="both"/>
        <w:rPr>
          <w:rFonts w:ascii="Times New Roman" w:hAnsi="Times New Roman" w:cs="Times New Roman"/>
          <w:color w:val="000000"/>
          <w:lang w:val="ru-RU"/>
        </w:rPr>
      </w:pPr>
    </w:p>
    <w:p w:rsidR="00A17175" w:rsidRPr="008B2CC2" w:rsidRDefault="00A17175" w:rsidP="00A17175">
      <w:pPr>
        <w:keepNext/>
        <w:jc w:val="center"/>
        <w:outlineLvl w:val="0"/>
        <w:rPr>
          <w:rFonts w:ascii="Times New Roman" w:hAnsi="Times New Roman" w:cs="Times New Roman"/>
          <w:b/>
          <w:bCs/>
          <w:lang w:val="ru-RU"/>
        </w:rPr>
      </w:pPr>
      <w:r w:rsidRPr="00457054">
        <w:rPr>
          <w:rFonts w:ascii="Times New Roman" w:hAnsi="Times New Roman" w:cs="Times New Roman"/>
          <w:b/>
          <w:bCs/>
          <w:lang w:val="ru-RU"/>
        </w:rPr>
        <w:t xml:space="preserve">                     Информация по населению муниципального образования «</w:t>
      </w:r>
      <w:proofErr w:type="spellStart"/>
      <w:r w:rsidR="002D676F">
        <w:rPr>
          <w:rFonts w:ascii="Times New Roman" w:hAnsi="Times New Roman" w:cs="Times New Roman"/>
          <w:b/>
          <w:bCs/>
          <w:lang w:val="ru-RU"/>
        </w:rPr>
        <w:t>Селеговское</w:t>
      </w:r>
      <w:proofErr w:type="spellEnd"/>
      <w:r w:rsidR="002D676F">
        <w:rPr>
          <w:rFonts w:ascii="Times New Roman" w:hAnsi="Times New Roman" w:cs="Times New Roman"/>
          <w:b/>
          <w:bCs/>
          <w:lang w:val="ru-RU"/>
        </w:rPr>
        <w:t xml:space="preserve"> </w:t>
      </w:r>
      <w:r w:rsidRPr="00457054">
        <w:rPr>
          <w:rFonts w:ascii="Times New Roman" w:hAnsi="Times New Roman" w:cs="Times New Roman"/>
          <w:b/>
          <w:bCs/>
          <w:lang w:val="ru-RU"/>
        </w:rPr>
        <w:t xml:space="preserve">»  </w:t>
      </w:r>
      <w:r w:rsidRPr="008B2CC2">
        <w:rPr>
          <w:rFonts w:ascii="Times New Roman" w:hAnsi="Times New Roman" w:cs="Times New Roman"/>
          <w:b/>
          <w:bCs/>
          <w:lang w:val="ru-RU"/>
        </w:rPr>
        <w:t>на 01.01.2017 года</w:t>
      </w:r>
    </w:p>
    <w:p w:rsidR="00A17175" w:rsidRPr="008B2CC2" w:rsidRDefault="00A17175" w:rsidP="00A17175">
      <w:pPr>
        <w:rPr>
          <w:rFonts w:ascii="Times New Roman" w:hAnsi="Times New Roman" w:cs="Times New Roman"/>
          <w:lang w:val="ru-RU"/>
        </w:rPr>
      </w:pPr>
    </w:p>
    <w:tbl>
      <w:tblPr>
        <w:tblW w:w="94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985"/>
        <w:gridCol w:w="709"/>
        <w:gridCol w:w="992"/>
        <w:gridCol w:w="923"/>
        <w:gridCol w:w="500"/>
        <w:gridCol w:w="776"/>
        <w:gridCol w:w="696"/>
        <w:gridCol w:w="236"/>
        <w:gridCol w:w="2104"/>
      </w:tblGrid>
      <w:tr w:rsidR="00A17175" w:rsidRPr="00A970B1" w:rsidTr="00A17175">
        <w:trPr>
          <w:cantSplit/>
          <w:trHeight w:val="333"/>
        </w:trPr>
        <w:tc>
          <w:tcPr>
            <w:tcW w:w="567" w:type="dxa"/>
            <w:vMerge w:val="restart"/>
          </w:tcPr>
          <w:p w:rsidR="00A17175" w:rsidRPr="008B2CC2" w:rsidRDefault="00A17175" w:rsidP="00A17175">
            <w:pPr>
              <w:jc w:val="center"/>
              <w:rPr>
                <w:rFonts w:ascii="Times New Roman" w:hAnsi="Times New Roman" w:cs="Times New Roman"/>
                <w:lang w:val="ru-RU"/>
              </w:rPr>
            </w:pPr>
          </w:p>
          <w:p w:rsidR="00A17175" w:rsidRPr="008B2CC2" w:rsidRDefault="00A17175" w:rsidP="00A17175">
            <w:pPr>
              <w:jc w:val="center"/>
              <w:rPr>
                <w:rFonts w:ascii="Times New Roman" w:hAnsi="Times New Roman" w:cs="Times New Roman"/>
                <w:lang w:val="ru-RU"/>
              </w:rPr>
            </w:pPr>
          </w:p>
          <w:p w:rsidR="00A17175" w:rsidRPr="00A970B1" w:rsidRDefault="00A17175" w:rsidP="00A17175">
            <w:pPr>
              <w:jc w:val="center"/>
              <w:rPr>
                <w:rFonts w:ascii="Times New Roman" w:hAnsi="Times New Roman" w:cs="Times New Roman"/>
              </w:rPr>
            </w:pPr>
            <w:r w:rsidRPr="00A970B1">
              <w:rPr>
                <w:rFonts w:ascii="Times New Roman" w:hAnsi="Times New Roman" w:cs="Times New Roman"/>
              </w:rPr>
              <w:t>№</w:t>
            </w:r>
          </w:p>
          <w:p w:rsidR="00A17175" w:rsidRPr="00A970B1" w:rsidRDefault="00A17175" w:rsidP="00A17175">
            <w:pPr>
              <w:jc w:val="center"/>
              <w:rPr>
                <w:rFonts w:ascii="Times New Roman" w:hAnsi="Times New Roman" w:cs="Times New Roman"/>
              </w:rPr>
            </w:pPr>
            <w:r w:rsidRPr="00A970B1">
              <w:rPr>
                <w:rFonts w:ascii="Times New Roman" w:hAnsi="Times New Roman" w:cs="Times New Roman"/>
              </w:rPr>
              <w:t>п/п</w:t>
            </w:r>
          </w:p>
        </w:tc>
        <w:tc>
          <w:tcPr>
            <w:tcW w:w="1985" w:type="dxa"/>
            <w:vMerge w:val="restart"/>
          </w:tcPr>
          <w:p w:rsidR="00A17175" w:rsidRPr="00A970B1" w:rsidRDefault="00A17175" w:rsidP="00A17175">
            <w:pPr>
              <w:jc w:val="center"/>
              <w:rPr>
                <w:rFonts w:ascii="Times New Roman" w:hAnsi="Times New Roman" w:cs="Times New Roman"/>
              </w:rPr>
            </w:pPr>
          </w:p>
          <w:p w:rsidR="00A17175" w:rsidRPr="00A970B1" w:rsidRDefault="00A17175" w:rsidP="00A17175">
            <w:pPr>
              <w:jc w:val="center"/>
              <w:rPr>
                <w:rFonts w:ascii="Times New Roman" w:hAnsi="Times New Roman" w:cs="Times New Roman"/>
              </w:rPr>
            </w:pPr>
          </w:p>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rPr>
              <w:t>Муниципальное</w:t>
            </w:r>
            <w:proofErr w:type="spellEnd"/>
            <w:r w:rsidRPr="00A970B1">
              <w:rPr>
                <w:rFonts w:ascii="Times New Roman" w:hAnsi="Times New Roman" w:cs="Times New Roman"/>
              </w:rPr>
              <w:t xml:space="preserve"> </w:t>
            </w:r>
            <w:proofErr w:type="spellStart"/>
            <w:r w:rsidRPr="00A970B1">
              <w:rPr>
                <w:rFonts w:ascii="Times New Roman" w:hAnsi="Times New Roman" w:cs="Times New Roman"/>
              </w:rPr>
              <w:t>образование</w:t>
            </w:r>
            <w:proofErr w:type="spellEnd"/>
          </w:p>
        </w:tc>
        <w:tc>
          <w:tcPr>
            <w:tcW w:w="4832" w:type="dxa"/>
            <w:gridSpan w:val="7"/>
          </w:tcPr>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rPr>
              <w:t>Численность</w:t>
            </w:r>
            <w:proofErr w:type="spellEnd"/>
            <w:r w:rsidRPr="00A970B1">
              <w:rPr>
                <w:rFonts w:ascii="Times New Roman" w:hAnsi="Times New Roman" w:cs="Times New Roman"/>
              </w:rPr>
              <w:t xml:space="preserve"> </w:t>
            </w:r>
            <w:proofErr w:type="spellStart"/>
            <w:r w:rsidRPr="00A970B1">
              <w:rPr>
                <w:rFonts w:ascii="Times New Roman" w:hAnsi="Times New Roman" w:cs="Times New Roman"/>
              </w:rPr>
              <w:t>населения</w:t>
            </w:r>
            <w:proofErr w:type="spellEnd"/>
          </w:p>
        </w:tc>
        <w:tc>
          <w:tcPr>
            <w:tcW w:w="2104" w:type="dxa"/>
          </w:tcPr>
          <w:p w:rsidR="00A17175" w:rsidRPr="00A970B1" w:rsidRDefault="00A17175" w:rsidP="00A17175">
            <w:pPr>
              <w:rPr>
                <w:rFonts w:ascii="Times New Roman" w:hAnsi="Times New Roman" w:cs="Times New Roman"/>
              </w:rPr>
            </w:pPr>
            <w:proofErr w:type="spellStart"/>
            <w:r w:rsidRPr="00A970B1">
              <w:rPr>
                <w:rFonts w:ascii="Times New Roman" w:hAnsi="Times New Roman" w:cs="Times New Roman"/>
              </w:rPr>
              <w:t>Демографическая</w:t>
            </w:r>
            <w:proofErr w:type="spellEnd"/>
            <w:r w:rsidRPr="00A970B1">
              <w:rPr>
                <w:rFonts w:ascii="Times New Roman" w:hAnsi="Times New Roman" w:cs="Times New Roman"/>
              </w:rPr>
              <w:t xml:space="preserve"> </w:t>
            </w:r>
            <w:proofErr w:type="spellStart"/>
            <w:r w:rsidRPr="00A970B1">
              <w:rPr>
                <w:rFonts w:ascii="Times New Roman" w:hAnsi="Times New Roman" w:cs="Times New Roman"/>
              </w:rPr>
              <w:t>ситуация</w:t>
            </w:r>
            <w:proofErr w:type="spellEnd"/>
            <w:r w:rsidRPr="00A970B1">
              <w:rPr>
                <w:rFonts w:ascii="Times New Roman" w:hAnsi="Times New Roman" w:cs="Times New Roman"/>
              </w:rPr>
              <w:t>,</w:t>
            </w:r>
          </w:p>
          <w:p w:rsidR="00A17175" w:rsidRDefault="00A17175" w:rsidP="00A17175">
            <w:pPr>
              <w:rPr>
                <w:rFonts w:ascii="Times New Roman" w:hAnsi="Times New Roman" w:cs="Times New Roman"/>
                <w:lang w:val="ru-RU"/>
              </w:rPr>
            </w:pPr>
            <w:proofErr w:type="spellStart"/>
            <w:r w:rsidRPr="00A970B1">
              <w:rPr>
                <w:rFonts w:ascii="Times New Roman" w:hAnsi="Times New Roman" w:cs="Times New Roman"/>
              </w:rPr>
              <w:t>Родилось</w:t>
            </w:r>
            <w:proofErr w:type="spellEnd"/>
          </w:p>
          <w:p w:rsidR="00A17175" w:rsidRPr="00A970B1" w:rsidRDefault="00A17175" w:rsidP="00A17175">
            <w:pPr>
              <w:rPr>
                <w:rFonts w:ascii="Times New Roman" w:hAnsi="Times New Roman" w:cs="Times New Roman"/>
              </w:rPr>
            </w:pPr>
            <w:r w:rsidRPr="00A970B1">
              <w:rPr>
                <w:rFonts w:ascii="Times New Roman" w:hAnsi="Times New Roman" w:cs="Times New Roman"/>
              </w:rPr>
              <w:t>/</w:t>
            </w:r>
            <w:proofErr w:type="spellStart"/>
            <w:r w:rsidRPr="00A970B1">
              <w:rPr>
                <w:rFonts w:ascii="Times New Roman" w:hAnsi="Times New Roman" w:cs="Times New Roman"/>
              </w:rPr>
              <w:t>умерло</w:t>
            </w:r>
            <w:proofErr w:type="spellEnd"/>
            <w:r w:rsidRPr="00A970B1">
              <w:rPr>
                <w:rFonts w:ascii="Times New Roman" w:hAnsi="Times New Roman" w:cs="Times New Roman"/>
              </w:rPr>
              <w:t xml:space="preserve"> </w:t>
            </w:r>
          </w:p>
          <w:p w:rsidR="00A17175" w:rsidRPr="00A970B1" w:rsidRDefault="00A17175" w:rsidP="00A17175">
            <w:pPr>
              <w:jc w:val="center"/>
              <w:rPr>
                <w:rFonts w:ascii="Times New Roman" w:hAnsi="Times New Roman" w:cs="Times New Roman"/>
              </w:rPr>
            </w:pPr>
          </w:p>
        </w:tc>
      </w:tr>
      <w:tr w:rsidR="00A17175" w:rsidRPr="00A970B1" w:rsidTr="00A17175">
        <w:trPr>
          <w:cantSplit/>
          <w:trHeight w:val="201"/>
        </w:trPr>
        <w:tc>
          <w:tcPr>
            <w:tcW w:w="567" w:type="dxa"/>
            <w:vMerge/>
            <w:vAlign w:val="center"/>
          </w:tcPr>
          <w:p w:rsidR="00A17175" w:rsidRPr="00A970B1" w:rsidRDefault="00A17175" w:rsidP="00A17175">
            <w:pPr>
              <w:rPr>
                <w:rFonts w:ascii="Times New Roman" w:hAnsi="Times New Roman" w:cs="Times New Roman"/>
              </w:rPr>
            </w:pPr>
          </w:p>
        </w:tc>
        <w:tc>
          <w:tcPr>
            <w:tcW w:w="1985" w:type="dxa"/>
            <w:vMerge/>
            <w:vAlign w:val="center"/>
          </w:tcPr>
          <w:p w:rsidR="00A17175" w:rsidRPr="00A970B1" w:rsidRDefault="00A17175" w:rsidP="00A17175">
            <w:pPr>
              <w:rPr>
                <w:rFonts w:ascii="Times New Roman" w:hAnsi="Times New Roman" w:cs="Times New Roman"/>
              </w:rPr>
            </w:pPr>
          </w:p>
        </w:tc>
        <w:tc>
          <w:tcPr>
            <w:tcW w:w="709" w:type="dxa"/>
            <w:vMerge w:val="restart"/>
          </w:tcPr>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rPr>
              <w:t>Все</w:t>
            </w:r>
            <w:proofErr w:type="spellEnd"/>
          </w:p>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rPr>
              <w:t>го</w:t>
            </w:r>
            <w:proofErr w:type="spellEnd"/>
          </w:p>
        </w:tc>
        <w:tc>
          <w:tcPr>
            <w:tcW w:w="4123" w:type="dxa"/>
            <w:gridSpan w:val="6"/>
          </w:tcPr>
          <w:p w:rsidR="00A17175" w:rsidRPr="00A970B1" w:rsidRDefault="00A17175" w:rsidP="00A17175">
            <w:pPr>
              <w:jc w:val="center"/>
              <w:rPr>
                <w:rFonts w:ascii="Times New Roman" w:hAnsi="Times New Roman" w:cs="Times New Roman"/>
              </w:rPr>
            </w:pPr>
            <w:r w:rsidRPr="00A970B1">
              <w:rPr>
                <w:rFonts w:ascii="Times New Roman" w:hAnsi="Times New Roman" w:cs="Times New Roman"/>
              </w:rPr>
              <w:t xml:space="preserve">в </w:t>
            </w:r>
            <w:proofErr w:type="spellStart"/>
            <w:r w:rsidRPr="00A970B1">
              <w:rPr>
                <w:rFonts w:ascii="Times New Roman" w:hAnsi="Times New Roman" w:cs="Times New Roman"/>
              </w:rPr>
              <w:t>т.ч</w:t>
            </w:r>
            <w:proofErr w:type="spellEnd"/>
            <w:r w:rsidRPr="00A970B1">
              <w:rPr>
                <w:rFonts w:ascii="Times New Roman" w:hAnsi="Times New Roman" w:cs="Times New Roman"/>
              </w:rPr>
              <w:t>.</w:t>
            </w:r>
          </w:p>
        </w:tc>
        <w:tc>
          <w:tcPr>
            <w:tcW w:w="2104" w:type="dxa"/>
          </w:tcPr>
          <w:p w:rsidR="00A17175" w:rsidRPr="00A970B1" w:rsidRDefault="00A17175" w:rsidP="00A17175">
            <w:pPr>
              <w:jc w:val="center"/>
              <w:rPr>
                <w:rFonts w:ascii="Times New Roman" w:hAnsi="Times New Roman" w:cs="Times New Roman"/>
              </w:rPr>
            </w:pPr>
          </w:p>
        </w:tc>
      </w:tr>
      <w:tr w:rsidR="00A17175" w:rsidRPr="00A970B1" w:rsidTr="00900DD8">
        <w:trPr>
          <w:cantSplit/>
          <w:trHeight w:val="1918"/>
        </w:trPr>
        <w:tc>
          <w:tcPr>
            <w:tcW w:w="567" w:type="dxa"/>
            <w:vMerge/>
            <w:vAlign w:val="center"/>
          </w:tcPr>
          <w:p w:rsidR="00A17175" w:rsidRPr="00A970B1" w:rsidRDefault="00A17175" w:rsidP="00A17175">
            <w:pPr>
              <w:rPr>
                <w:rFonts w:ascii="Times New Roman" w:hAnsi="Times New Roman" w:cs="Times New Roman"/>
              </w:rPr>
            </w:pPr>
          </w:p>
        </w:tc>
        <w:tc>
          <w:tcPr>
            <w:tcW w:w="1985" w:type="dxa"/>
            <w:vMerge/>
            <w:vAlign w:val="center"/>
          </w:tcPr>
          <w:p w:rsidR="00A17175" w:rsidRPr="00A970B1" w:rsidRDefault="00A17175" w:rsidP="00A17175">
            <w:pPr>
              <w:rPr>
                <w:rFonts w:ascii="Times New Roman" w:hAnsi="Times New Roman" w:cs="Times New Roman"/>
              </w:rPr>
            </w:pPr>
          </w:p>
        </w:tc>
        <w:tc>
          <w:tcPr>
            <w:tcW w:w="709" w:type="dxa"/>
            <w:vMerge/>
            <w:vAlign w:val="center"/>
          </w:tcPr>
          <w:p w:rsidR="00A17175" w:rsidRPr="00A970B1" w:rsidRDefault="00A17175" w:rsidP="00A17175">
            <w:pPr>
              <w:rPr>
                <w:rFonts w:ascii="Times New Roman" w:hAnsi="Times New Roman" w:cs="Times New Roman"/>
              </w:rPr>
            </w:pPr>
          </w:p>
        </w:tc>
        <w:tc>
          <w:tcPr>
            <w:tcW w:w="992" w:type="dxa"/>
            <w:textDirection w:val="btLr"/>
          </w:tcPr>
          <w:p w:rsidR="00A17175" w:rsidRPr="00A970B1" w:rsidRDefault="00A17175" w:rsidP="00A17175">
            <w:pPr>
              <w:ind w:left="113" w:right="113"/>
              <w:jc w:val="center"/>
              <w:rPr>
                <w:rFonts w:ascii="Times New Roman" w:hAnsi="Times New Roman" w:cs="Times New Roman"/>
              </w:rPr>
            </w:pPr>
            <w:r w:rsidRPr="00A970B1">
              <w:rPr>
                <w:rFonts w:ascii="Times New Roman" w:hAnsi="Times New Roman" w:cs="Times New Roman"/>
              </w:rPr>
              <w:t xml:space="preserve">В </w:t>
            </w:r>
            <w:proofErr w:type="spellStart"/>
            <w:r w:rsidRPr="00A970B1">
              <w:rPr>
                <w:rFonts w:ascii="Times New Roman" w:hAnsi="Times New Roman" w:cs="Times New Roman"/>
              </w:rPr>
              <w:t>трудоспособном</w:t>
            </w:r>
            <w:proofErr w:type="spellEnd"/>
            <w:r w:rsidRPr="00A970B1">
              <w:rPr>
                <w:rFonts w:ascii="Times New Roman" w:hAnsi="Times New Roman" w:cs="Times New Roman"/>
              </w:rPr>
              <w:t xml:space="preserve"> </w:t>
            </w:r>
            <w:proofErr w:type="spellStart"/>
            <w:r w:rsidRPr="00A970B1">
              <w:rPr>
                <w:rFonts w:ascii="Times New Roman" w:hAnsi="Times New Roman" w:cs="Times New Roman"/>
              </w:rPr>
              <w:t>возрасте</w:t>
            </w:r>
            <w:proofErr w:type="spellEnd"/>
          </w:p>
        </w:tc>
        <w:tc>
          <w:tcPr>
            <w:tcW w:w="923" w:type="dxa"/>
            <w:textDirection w:val="btLr"/>
          </w:tcPr>
          <w:p w:rsidR="00A17175" w:rsidRPr="00DC77CA" w:rsidRDefault="00DC77CA" w:rsidP="00A17175">
            <w:pPr>
              <w:ind w:left="113" w:right="113"/>
              <w:jc w:val="center"/>
              <w:rPr>
                <w:rFonts w:ascii="Times New Roman" w:hAnsi="Times New Roman" w:cs="Times New Roman"/>
                <w:lang w:val="ru-RU"/>
              </w:rPr>
            </w:pPr>
            <w:proofErr w:type="spellStart"/>
            <w:r>
              <w:rPr>
                <w:rFonts w:ascii="Times New Roman" w:hAnsi="Times New Roman" w:cs="Times New Roman"/>
              </w:rPr>
              <w:t>Работающих</w:t>
            </w:r>
            <w:proofErr w:type="spellEnd"/>
            <w:r>
              <w:rPr>
                <w:rFonts w:ascii="Times New Roman" w:hAnsi="Times New Roman" w:cs="Times New Roman"/>
              </w:rPr>
              <w:t xml:space="preserve"> </w:t>
            </w:r>
          </w:p>
        </w:tc>
        <w:tc>
          <w:tcPr>
            <w:tcW w:w="500" w:type="dxa"/>
            <w:textDirection w:val="btLr"/>
          </w:tcPr>
          <w:p w:rsidR="00A17175" w:rsidRPr="00A970B1" w:rsidRDefault="00A17175" w:rsidP="00A17175">
            <w:pPr>
              <w:ind w:left="113" w:right="113"/>
              <w:jc w:val="center"/>
              <w:rPr>
                <w:rFonts w:ascii="Times New Roman" w:hAnsi="Times New Roman" w:cs="Times New Roman"/>
              </w:rPr>
            </w:pPr>
            <w:proofErr w:type="spellStart"/>
            <w:r w:rsidRPr="00A970B1">
              <w:rPr>
                <w:rFonts w:ascii="Times New Roman" w:hAnsi="Times New Roman" w:cs="Times New Roman"/>
              </w:rPr>
              <w:t>пенсионеров</w:t>
            </w:r>
            <w:proofErr w:type="spellEnd"/>
          </w:p>
        </w:tc>
        <w:tc>
          <w:tcPr>
            <w:tcW w:w="776" w:type="dxa"/>
            <w:textDirection w:val="btLr"/>
          </w:tcPr>
          <w:p w:rsidR="00A17175" w:rsidRPr="00A970B1" w:rsidRDefault="00A17175" w:rsidP="00A17175">
            <w:pPr>
              <w:ind w:left="113" w:right="113"/>
              <w:jc w:val="center"/>
              <w:rPr>
                <w:rFonts w:ascii="Times New Roman" w:hAnsi="Times New Roman" w:cs="Times New Roman"/>
              </w:rPr>
            </w:pPr>
            <w:proofErr w:type="spellStart"/>
            <w:r w:rsidRPr="00A970B1">
              <w:rPr>
                <w:rFonts w:ascii="Times New Roman" w:hAnsi="Times New Roman" w:cs="Times New Roman"/>
              </w:rPr>
              <w:t>Детей</w:t>
            </w:r>
            <w:proofErr w:type="spellEnd"/>
            <w:r w:rsidRPr="00A970B1">
              <w:rPr>
                <w:rFonts w:ascii="Times New Roman" w:hAnsi="Times New Roman" w:cs="Times New Roman"/>
              </w:rPr>
              <w:t xml:space="preserve"> </w:t>
            </w:r>
            <w:proofErr w:type="spellStart"/>
            <w:r w:rsidRPr="00A970B1">
              <w:rPr>
                <w:rFonts w:ascii="Times New Roman" w:hAnsi="Times New Roman" w:cs="Times New Roman"/>
              </w:rPr>
              <w:t>до</w:t>
            </w:r>
            <w:proofErr w:type="spellEnd"/>
            <w:r w:rsidRPr="00A970B1">
              <w:rPr>
                <w:rFonts w:ascii="Times New Roman" w:hAnsi="Times New Roman" w:cs="Times New Roman"/>
              </w:rPr>
              <w:t xml:space="preserve"> 18 </w:t>
            </w:r>
            <w:proofErr w:type="spellStart"/>
            <w:r w:rsidRPr="00A970B1">
              <w:rPr>
                <w:rFonts w:ascii="Times New Roman" w:hAnsi="Times New Roman" w:cs="Times New Roman"/>
              </w:rPr>
              <w:t>лет</w:t>
            </w:r>
            <w:proofErr w:type="spellEnd"/>
          </w:p>
        </w:tc>
        <w:tc>
          <w:tcPr>
            <w:tcW w:w="696" w:type="dxa"/>
            <w:tcBorders>
              <w:right w:val="nil"/>
            </w:tcBorders>
            <w:textDirection w:val="btLr"/>
          </w:tcPr>
          <w:p w:rsidR="00A17175" w:rsidRPr="006141C4" w:rsidRDefault="00DC77CA" w:rsidP="006141C4">
            <w:pPr>
              <w:ind w:left="113" w:right="113"/>
              <w:rPr>
                <w:rFonts w:ascii="Times New Roman" w:hAnsi="Times New Roman" w:cs="Times New Roman"/>
                <w:sz w:val="20"/>
                <w:szCs w:val="20"/>
                <w:lang w:val="ru-RU"/>
              </w:rPr>
            </w:pPr>
            <w:r>
              <w:rPr>
                <w:rFonts w:ascii="Times New Roman" w:hAnsi="Times New Roman" w:cs="Times New Roman"/>
                <w:sz w:val="20"/>
                <w:szCs w:val="20"/>
                <w:lang w:val="ru-RU"/>
              </w:rPr>
              <w:t>Работают</w:t>
            </w:r>
            <w:proofErr w:type="gramStart"/>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rPr>
              <w:t>З</w:t>
            </w:r>
            <w:proofErr w:type="gramEnd"/>
            <w:r>
              <w:rPr>
                <w:rFonts w:ascii="Times New Roman" w:hAnsi="Times New Roman" w:cs="Times New Roman"/>
                <w:sz w:val="20"/>
                <w:szCs w:val="20"/>
              </w:rPr>
              <w:t>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пределам</w:t>
            </w:r>
            <w:proofErr w:type="spellEnd"/>
            <w:r>
              <w:rPr>
                <w:rFonts w:ascii="Times New Roman" w:hAnsi="Times New Roman" w:cs="Times New Roman"/>
                <w:sz w:val="20"/>
                <w:szCs w:val="20"/>
                <w:lang w:val="ru-RU"/>
              </w:rPr>
              <w:t>и</w:t>
            </w:r>
            <w:r w:rsidR="006141C4">
              <w:rPr>
                <w:rFonts w:ascii="Times New Roman" w:hAnsi="Times New Roman" w:cs="Times New Roman"/>
                <w:sz w:val="20"/>
                <w:szCs w:val="20"/>
                <w:lang w:val="ru-RU"/>
              </w:rPr>
              <w:t xml:space="preserve"> района</w:t>
            </w:r>
          </w:p>
        </w:tc>
        <w:tc>
          <w:tcPr>
            <w:tcW w:w="236" w:type="dxa"/>
            <w:tcBorders>
              <w:left w:val="nil"/>
            </w:tcBorders>
            <w:textDirection w:val="btLr"/>
          </w:tcPr>
          <w:p w:rsidR="00A17175" w:rsidRPr="006141C4" w:rsidRDefault="006141C4" w:rsidP="00A17175">
            <w:pPr>
              <w:ind w:left="113" w:right="113"/>
              <w:rPr>
                <w:rFonts w:ascii="Times New Roman" w:hAnsi="Times New Roman" w:cs="Times New Roman"/>
                <w:lang w:val="ru-RU"/>
              </w:rPr>
            </w:pPr>
            <w:proofErr w:type="gramStart"/>
            <w:r>
              <w:rPr>
                <w:rFonts w:ascii="Times New Roman" w:hAnsi="Times New Roman" w:cs="Times New Roman"/>
                <w:lang w:val="ru-RU"/>
              </w:rPr>
              <w:t>р</w:t>
            </w:r>
            <w:proofErr w:type="gramEnd"/>
          </w:p>
        </w:tc>
        <w:tc>
          <w:tcPr>
            <w:tcW w:w="2104" w:type="dxa"/>
            <w:vAlign w:val="center"/>
          </w:tcPr>
          <w:p w:rsidR="00A17175" w:rsidRPr="00A970B1" w:rsidRDefault="00A17175" w:rsidP="00A17175">
            <w:pPr>
              <w:jc w:val="center"/>
              <w:rPr>
                <w:rFonts w:ascii="Times New Roman" w:hAnsi="Times New Roman" w:cs="Times New Roman"/>
              </w:rPr>
            </w:pPr>
            <w:r w:rsidRPr="00A970B1">
              <w:rPr>
                <w:rFonts w:ascii="Times New Roman" w:hAnsi="Times New Roman" w:cs="Times New Roman"/>
              </w:rPr>
              <w:t>2016</w:t>
            </w:r>
          </w:p>
        </w:tc>
      </w:tr>
      <w:tr w:rsidR="00A17175" w:rsidRPr="0037005E" w:rsidTr="00900DD8">
        <w:trPr>
          <w:trHeight w:val="302"/>
        </w:trPr>
        <w:tc>
          <w:tcPr>
            <w:tcW w:w="567" w:type="dxa"/>
          </w:tcPr>
          <w:p w:rsidR="00A17175" w:rsidRPr="00A970B1" w:rsidRDefault="00A17175" w:rsidP="00A17175">
            <w:pPr>
              <w:jc w:val="center"/>
              <w:rPr>
                <w:rFonts w:ascii="Times New Roman" w:hAnsi="Times New Roman" w:cs="Times New Roman"/>
              </w:rPr>
            </w:pPr>
            <w:r w:rsidRPr="00A970B1">
              <w:rPr>
                <w:rFonts w:ascii="Times New Roman" w:hAnsi="Times New Roman" w:cs="Times New Roman"/>
              </w:rPr>
              <w:t>1</w:t>
            </w:r>
          </w:p>
        </w:tc>
        <w:tc>
          <w:tcPr>
            <w:tcW w:w="1985" w:type="dxa"/>
          </w:tcPr>
          <w:p w:rsidR="00A17175" w:rsidRPr="00D36917" w:rsidRDefault="00A17175" w:rsidP="00A17175">
            <w:pPr>
              <w:spacing w:before="100" w:beforeAutospacing="1" w:after="100" w:afterAutospacing="1"/>
              <w:jc w:val="center"/>
              <w:rPr>
                <w:rFonts w:ascii="Times New Roman" w:hAnsi="Times New Roman" w:cs="Times New Roman"/>
                <w:lang w:val="ru-RU"/>
              </w:rPr>
            </w:pPr>
            <w:r w:rsidRPr="0037005E">
              <w:rPr>
                <w:rFonts w:ascii="Times New Roman" w:hAnsi="Times New Roman" w:cs="Times New Roman"/>
                <w:lang w:val="ru-RU"/>
              </w:rPr>
              <w:t xml:space="preserve">с. </w:t>
            </w:r>
            <w:r w:rsidR="0037005E">
              <w:rPr>
                <w:rFonts w:ascii="Times New Roman" w:hAnsi="Times New Roman" w:cs="Times New Roman"/>
                <w:lang w:val="ru-RU"/>
              </w:rPr>
              <w:t xml:space="preserve">Большой </w:t>
            </w:r>
            <w:proofErr w:type="spellStart"/>
            <w:r w:rsidR="0037005E">
              <w:rPr>
                <w:rFonts w:ascii="Times New Roman" w:hAnsi="Times New Roman" w:cs="Times New Roman"/>
                <w:lang w:val="ru-RU"/>
              </w:rPr>
              <w:t>Селег</w:t>
            </w:r>
            <w:proofErr w:type="spellEnd"/>
          </w:p>
        </w:tc>
        <w:tc>
          <w:tcPr>
            <w:tcW w:w="709" w:type="dxa"/>
          </w:tcPr>
          <w:p w:rsidR="00A17175" w:rsidRPr="00D36917" w:rsidRDefault="0037005E"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315</w:t>
            </w:r>
          </w:p>
        </w:tc>
        <w:tc>
          <w:tcPr>
            <w:tcW w:w="992" w:type="dxa"/>
          </w:tcPr>
          <w:p w:rsidR="00A17175" w:rsidRPr="00D36917" w:rsidRDefault="00314658" w:rsidP="00A17175">
            <w:pPr>
              <w:jc w:val="center"/>
              <w:rPr>
                <w:rFonts w:ascii="Times New Roman" w:hAnsi="Times New Roman" w:cs="Times New Roman"/>
                <w:lang w:val="ru-RU"/>
              </w:rPr>
            </w:pPr>
            <w:r>
              <w:rPr>
                <w:rFonts w:ascii="Times New Roman" w:hAnsi="Times New Roman" w:cs="Times New Roman"/>
                <w:lang w:val="ru-RU"/>
              </w:rPr>
              <w:t>172</w:t>
            </w:r>
          </w:p>
        </w:tc>
        <w:tc>
          <w:tcPr>
            <w:tcW w:w="923" w:type="dxa"/>
          </w:tcPr>
          <w:p w:rsidR="00A17175" w:rsidRPr="00F713B4" w:rsidRDefault="00314658" w:rsidP="00A17175">
            <w:pPr>
              <w:rPr>
                <w:rFonts w:ascii="Times New Roman" w:hAnsi="Times New Roman" w:cs="Times New Roman"/>
                <w:lang w:val="ru-RU"/>
              </w:rPr>
            </w:pPr>
            <w:r>
              <w:rPr>
                <w:rFonts w:ascii="Times New Roman" w:hAnsi="Times New Roman" w:cs="Times New Roman"/>
                <w:lang w:val="ru-RU"/>
              </w:rPr>
              <w:t>149</w:t>
            </w:r>
          </w:p>
        </w:tc>
        <w:tc>
          <w:tcPr>
            <w:tcW w:w="500" w:type="dxa"/>
          </w:tcPr>
          <w:p w:rsidR="00A17175" w:rsidRPr="00D36917" w:rsidRDefault="00691897" w:rsidP="00A17175">
            <w:pPr>
              <w:rPr>
                <w:rFonts w:ascii="Times New Roman" w:hAnsi="Times New Roman" w:cs="Times New Roman"/>
                <w:lang w:val="ru-RU"/>
              </w:rPr>
            </w:pPr>
            <w:r>
              <w:rPr>
                <w:rFonts w:ascii="Times New Roman" w:hAnsi="Times New Roman" w:cs="Times New Roman"/>
                <w:lang w:val="ru-RU"/>
              </w:rPr>
              <w:t>90</w:t>
            </w:r>
          </w:p>
        </w:tc>
        <w:tc>
          <w:tcPr>
            <w:tcW w:w="776" w:type="dxa"/>
          </w:tcPr>
          <w:p w:rsidR="00A17175" w:rsidRPr="00D36917" w:rsidRDefault="00691897" w:rsidP="00A17175">
            <w:pPr>
              <w:rPr>
                <w:rFonts w:ascii="Times New Roman" w:hAnsi="Times New Roman" w:cs="Times New Roman"/>
                <w:lang w:val="ru-RU"/>
              </w:rPr>
            </w:pPr>
            <w:r>
              <w:rPr>
                <w:rFonts w:ascii="Times New Roman" w:hAnsi="Times New Roman" w:cs="Times New Roman"/>
                <w:lang w:val="ru-RU"/>
              </w:rPr>
              <w:t>53</w:t>
            </w:r>
          </w:p>
        </w:tc>
        <w:tc>
          <w:tcPr>
            <w:tcW w:w="696" w:type="dxa"/>
            <w:tcBorders>
              <w:right w:val="nil"/>
            </w:tcBorders>
          </w:tcPr>
          <w:p w:rsidR="00A17175" w:rsidRPr="00F713B4" w:rsidRDefault="00691897" w:rsidP="00A17175">
            <w:pPr>
              <w:rPr>
                <w:rFonts w:ascii="Times New Roman" w:hAnsi="Times New Roman" w:cs="Times New Roman"/>
                <w:lang w:val="ru-RU"/>
              </w:rPr>
            </w:pPr>
            <w:r>
              <w:rPr>
                <w:rFonts w:ascii="Times New Roman" w:hAnsi="Times New Roman" w:cs="Times New Roman"/>
                <w:lang w:val="ru-RU"/>
              </w:rPr>
              <w:t>115</w:t>
            </w:r>
          </w:p>
        </w:tc>
        <w:tc>
          <w:tcPr>
            <w:tcW w:w="236" w:type="dxa"/>
            <w:tcBorders>
              <w:left w:val="nil"/>
            </w:tcBorders>
          </w:tcPr>
          <w:p w:rsidR="00A17175" w:rsidRPr="0037005E" w:rsidRDefault="00A17175" w:rsidP="00A17175">
            <w:pPr>
              <w:rPr>
                <w:rFonts w:ascii="Times New Roman" w:hAnsi="Times New Roman" w:cs="Times New Roman"/>
                <w:lang w:val="ru-RU"/>
              </w:rPr>
            </w:pPr>
          </w:p>
        </w:tc>
        <w:tc>
          <w:tcPr>
            <w:tcW w:w="2104" w:type="dxa"/>
          </w:tcPr>
          <w:p w:rsidR="00A17175" w:rsidRPr="00D740A7" w:rsidRDefault="00A17175" w:rsidP="00A17175">
            <w:pPr>
              <w:jc w:val="center"/>
              <w:rPr>
                <w:rFonts w:ascii="Times New Roman" w:hAnsi="Times New Roman" w:cs="Times New Roman"/>
                <w:lang w:val="ru-RU"/>
              </w:rPr>
            </w:pPr>
          </w:p>
          <w:p w:rsidR="00A17175" w:rsidRPr="00F713B4" w:rsidRDefault="00691897" w:rsidP="00A17175">
            <w:pPr>
              <w:jc w:val="center"/>
              <w:rPr>
                <w:rFonts w:ascii="Times New Roman" w:hAnsi="Times New Roman" w:cs="Times New Roman"/>
                <w:lang w:val="ru-RU"/>
              </w:rPr>
            </w:pPr>
            <w:r>
              <w:rPr>
                <w:rFonts w:ascii="Times New Roman" w:hAnsi="Times New Roman" w:cs="Times New Roman"/>
                <w:lang w:val="ru-RU"/>
              </w:rPr>
              <w:t>-/2</w:t>
            </w:r>
          </w:p>
        </w:tc>
      </w:tr>
      <w:tr w:rsidR="00A17175" w:rsidRPr="0037005E" w:rsidTr="00900DD8">
        <w:trPr>
          <w:trHeight w:val="184"/>
        </w:trPr>
        <w:tc>
          <w:tcPr>
            <w:tcW w:w="567" w:type="dxa"/>
          </w:tcPr>
          <w:p w:rsidR="00A17175" w:rsidRPr="0037005E" w:rsidRDefault="00A17175" w:rsidP="00A17175">
            <w:pPr>
              <w:jc w:val="center"/>
              <w:rPr>
                <w:rFonts w:ascii="Times New Roman" w:hAnsi="Times New Roman" w:cs="Times New Roman"/>
                <w:lang w:val="ru-RU"/>
              </w:rPr>
            </w:pPr>
            <w:r w:rsidRPr="0037005E">
              <w:rPr>
                <w:rFonts w:ascii="Times New Roman" w:hAnsi="Times New Roman" w:cs="Times New Roman"/>
                <w:lang w:val="ru-RU"/>
              </w:rPr>
              <w:t>2</w:t>
            </w:r>
          </w:p>
        </w:tc>
        <w:tc>
          <w:tcPr>
            <w:tcW w:w="1985" w:type="dxa"/>
          </w:tcPr>
          <w:p w:rsidR="00A17175" w:rsidRPr="00D36917" w:rsidRDefault="00A17175" w:rsidP="0037005E">
            <w:pPr>
              <w:spacing w:before="100" w:beforeAutospacing="1" w:after="100" w:afterAutospacing="1"/>
              <w:jc w:val="center"/>
              <w:rPr>
                <w:rFonts w:ascii="Times New Roman" w:hAnsi="Times New Roman" w:cs="Times New Roman"/>
                <w:lang w:val="ru-RU"/>
              </w:rPr>
            </w:pPr>
            <w:r w:rsidRPr="00D36917">
              <w:rPr>
                <w:rFonts w:ascii="Times New Roman" w:hAnsi="Times New Roman" w:cs="Times New Roman"/>
                <w:lang w:val="ru-RU"/>
              </w:rPr>
              <w:t xml:space="preserve">д. </w:t>
            </w:r>
            <w:r w:rsidR="0037005E">
              <w:rPr>
                <w:rFonts w:ascii="Times New Roman" w:hAnsi="Times New Roman" w:cs="Times New Roman"/>
                <w:lang w:val="ru-RU"/>
              </w:rPr>
              <w:t xml:space="preserve">Пивовары </w:t>
            </w:r>
          </w:p>
        </w:tc>
        <w:tc>
          <w:tcPr>
            <w:tcW w:w="709" w:type="dxa"/>
          </w:tcPr>
          <w:p w:rsidR="00A17175" w:rsidRPr="00D36917" w:rsidRDefault="0037005E" w:rsidP="00D740A7">
            <w:pPr>
              <w:spacing w:before="100" w:beforeAutospacing="1" w:after="100" w:afterAutospacing="1"/>
              <w:rPr>
                <w:rFonts w:ascii="Times New Roman" w:hAnsi="Times New Roman" w:cs="Times New Roman"/>
                <w:lang w:val="ru-RU"/>
              </w:rPr>
            </w:pPr>
            <w:r>
              <w:rPr>
                <w:rFonts w:ascii="Times New Roman" w:hAnsi="Times New Roman" w:cs="Times New Roman"/>
                <w:lang w:val="ru-RU"/>
              </w:rPr>
              <w:t>15</w:t>
            </w:r>
          </w:p>
        </w:tc>
        <w:tc>
          <w:tcPr>
            <w:tcW w:w="992" w:type="dxa"/>
          </w:tcPr>
          <w:p w:rsidR="00A17175" w:rsidRPr="00D36917" w:rsidRDefault="00314658" w:rsidP="00A17175">
            <w:pPr>
              <w:jc w:val="center"/>
              <w:rPr>
                <w:rFonts w:ascii="Times New Roman" w:hAnsi="Times New Roman" w:cs="Times New Roman"/>
                <w:lang w:val="ru-RU"/>
              </w:rPr>
            </w:pPr>
            <w:r>
              <w:rPr>
                <w:rFonts w:ascii="Times New Roman" w:hAnsi="Times New Roman" w:cs="Times New Roman"/>
                <w:lang w:val="ru-RU"/>
              </w:rPr>
              <w:t>5</w:t>
            </w:r>
          </w:p>
        </w:tc>
        <w:tc>
          <w:tcPr>
            <w:tcW w:w="923" w:type="dxa"/>
          </w:tcPr>
          <w:p w:rsidR="00A17175" w:rsidRPr="00D36917" w:rsidRDefault="00314658" w:rsidP="00A17175">
            <w:pPr>
              <w:jc w:val="center"/>
              <w:rPr>
                <w:rFonts w:ascii="Times New Roman" w:hAnsi="Times New Roman" w:cs="Times New Roman"/>
                <w:lang w:val="ru-RU"/>
              </w:rPr>
            </w:pPr>
            <w:r>
              <w:rPr>
                <w:rFonts w:ascii="Times New Roman" w:hAnsi="Times New Roman" w:cs="Times New Roman"/>
                <w:lang w:val="ru-RU"/>
              </w:rPr>
              <w:t>4</w:t>
            </w:r>
          </w:p>
        </w:tc>
        <w:tc>
          <w:tcPr>
            <w:tcW w:w="500" w:type="dxa"/>
          </w:tcPr>
          <w:p w:rsidR="00A17175" w:rsidRPr="00D36917" w:rsidRDefault="00314658" w:rsidP="00D740A7">
            <w:pPr>
              <w:rPr>
                <w:rFonts w:ascii="Times New Roman" w:hAnsi="Times New Roman" w:cs="Times New Roman"/>
                <w:lang w:val="ru-RU"/>
              </w:rPr>
            </w:pPr>
            <w:r>
              <w:rPr>
                <w:rFonts w:ascii="Times New Roman" w:hAnsi="Times New Roman" w:cs="Times New Roman"/>
                <w:lang w:val="ru-RU"/>
              </w:rPr>
              <w:t>10</w:t>
            </w:r>
          </w:p>
        </w:tc>
        <w:tc>
          <w:tcPr>
            <w:tcW w:w="776" w:type="dxa"/>
          </w:tcPr>
          <w:p w:rsidR="00A17175" w:rsidRPr="00D36917" w:rsidRDefault="00900DD8" w:rsidP="00A17175">
            <w:pPr>
              <w:jc w:val="center"/>
              <w:rPr>
                <w:rFonts w:ascii="Times New Roman" w:hAnsi="Times New Roman" w:cs="Times New Roman"/>
                <w:lang w:val="ru-RU"/>
              </w:rPr>
            </w:pPr>
            <w:r>
              <w:rPr>
                <w:rFonts w:ascii="Times New Roman" w:hAnsi="Times New Roman" w:cs="Times New Roman"/>
                <w:lang w:val="ru-RU"/>
              </w:rPr>
              <w:t>-</w:t>
            </w:r>
          </w:p>
        </w:tc>
        <w:tc>
          <w:tcPr>
            <w:tcW w:w="696" w:type="dxa"/>
            <w:tcBorders>
              <w:right w:val="nil"/>
            </w:tcBorders>
          </w:tcPr>
          <w:p w:rsidR="00A17175" w:rsidRPr="00D36917" w:rsidRDefault="00314658" w:rsidP="00A17175">
            <w:pPr>
              <w:rPr>
                <w:rFonts w:ascii="Times New Roman" w:hAnsi="Times New Roman" w:cs="Times New Roman"/>
                <w:lang w:val="ru-RU"/>
              </w:rPr>
            </w:pPr>
            <w:r>
              <w:rPr>
                <w:rFonts w:ascii="Times New Roman" w:hAnsi="Times New Roman" w:cs="Times New Roman"/>
                <w:lang w:val="ru-RU"/>
              </w:rPr>
              <w:t>4</w:t>
            </w:r>
          </w:p>
        </w:tc>
        <w:tc>
          <w:tcPr>
            <w:tcW w:w="236" w:type="dxa"/>
            <w:tcBorders>
              <w:left w:val="nil"/>
            </w:tcBorders>
          </w:tcPr>
          <w:p w:rsidR="00A17175" w:rsidRPr="00D36917" w:rsidRDefault="00A17175" w:rsidP="00A17175">
            <w:pPr>
              <w:rPr>
                <w:rFonts w:ascii="Times New Roman" w:hAnsi="Times New Roman" w:cs="Times New Roman"/>
                <w:lang w:val="ru-RU"/>
              </w:rPr>
            </w:pPr>
          </w:p>
        </w:tc>
        <w:tc>
          <w:tcPr>
            <w:tcW w:w="2104" w:type="dxa"/>
          </w:tcPr>
          <w:p w:rsidR="00A17175" w:rsidRPr="00F713B4" w:rsidRDefault="00314658" w:rsidP="00A17175">
            <w:pPr>
              <w:jc w:val="center"/>
              <w:rPr>
                <w:rFonts w:ascii="Times New Roman" w:hAnsi="Times New Roman" w:cs="Times New Roman"/>
                <w:lang w:val="ru-RU"/>
              </w:rPr>
            </w:pPr>
            <w:r>
              <w:rPr>
                <w:rFonts w:ascii="Times New Roman" w:hAnsi="Times New Roman" w:cs="Times New Roman"/>
                <w:lang w:val="ru-RU"/>
              </w:rPr>
              <w:t>-</w:t>
            </w:r>
            <w:r w:rsidR="00DC77CA">
              <w:rPr>
                <w:rFonts w:ascii="Times New Roman" w:hAnsi="Times New Roman" w:cs="Times New Roman"/>
                <w:lang w:val="ru-RU"/>
              </w:rPr>
              <w:t>/-</w:t>
            </w:r>
          </w:p>
          <w:p w:rsidR="00A17175" w:rsidRPr="00F713B4" w:rsidRDefault="00A17175" w:rsidP="00A17175">
            <w:pPr>
              <w:jc w:val="center"/>
              <w:rPr>
                <w:rFonts w:ascii="Times New Roman" w:hAnsi="Times New Roman" w:cs="Times New Roman"/>
                <w:lang w:val="ru-RU"/>
              </w:rPr>
            </w:pPr>
          </w:p>
        </w:tc>
      </w:tr>
      <w:tr w:rsidR="00A17175" w:rsidRPr="0037005E" w:rsidTr="00900DD8">
        <w:trPr>
          <w:cantSplit/>
          <w:trHeight w:val="268"/>
        </w:trPr>
        <w:tc>
          <w:tcPr>
            <w:tcW w:w="567" w:type="dxa"/>
          </w:tcPr>
          <w:p w:rsidR="00A17175" w:rsidRPr="00D36917" w:rsidRDefault="00A17175" w:rsidP="00A17175">
            <w:pPr>
              <w:jc w:val="center"/>
              <w:rPr>
                <w:rFonts w:ascii="Times New Roman" w:hAnsi="Times New Roman" w:cs="Times New Roman"/>
                <w:lang w:val="ru-RU"/>
              </w:rPr>
            </w:pPr>
            <w:r w:rsidRPr="00D36917">
              <w:rPr>
                <w:rFonts w:ascii="Times New Roman" w:hAnsi="Times New Roman" w:cs="Times New Roman"/>
                <w:lang w:val="ru-RU"/>
              </w:rPr>
              <w:t>3</w:t>
            </w:r>
          </w:p>
        </w:tc>
        <w:tc>
          <w:tcPr>
            <w:tcW w:w="1985" w:type="dxa"/>
          </w:tcPr>
          <w:p w:rsidR="00A17175" w:rsidRPr="00D36917" w:rsidRDefault="0037005E"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 xml:space="preserve">д. Большие Чуваши </w:t>
            </w:r>
          </w:p>
        </w:tc>
        <w:tc>
          <w:tcPr>
            <w:tcW w:w="709" w:type="dxa"/>
          </w:tcPr>
          <w:p w:rsidR="00A17175" w:rsidRPr="00D36917" w:rsidRDefault="0037005E"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11</w:t>
            </w:r>
          </w:p>
        </w:tc>
        <w:tc>
          <w:tcPr>
            <w:tcW w:w="992" w:type="dxa"/>
          </w:tcPr>
          <w:p w:rsidR="00A17175" w:rsidRPr="00D36917" w:rsidRDefault="0037005E" w:rsidP="00900DD8">
            <w:pPr>
              <w:jc w:val="center"/>
              <w:rPr>
                <w:rFonts w:ascii="Times New Roman" w:hAnsi="Times New Roman" w:cs="Times New Roman"/>
                <w:lang w:val="ru-RU"/>
              </w:rPr>
            </w:pPr>
            <w:r>
              <w:rPr>
                <w:rFonts w:ascii="Times New Roman" w:hAnsi="Times New Roman" w:cs="Times New Roman"/>
                <w:lang w:val="ru-RU"/>
              </w:rPr>
              <w:t>6</w:t>
            </w:r>
          </w:p>
        </w:tc>
        <w:tc>
          <w:tcPr>
            <w:tcW w:w="923" w:type="dxa"/>
          </w:tcPr>
          <w:p w:rsidR="00A17175" w:rsidRPr="00D36917" w:rsidRDefault="0037005E" w:rsidP="00900DD8">
            <w:pPr>
              <w:jc w:val="center"/>
              <w:rPr>
                <w:rFonts w:ascii="Times New Roman" w:hAnsi="Times New Roman" w:cs="Times New Roman"/>
                <w:lang w:val="ru-RU"/>
              </w:rPr>
            </w:pPr>
            <w:r>
              <w:rPr>
                <w:rFonts w:ascii="Times New Roman" w:hAnsi="Times New Roman" w:cs="Times New Roman"/>
                <w:lang w:val="ru-RU"/>
              </w:rPr>
              <w:t>2</w:t>
            </w:r>
          </w:p>
        </w:tc>
        <w:tc>
          <w:tcPr>
            <w:tcW w:w="500" w:type="dxa"/>
          </w:tcPr>
          <w:p w:rsidR="00A17175" w:rsidRPr="00D36917" w:rsidRDefault="0037005E" w:rsidP="00900DD8">
            <w:pPr>
              <w:jc w:val="center"/>
              <w:rPr>
                <w:rFonts w:ascii="Times New Roman" w:hAnsi="Times New Roman" w:cs="Times New Roman"/>
                <w:lang w:val="ru-RU"/>
              </w:rPr>
            </w:pPr>
            <w:r>
              <w:rPr>
                <w:rFonts w:ascii="Times New Roman" w:hAnsi="Times New Roman" w:cs="Times New Roman"/>
                <w:lang w:val="ru-RU"/>
              </w:rPr>
              <w:t>3</w:t>
            </w:r>
          </w:p>
        </w:tc>
        <w:tc>
          <w:tcPr>
            <w:tcW w:w="776" w:type="dxa"/>
          </w:tcPr>
          <w:p w:rsidR="00A17175" w:rsidRPr="00D36917" w:rsidRDefault="0037005E" w:rsidP="00900DD8">
            <w:pPr>
              <w:jc w:val="center"/>
              <w:rPr>
                <w:rFonts w:ascii="Times New Roman" w:hAnsi="Times New Roman" w:cs="Times New Roman"/>
                <w:lang w:val="ru-RU"/>
              </w:rPr>
            </w:pPr>
            <w:r>
              <w:rPr>
                <w:rFonts w:ascii="Times New Roman" w:hAnsi="Times New Roman" w:cs="Times New Roman"/>
                <w:lang w:val="ru-RU"/>
              </w:rPr>
              <w:t>2</w:t>
            </w:r>
          </w:p>
        </w:tc>
        <w:tc>
          <w:tcPr>
            <w:tcW w:w="696" w:type="dxa"/>
            <w:tcBorders>
              <w:right w:val="nil"/>
            </w:tcBorders>
          </w:tcPr>
          <w:p w:rsidR="00A17175" w:rsidRPr="00D36917" w:rsidRDefault="0037005E" w:rsidP="00900DD8">
            <w:pPr>
              <w:jc w:val="center"/>
              <w:rPr>
                <w:rFonts w:ascii="Times New Roman" w:hAnsi="Times New Roman" w:cs="Times New Roman"/>
                <w:lang w:val="ru-RU"/>
              </w:rPr>
            </w:pPr>
            <w:r>
              <w:rPr>
                <w:rFonts w:ascii="Times New Roman" w:hAnsi="Times New Roman" w:cs="Times New Roman"/>
                <w:lang w:val="ru-RU"/>
              </w:rPr>
              <w:t>2</w:t>
            </w:r>
          </w:p>
        </w:tc>
        <w:tc>
          <w:tcPr>
            <w:tcW w:w="236" w:type="dxa"/>
            <w:tcBorders>
              <w:left w:val="nil"/>
            </w:tcBorders>
          </w:tcPr>
          <w:p w:rsidR="00A17175" w:rsidRPr="00D36917" w:rsidRDefault="00A17175" w:rsidP="00900DD8">
            <w:pPr>
              <w:jc w:val="center"/>
              <w:rPr>
                <w:rFonts w:ascii="Times New Roman" w:hAnsi="Times New Roman" w:cs="Times New Roman"/>
                <w:lang w:val="ru-RU"/>
              </w:rPr>
            </w:pPr>
          </w:p>
        </w:tc>
        <w:tc>
          <w:tcPr>
            <w:tcW w:w="2104" w:type="dxa"/>
          </w:tcPr>
          <w:p w:rsidR="00A17175" w:rsidRPr="00F713B4" w:rsidRDefault="0037005E" w:rsidP="00900DD8">
            <w:pPr>
              <w:jc w:val="center"/>
              <w:rPr>
                <w:rFonts w:ascii="Times New Roman" w:hAnsi="Times New Roman" w:cs="Times New Roman"/>
                <w:lang w:val="ru-RU"/>
              </w:rPr>
            </w:pPr>
            <w:r>
              <w:rPr>
                <w:rFonts w:ascii="Times New Roman" w:hAnsi="Times New Roman" w:cs="Times New Roman"/>
                <w:lang w:val="ru-RU"/>
              </w:rPr>
              <w:t>-/-</w:t>
            </w:r>
          </w:p>
          <w:p w:rsidR="00A17175" w:rsidRPr="00F713B4" w:rsidRDefault="00A17175" w:rsidP="00900DD8">
            <w:pPr>
              <w:jc w:val="center"/>
              <w:rPr>
                <w:rFonts w:ascii="Times New Roman" w:hAnsi="Times New Roman" w:cs="Times New Roman"/>
                <w:lang w:val="ru-RU"/>
              </w:rPr>
            </w:pPr>
          </w:p>
        </w:tc>
      </w:tr>
      <w:tr w:rsidR="00A17175" w:rsidRPr="00D36917" w:rsidTr="00900DD8">
        <w:trPr>
          <w:cantSplit/>
          <w:trHeight w:val="268"/>
        </w:trPr>
        <w:tc>
          <w:tcPr>
            <w:tcW w:w="567" w:type="dxa"/>
          </w:tcPr>
          <w:p w:rsidR="00A17175" w:rsidRPr="00D36917" w:rsidRDefault="00A17175" w:rsidP="00A17175">
            <w:pPr>
              <w:jc w:val="center"/>
              <w:rPr>
                <w:rFonts w:ascii="Times New Roman" w:hAnsi="Times New Roman" w:cs="Times New Roman"/>
                <w:lang w:val="ru-RU"/>
              </w:rPr>
            </w:pPr>
            <w:r w:rsidRPr="00D36917">
              <w:rPr>
                <w:rFonts w:ascii="Times New Roman" w:hAnsi="Times New Roman" w:cs="Times New Roman"/>
                <w:lang w:val="ru-RU"/>
              </w:rPr>
              <w:t>4</w:t>
            </w:r>
          </w:p>
        </w:tc>
        <w:tc>
          <w:tcPr>
            <w:tcW w:w="1985" w:type="dxa"/>
          </w:tcPr>
          <w:p w:rsidR="00A17175" w:rsidRPr="00D36917" w:rsidRDefault="0037005E"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д. Сычи</w:t>
            </w:r>
          </w:p>
        </w:tc>
        <w:tc>
          <w:tcPr>
            <w:tcW w:w="709" w:type="dxa"/>
          </w:tcPr>
          <w:p w:rsidR="00A17175" w:rsidRPr="00D36917" w:rsidRDefault="00DC77CA" w:rsidP="00A17175">
            <w:pPr>
              <w:spacing w:before="100" w:beforeAutospacing="1" w:after="100" w:afterAutospacing="1"/>
              <w:jc w:val="center"/>
              <w:rPr>
                <w:rFonts w:ascii="Times New Roman" w:hAnsi="Times New Roman" w:cs="Times New Roman"/>
                <w:lang w:val="ru-RU"/>
              </w:rPr>
            </w:pPr>
            <w:r>
              <w:rPr>
                <w:rFonts w:ascii="Times New Roman" w:hAnsi="Times New Roman" w:cs="Times New Roman"/>
                <w:lang w:val="ru-RU"/>
              </w:rPr>
              <w:t>-</w:t>
            </w:r>
          </w:p>
        </w:tc>
        <w:tc>
          <w:tcPr>
            <w:tcW w:w="992" w:type="dxa"/>
          </w:tcPr>
          <w:p w:rsidR="00A17175" w:rsidRPr="00D36917" w:rsidRDefault="00DC77CA" w:rsidP="00900DD8">
            <w:pPr>
              <w:jc w:val="center"/>
              <w:rPr>
                <w:rFonts w:ascii="Times New Roman" w:hAnsi="Times New Roman" w:cs="Times New Roman"/>
                <w:lang w:val="ru-RU"/>
              </w:rPr>
            </w:pPr>
            <w:r>
              <w:rPr>
                <w:rFonts w:ascii="Times New Roman" w:hAnsi="Times New Roman" w:cs="Times New Roman"/>
                <w:lang w:val="ru-RU"/>
              </w:rPr>
              <w:t>-</w:t>
            </w:r>
          </w:p>
        </w:tc>
        <w:tc>
          <w:tcPr>
            <w:tcW w:w="923" w:type="dxa"/>
          </w:tcPr>
          <w:p w:rsidR="00A17175" w:rsidRPr="00D36917" w:rsidRDefault="00DC77CA" w:rsidP="00900DD8">
            <w:pPr>
              <w:jc w:val="center"/>
              <w:rPr>
                <w:rFonts w:ascii="Times New Roman" w:hAnsi="Times New Roman" w:cs="Times New Roman"/>
                <w:lang w:val="ru-RU"/>
              </w:rPr>
            </w:pPr>
            <w:r>
              <w:rPr>
                <w:rFonts w:ascii="Times New Roman" w:hAnsi="Times New Roman" w:cs="Times New Roman"/>
                <w:lang w:val="ru-RU"/>
              </w:rPr>
              <w:t>-</w:t>
            </w:r>
          </w:p>
        </w:tc>
        <w:tc>
          <w:tcPr>
            <w:tcW w:w="500" w:type="dxa"/>
          </w:tcPr>
          <w:p w:rsidR="00A17175" w:rsidRPr="00D36917" w:rsidRDefault="00DC77CA" w:rsidP="00900DD8">
            <w:pPr>
              <w:jc w:val="center"/>
              <w:rPr>
                <w:rFonts w:ascii="Times New Roman" w:hAnsi="Times New Roman" w:cs="Times New Roman"/>
                <w:lang w:val="ru-RU"/>
              </w:rPr>
            </w:pPr>
            <w:r>
              <w:rPr>
                <w:rFonts w:ascii="Times New Roman" w:hAnsi="Times New Roman" w:cs="Times New Roman"/>
                <w:lang w:val="ru-RU"/>
              </w:rPr>
              <w:t>-</w:t>
            </w:r>
          </w:p>
        </w:tc>
        <w:tc>
          <w:tcPr>
            <w:tcW w:w="776" w:type="dxa"/>
          </w:tcPr>
          <w:p w:rsidR="00A17175" w:rsidRPr="00D36917" w:rsidRDefault="00DC77CA" w:rsidP="00900DD8">
            <w:pPr>
              <w:jc w:val="center"/>
              <w:rPr>
                <w:rFonts w:ascii="Times New Roman" w:hAnsi="Times New Roman" w:cs="Times New Roman"/>
                <w:lang w:val="ru-RU"/>
              </w:rPr>
            </w:pPr>
            <w:r>
              <w:rPr>
                <w:rFonts w:ascii="Times New Roman" w:hAnsi="Times New Roman" w:cs="Times New Roman"/>
                <w:lang w:val="ru-RU"/>
              </w:rPr>
              <w:t>-</w:t>
            </w:r>
          </w:p>
        </w:tc>
        <w:tc>
          <w:tcPr>
            <w:tcW w:w="696" w:type="dxa"/>
            <w:tcBorders>
              <w:right w:val="nil"/>
            </w:tcBorders>
          </w:tcPr>
          <w:p w:rsidR="00A17175" w:rsidRPr="00D36917" w:rsidRDefault="00DC77CA" w:rsidP="00900DD8">
            <w:pPr>
              <w:jc w:val="center"/>
              <w:rPr>
                <w:rFonts w:ascii="Times New Roman" w:hAnsi="Times New Roman" w:cs="Times New Roman"/>
                <w:lang w:val="ru-RU"/>
              </w:rPr>
            </w:pPr>
            <w:r>
              <w:rPr>
                <w:rFonts w:ascii="Times New Roman" w:hAnsi="Times New Roman" w:cs="Times New Roman"/>
                <w:lang w:val="ru-RU"/>
              </w:rPr>
              <w:t>-</w:t>
            </w:r>
          </w:p>
        </w:tc>
        <w:tc>
          <w:tcPr>
            <w:tcW w:w="236" w:type="dxa"/>
            <w:tcBorders>
              <w:left w:val="nil"/>
            </w:tcBorders>
          </w:tcPr>
          <w:p w:rsidR="00A17175" w:rsidRPr="00D36917" w:rsidRDefault="00A17175" w:rsidP="00900DD8">
            <w:pPr>
              <w:jc w:val="center"/>
              <w:rPr>
                <w:rFonts w:ascii="Times New Roman" w:hAnsi="Times New Roman" w:cs="Times New Roman"/>
                <w:lang w:val="ru-RU"/>
              </w:rPr>
            </w:pPr>
          </w:p>
        </w:tc>
        <w:tc>
          <w:tcPr>
            <w:tcW w:w="2104" w:type="dxa"/>
          </w:tcPr>
          <w:p w:rsidR="00A17175" w:rsidRPr="00F713B4" w:rsidRDefault="00A17175" w:rsidP="00900DD8">
            <w:pPr>
              <w:jc w:val="center"/>
              <w:rPr>
                <w:rFonts w:ascii="Times New Roman" w:hAnsi="Times New Roman" w:cs="Times New Roman"/>
                <w:lang w:val="ru-RU"/>
              </w:rPr>
            </w:pPr>
            <w:r w:rsidRPr="00F713B4">
              <w:rPr>
                <w:rFonts w:ascii="Times New Roman" w:hAnsi="Times New Roman" w:cs="Times New Roman"/>
                <w:lang w:val="ru-RU"/>
              </w:rPr>
              <w:t>-/-</w:t>
            </w:r>
          </w:p>
          <w:p w:rsidR="00A17175" w:rsidRPr="00F713B4" w:rsidRDefault="00A17175" w:rsidP="00900DD8">
            <w:pPr>
              <w:jc w:val="center"/>
              <w:rPr>
                <w:rFonts w:ascii="Times New Roman" w:hAnsi="Times New Roman" w:cs="Times New Roman"/>
                <w:lang w:val="ru-RU"/>
              </w:rPr>
            </w:pPr>
          </w:p>
        </w:tc>
      </w:tr>
    </w:tbl>
    <w:p w:rsidR="00A17175" w:rsidRPr="000A0BE7" w:rsidRDefault="00A17175" w:rsidP="00A17175">
      <w:pPr>
        <w:jc w:val="both"/>
        <w:rPr>
          <w:rFonts w:ascii="Bookman Old Style" w:hAnsi="Bookman Old Style" w:cs="Bookman Old Style"/>
        </w:rPr>
      </w:pPr>
    </w:p>
    <w:p w:rsidR="00A17175" w:rsidRPr="00457054" w:rsidRDefault="00A17175" w:rsidP="00A17175">
      <w:pPr>
        <w:spacing w:line="240" w:lineRule="atLeast"/>
        <w:ind w:firstLine="720"/>
        <w:jc w:val="both"/>
        <w:rPr>
          <w:rFonts w:ascii="Times New Roman" w:hAnsi="Times New Roman" w:cs="Times New Roman"/>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Демографическая ситуация в муниципальном образовании «</w:t>
      </w:r>
      <w:proofErr w:type="spellStart"/>
      <w:r w:rsidR="00691897">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  в 2016 году ухудшилась по сравнению с предыдущими периодами,</w:t>
      </w:r>
      <w:r w:rsidRPr="000A0BE7">
        <w:rPr>
          <w:rFonts w:ascii="Times New Roman" w:hAnsi="Times New Roman" w:cs="Times New Roman"/>
          <w:color w:val="000000"/>
        </w:rPr>
        <w:t>  </w:t>
      </w:r>
      <w:r w:rsidRPr="00457054">
        <w:rPr>
          <w:rFonts w:ascii="Times New Roman" w:hAnsi="Times New Roman" w:cs="Times New Roman"/>
          <w:color w:val="000000"/>
          <w:lang w:val="ru-RU"/>
        </w:rPr>
        <w:t>число родившихся не превышает число умерших. Баланс</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населения</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также не</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улучшается, из-за превышения числа </w:t>
      </w:r>
      <w:proofErr w:type="gramStart"/>
      <w:r w:rsidRPr="00457054">
        <w:rPr>
          <w:rFonts w:ascii="Times New Roman" w:hAnsi="Times New Roman" w:cs="Times New Roman"/>
          <w:color w:val="000000"/>
          <w:lang w:val="ru-RU"/>
        </w:rPr>
        <w:t>убывших</w:t>
      </w:r>
      <w:proofErr w:type="gramEnd"/>
      <w:r w:rsidRPr="00457054">
        <w:rPr>
          <w:rFonts w:ascii="Times New Roman" w:hAnsi="Times New Roman" w:cs="Times New Roman"/>
          <w:color w:val="000000"/>
          <w:lang w:val="ru-RU"/>
        </w:rPr>
        <w:t>, над числом прибывших на территорию поселения.</w:t>
      </w:r>
      <w:r w:rsidRPr="000A0BE7">
        <w:rPr>
          <w:rFonts w:ascii="Times New Roman" w:hAnsi="Times New Roman" w:cs="Times New Roman"/>
          <w:color w:val="000000"/>
        </w:rPr>
        <w:t> </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Короткая продолжительность жизни, невысокая рождаемость, объясняется следующими факторами: многократным повышением стоимости </w:t>
      </w:r>
      <w:proofErr w:type="spellStart"/>
      <w:r w:rsidRPr="00457054">
        <w:rPr>
          <w:rFonts w:ascii="Times New Roman" w:hAnsi="Times New Roman" w:cs="Times New Roman"/>
          <w:color w:val="000000"/>
          <w:lang w:val="ru-RU"/>
        </w:rPr>
        <w:t>самообеспечения</w:t>
      </w:r>
      <w:proofErr w:type="spellEnd"/>
      <w:r w:rsidRPr="00457054">
        <w:rPr>
          <w:rFonts w:ascii="Times New Roman" w:hAnsi="Times New Roman" w:cs="Times New Roman"/>
          <w:color w:val="000000"/>
          <w:lang w:val="ru-RU"/>
        </w:rPr>
        <w:t xml:space="preserve"> (питание, лечение, лекарства, одежда),</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появилась безработица, резко снизились доходы населения. Ситуация в настоящее время начала улучшаться.</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Деструктивные изменения в системе медицинского обслуживания также оказывают влияние на рост смертности от </w:t>
      </w:r>
      <w:proofErr w:type="gramStart"/>
      <w:r w:rsidRPr="00457054">
        <w:rPr>
          <w:rFonts w:ascii="Times New Roman" w:hAnsi="Times New Roman" w:cs="Times New Roman"/>
          <w:color w:val="000000"/>
          <w:lang w:val="ru-RU"/>
        </w:rPr>
        <w:t>сердечно-сосудистых</w:t>
      </w:r>
      <w:proofErr w:type="gramEnd"/>
      <w:r w:rsidRPr="00457054">
        <w:rPr>
          <w:rFonts w:ascii="Times New Roman" w:hAnsi="Times New Roman" w:cs="Times New Roman"/>
          <w:color w:val="000000"/>
          <w:lang w:val="ru-RU"/>
        </w:rPr>
        <w:t xml:space="preserve"> заболеваний, онкологии. На показатели рождаемости влияют следующие моменты:</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материальное благополучие;</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государственные выплаты за рождение второго ребенка;</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наличие собственного жилья;</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уверенность в будущем подрастающего поколения.</w:t>
      </w:r>
    </w:p>
    <w:p w:rsidR="00A17175" w:rsidRDefault="00A17175" w:rsidP="00A17175">
      <w:pPr>
        <w:pStyle w:val="a7"/>
        <w:rPr>
          <w:rFonts w:ascii="Times New Roman" w:hAnsi="Times New Roman" w:cs="Times New Roman"/>
          <w:caps/>
          <w:color w:val="000000"/>
          <w:sz w:val="24"/>
          <w:szCs w:val="24"/>
        </w:rPr>
      </w:pPr>
    </w:p>
    <w:p w:rsidR="00A17175" w:rsidRPr="0099290C" w:rsidRDefault="00A17175" w:rsidP="00A17175">
      <w:pPr>
        <w:pStyle w:val="a7"/>
        <w:jc w:val="center"/>
        <w:rPr>
          <w:rFonts w:ascii="Times New Roman" w:hAnsi="Times New Roman" w:cs="Times New Roman"/>
          <w:b/>
          <w:bCs/>
          <w:caps/>
          <w:color w:val="000000"/>
          <w:sz w:val="24"/>
          <w:szCs w:val="24"/>
          <w:u w:val="single"/>
        </w:rPr>
      </w:pPr>
      <w:r w:rsidRPr="0099290C">
        <w:rPr>
          <w:rFonts w:ascii="Times New Roman" w:hAnsi="Times New Roman" w:cs="Times New Roman"/>
          <w:b/>
          <w:bCs/>
          <w:caps/>
          <w:color w:val="000000"/>
          <w:sz w:val="24"/>
          <w:szCs w:val="24"/>
          <w:u w:val="single"/>
        </w:rPr>
        <w:t>2.4  </w:t>
      </w:r>
      <w:r w:rsidRPr="0099290C">
        <w:rPr>
          <w:rFonts w:ascii="Times New Roman" w:hAnsi="Times New Roman" w:cs="Times New Roman"/>
          <w:b/>
          <w:bCs/>
          <w:sz w:val="24"/>
          <w:szCs w:val="24"/>
          <w:u w:val="single"/>
        </w:rPr>
        <w:t>Рынок труда</w:t>
      </w:r>
    </w:p>
    <w:p w:rsidR="00A17175" w:rsidRPr="0099290C" w:rsidRDefault="00A17175" w:rsidP="00A17175">
      <w:pPr>
        <w:pStyle w:val="a7"/>
        <w:rPr>
          <w:rFonts w:ascii="Times New Roman" w:hAnsi="Times New Roman" w:cs="Times New Roman"/>
          <w:caps/>
          <w:color w:val="000000"/>
          <w:sz w:val="24"/>
          <w:szCs w:val="24"/>
        </w:rPr>
      </w:pPr>
    </w:p>
    <w:p w:rsidR="00A17175" w:rsidRPr="000A0BE7" w:rsidRDefault="00A17175" w:rsidP="00A17175">
      <w:pPr>
        <w:pStyle w:val="a7"/>
        <w:jc w:val="both"/>
        <w:rPr>
          <w:rFonts w:cs="Times New Roman"/>
          <w:color w:val="000000"/>
        </w:rPr>
      </w:pPr>
      <w:r w:rsidRPr="0099290C">
        <w:rPr>
          <w:rFonts w:ascii="Times New Roman" w:hAnsi="Times New Roman" w:cs="Times New Roman"/>
          <w:color w:val="000000"/>
          <w:sz w:val="24"/>
          <w:szCs w:val="24"/>
        </w:rPr>
        <w:t>   </w:t>
      </w:r>
      <w:r w:rsidRPr="0099290C">
        <w:rPr>
          <w:rFonts w:ascii="Times New Roman" w:hAnsi="Times New Roman" w:cs="Times New Roman"/>
          <w:color w:val="000000"/>
          <w:sz w:val="24"/>
          <w:szCs w:val="24"/>
          <w:shd w:val="clear" w:color="auto" w:fill="FFFFFF"/>
        </w:rPr>
        <w:t xml:space="preserve">Численность трудоспособного населения </w:t>
      </w:r>
      <w:r w:rsidR="00691897">
        <w:rPr>
          <w:rFonts w:ascii="Times New Roman" w:hAnsi="Times New Roman" w:cs="Times New Roman"/>
          <w:color w:val="000000"/>
          <w:sz w:val="24"/>
          <w:szCs w:val="24"/>
          <w:shd w:val="clear" w:color="auto" w:fill="FFFFFF"/>
        </w:rPr>
        <w:t>–183</w:t>
      </w:r>
      <w:r w:rsidRPr="00A90ABA">
        <w:rPr>
          <w:rFonts w:ascii="Times New Roman" w:hAnsi="Times New Roman" w:cs="Times New Roman"/>
          <w:sz w:val="24"/>
          <w:szCs w:val="24"/>
          <w:shd w:val="clear" w:color="auto" w:fill="FFFFFF"/>
        </w:rPr>
        <w:t xml:space="preserve"> человек</w:t>
      </w:r>
      <w:r w:rsidRPr="00351926">
        <w:rPr>
          <w:rFonts w:ascii="Times New Roman" w:hAnsi="Times New Roman" w:cs="Times New Roman"/>
          <w:color w:val="FF0000"/>
          <w:sz w:val="24"/>
          <w:szCs w:val="24"/>
          <w:shd w:val="clear" w:color="auto" w:fill="FFFFFF"/>
        </w:rPr>
        <w:t xml:space="preserve">. </w:t>
      </w:r>
      <w:r w:rsidRPr="00A90ABA">
        <w:rPr>
          <w:rFonts w:ascii="Times New Roman" w:hAnsi="Times New Roman" w:cs="Times New Roman"/>
          <w:sz w:val="24"/>
          <w:szCs w:val="24"/>
          <w:shd w:val="clear" w:color="auto" w:fill="FFFFFF"/>
        </w:rPr>
        <w:t>Доля численности населения в трудоспособном возрасте от общей составляет</w:t>
      </w:r>
      <w:r w:rsidRPr="00A90ABA">
        <w:rPr>
          <w:rFonts w:cs="Times New Roman"/>
          <w:shd w:val="clear" w:color="auto" w:fill="FFFFFF"/>
        </w:rPr>
        <w:t>  </w:t>
      </w:r>
      <w:r w:rsidR="00FE7D3D">
        <w:rPr>
          <w:rFonts w:ascii="Times New Roman" w:hAnsi="Times New Roman" w:cs="Times New Roman"/>
          <w:sz w:val="24"/>
          <w:szCs w:val="24"/>
          <w:shd w:val="clear" w:color="auto" w:fill="FFFFFF"/>
        </w:rPr>
        <w:t>54</w:t>
      </w:r>
      <w:r w:rsidR="00DC77CA">
        <w:rPr>
          <w:rFonts w:ascii="Times New Roman" w:hAnsi="Times New Roman" w:cs="Times New Roman"/>
          <w:sz w:val="24"/>
          <w:szCs w:val="24"/>
          <w:shd w:val="clear" w:color="auto" w:fill="FFFFFF"/>
        </w:rPr>
        <w:t xml:space="preserve"> </w:t>
      </w:r>
      <w:r w:rsidRPr="0099290C">
        <w:rPr>
          <w:rFonts w:ascii="Times New Roman" w:hAnsi="Times New Roman" w:cs="Times New Roman"/>
          <w:color w:val="000000"/>
          <w:sz w:val="24"/>
          <w:szCs w:val="24"/>
          <w:shd w:val="clear" w:color="auto" w:fill="FFFFFF"/>
        </w:rPr>
        <w:t xml:space="preserve">процентов, часть трудоспособного </w:t>
      </w:r>
      <w:r w:rsidRPr="0099290C">
        <w:rPr>
          <w:rFonts w:ascii="Times New Roman" w:hAnsi="Times New Roman" w:cs="Times New Roman"/>
          <w:color w:val="000000"/>
          <w:sz w:val="24"/>
          <w:szCs w:val="24"/>
          <w:shd w:val="clear" w:color="auto" w:fill="FFFFFF"/>
        </w:rPr>
        <w:lastRenderedPageBreak/>
        <w:t xml:space="preserve">населения вынуждена работать за пределами </w:t>
      </w:r>
      <w:r>
        <w:rPr>
          <w:rFonts w:ascii="Times New Roman" w:hAnsi="Times New Roman" w:cs="Times New Roman"/>
          <w:color w:val="000000"/>
          <w:sz w:val="24"/>
          <w:szCs w:val="24"/>
        </w:rPr>
        <w:t>муниципал</w:t>
      </w:r>
      <w:r w:rsidR="00FE7D3D">
        <w:rPr>
          <w:rFonts w:ascii="Times New Roman" w:hAnsi="Times New Roman" w:cs="Times New Roman"/>
          <w:color w:val="000000"/>
          <w:sz w:val="24"/>
          <w:szCs w:val="24"/>
        </w:rPr>
        <w:t>ьного образования «</w:t>
      </w:r>
      <w:proofErr w:type="spellStart"/>
      <w:r w:rsidR="00FE7D3D">
        <w:rPr>
          <w:rFonts w:ascii="Times New Roman" w:hAnsi="Times New Roman" w:cs="Times New Roman"/>
          <w:color w:val="000000"/>
          <w:sz w:val="24"/>
          <w:szCs w:val="24"/>
        </w:rPr>
        <w:t>Селеговское</w:t>
      </w:r>
      <w:proofErr w:type="spellEnd"/>
      <w:r w:rsidRPr="0099290C">
        <w:rPr>
          <w:rFonts w:ascii="Times New Roman" w:hAnsi="Times New Roman" w:cs="Times New Roman"/>
          <w:color w:val="000000"/>
          <w:sz w:val="24"/>
          <w:szCs w:val="24"/>
        </w:rPr>
        <w:t>».</w:t>
      </w:r>
    </w:p>
    <w:p w:rsidR="00DC34E0" w:rsidRPr="00457054" w:rsidRDefault="00A17175" w:rsidP="001B1C7E">
      <w:pPr>
        <w:spacing w:line="240" w:lineRule="atLeast"/>
        <w:ind w:firstLine="540"/>
        <w:jc w:val="both"/>
        <w:rPr>
          <w:rFonts w:ascii="Times New Roman" w:hAnsi="Times New Roman" w:cs="Times New Roman"/>
          <w:color w:val="000000"/>
          <w:shd w:val="clear" w:color="auto" w:fill="FFFFFF"/>
          <w:lang w:val="ru-RU"/>
        </w:rPr>
      </w:pPr>
      <w:r w:rsidRPr="000A0BE7">
        <w:rPr>
          <w:rFonts w:ascii="Times New Roman" w:hAnsi="Times New Roman" w:cs="Times New Roman"/>
          <w:color w:val="000000"/>
          <w:shd w:val="clear" w:color="auto" w:fill="FFFFFF"/>
        </w:rPr>
        <w:t> </w:t>
      </w:r>
    </w:p>
    <w:p w:rsidR="00A17175" w:rsidRDefault="00A17175" w:rsidP="00A17175">
      <w:pPr>
        <w:spacing w:line="240" w:lineRule="atLeast"/>
        <w:ind w:firstLine="540"/>
        <w:jc w:val="right"/>
        <w:rPr>
          <w:rFonts w:ascii="Times New Roman" w:hAnsi="Times New Roman" w:cs="Times New Roman"/>
          <w:color w:val="000000"/>
          <w:shd w:val="clear" w:color="auto" w:fill="FFFFFF"/>
        </w:rPr>
      </w:pPr>
      <w:proofErr w:type="spellStart"/>
      <w:r w:rsidRPr="000A0BE7">
        <w:rPr>
          <w:rFonts w:ascii="Times New Roman" w:hAnsi="Times New Roman" w:cs="Times New Roman"/>
          <w:color w:val="000000"/>
          <w:shd w:val="clear" w:color="auto" w:fill="FFFFFF"/>
        </w:rPr>
        <w:t>Таблица</w:t>
      </w:r>
      <w:proofErr w:type="spellEnd"/>
      <w:r w:rsidRPr="000A0BE7">
        <w:rPr>
          <w:rFonts w:ascii="Times New Roman" w:hAnsi="Times New Roman" w:cs="Times New Roman"/>
          <w:color w:val="000000"/>
          <w:shd w:val="clear" w:color="auto" w:fill="FFFFFF"/>
        </w:rPr>
        <w:t xml:space="preserve"> 4</w:t>
      </w:r>
    </w:p>
    <w:p w:rsidR="00A17175" w:rsidRPr="000A0BE7" w:rsidRDefault="00A17175" w:rsidP="00A17175">
      <w:pPr>
        <w:spacing w:line="240" w:lineRule="atLeast"/>
        <w:ind w:firstLine="540"/>
        <w:jc w:val="right"/>
        <w:rPr>
          <w:rFonts w:ascii="Times New Roman" w:hAnsi="Times New Roman" w:cs="Times New Roman"/>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4"/>
        <w:gridCol w:w="1985"/>
      </w:tblGrid>
      <w:tr w:rsidR="00A17175" w:rsidRPr="00A970B1" w:rsidTr="00A17175">
        <w:trPr>
          <w:trHeight w:val="287"/>
        </w:trPr>
        <w:tc>
          <w:tcPr>
            <w:tcW w:w="6804" w:type="dxa"/>
          </w:tcPr>
          <w:p w:rsidR="00A17175" w:rsidRPr="00DC77CA" w:rsidRDefault="00A17175" w:rsidP="00A17175">
            <w:pPr>
              <w:shd w:val="clear" w:color="auto" w:fill="FFFFFF"/>
              <w:jc w:val="both"/>
              <w:rPr>
                <w:rFonts w:ascii="Times New Roman" w:hAnsi="Times New Roman" w:cs="Times New Roman"/>
              </w:rPr>
            </w:pPr>
            <w:proofErr w:type="spellStart"/>
            <w:r w:rsidRPr="00DC77CA">
              <w:rPr>
                <w:rFonts w:ascii="Times New Roman" w:hAnsi="Times New Roman" w:cs="Times New Roman"/>
                <w:sz w:val="22"/>
                <w:szCs w:val="22"/>
              </w:rPr>
              <w:t>Кол-во</w:t>
            </w:r>
            <w:proofErr w:type="spellEnd"/>
            <w:r w:rsidRPr="00DC77CA">
              <w:rPr>
                <w:rFonts w:ascii="Times New Roman" w:hAnsi="Times New Roman" w:cs="Times New Roman"/>
                <w:sz w:val="22"/>
                <w:szCs w:val="22"/>
              </w:rPr>
              <w:t xml:space="preserve"> </w:t>
            </w:r>
            <w:proofErr w:type="spellStart"/>
            <w:r w:rsidRPr="00DC77CA">
              <w:rPr>
                <w:rFonts w:ascii="Times New Roman" w:hAnsi="Times New Roman" w:cs="Times New Roman"/>
                <w:sz w:val="22"/>
                <w:szCs w:val="22"/>
              </w:rPr>
              <w:t>жителей</w:t>
            </w:r>
            <w:proofErr w:type="spellEnd"/>
            <w:r w:rsidRPr="00DC77CA">
              <w:rPr>
                <w:rFonts w:ascii="Times New Roman" w:hAnsi="Times New Roman" w:cs="Times New Roman"/>
                <w:sz w:val="22"/>
                <w:szCs w:val="22"/>
              </w:rPr>
              <w:t xml:space="preserve"> </w:t>
            </w:r>
            <w:proofErr w:type="spellStart"/>
            <w:r w:rsidRPr="00DC77CA">
              <w:rPr>
                <w:rFonts w:ascii="Times New Roman" w:hAnsi="Times New Roman" w:cs="Times New Roman"/>
                <w:sz w:val="22"/>
                <w:szCs w:val="22"/>
              </w:rPr>
              <w:t>всего</w:t>
            </w:r>
            <w:proofErr w:type="spellEnd"/>
          </w:p>
        </w:tc>
        <w:tc>
          <w:tcPr>
            <w:tcW w:w="1985" w:type="dxa"/>
          </w:tcPr>
          <w:p w:rsidR="00A17175" w:rsidRPr="00DC77CA" w:rsidRDefault="003E3763" w:rsidP="00DC77CA">
            <w:pPr>
              <w:shd w:val="clear" w:color="auto" w:fill="FFFFFF"/>
              <w:jc w:val="center"/>
              <w:rPr>
                <w:rFonts w:ascii="Times New Roman" w:hAnsi="Times New Roman" w:cs="Times New Roman"/>
                <w:lang w:val="ru-RU"/>
              </w:rPr>
            </w:pPr>
            <w:r>
              <w:rPr>
                <w:rFonts w:ascii="Times New Roman" w:hAnsi="Times New Roman" w:cs="Times New Roman"/>
                <w:lang w:val="ru-RU"/>
              </w:rPr>
              <w:t>341</w:t>
            </w:r>
          </w:p>
        </w:tc>
      </w:tr>
      <w:tr w:rsidR="00A17175" w:rsidRPr="00A970B1" w:rsidTr="00A17175">
        <w:trPr>
          <w:trHeight w:val="287"/>
        </w:trPr>
        <w:tc>
          <w:tcPr>
            <w:tcW w:w="6804" w:type="dxa"/>
          </w:tcPr>
          <w:p w:rsidR="00A17175" w:rsidRPr="00DC77CA" w:rsidRDefault="00A17175" w:rsidP="00A17175">
            <w:pPr>
              <w:shd w:val="clear" w:color="auto" w:fill="FFFFFF"/>
              <w:jc w:val="both"/>
              <w:rPr>
                <w:rFonts w:ascii="Times New Roman" w:hAnsi="Times New Roman" w:cs="Times New Roman"/>
                <w:lang w:val="ru-RU"/>
              </w:rPr>
            </w:pPr>
            <w:r w:rsidRPr="00DC77CA">
              <w:rPr>
                <w:rFonts w:ascii="Times New Roman" w:hAnsi="Times New Roman" w:cs="Times New Roman"/>
                <w:sz w:val="22"/>
                <w:szCs w:val="22"/>
                <w:lang w:val="ru-RU"/>
              </w:rPr>
              <w:t>Кол-во жителей трудоспособного возраста</w:t>
            </w:r>
          </w:p>
        </w:tc>
        <w:tc>
          <w:tcPr>
            <w:tcW w:w="1985" w:type="dxa"/>
          </w:tcPr>
          <w:p w:rsidR="00A17175" w:rsidRPr="00DC77CA" w:rsidRDefault="003E3763" w:rsidP="00DC77CA">
            <w:pPr>
              <w:shd w:val="clear" w:color="auto" w:fill="FFFFFF"/>
              <w:jc w:val="center"/>
              <w:rPr>
                <w:rFonts w:ascii="Times New Roman" w:hAnsi="Times New Roman" w:cs="Times New Roman"/>
                <w:lang w:val="ru-RU"/>
              </w:rPr>
            </w:pPr>
            <w:r>
              <w:rPr>
                <w:rFonts w:ascii="Times New Roman" w:hAnsi="Times New Roman" w:cs="Times New Roman"/>
                <w:lang w:val="ru-RU"/>
              </w:rPr>
              <w:t>183</w:t>
            </w:r>
          </w:p>
        </w:tc>
      </w:tr>
      <w:tr w:rsidR="00A17175" w:rsidRPr="00A970B1" w:rsidTr="00A17175">
        <w:trPr>
          <w:trHeight w:val="379"/>
        </w:trPr>
        <w:tc>
          <w:tcPr>
            <w:tcW w:w="6804" w:type="dxa"/>
          </w:tcPr>
          <w:p w:rsidR="00A17175" w:rsidRPr="00DC77CA" w:rsidRDefault="00A17175" w:rsidP="00A17175">
            <w:pPr>
              <w:shd w:val="clear" w:color="auto" w:fill="FFFFFF"/>
              <w:jc w:val="both"/>
              <w:rPr>
                <w:rFonts w:ascii="Times New Roman" w:hAnsi="Times New Roman" w:cs="Times New Roman"/>
              </w:rPr>
            </w:pPr>
            <w:proofErr w:type="spellStart"/>
            <w:r w:rsidRPr="00DC77CA">
              <w:rPr>
                <w:rFonts w:ascii="Times New Roman" w:hAnsi="Times New Roman" w:cs="Times New Roman"/>
                <w:sz w:val="22"/>
                <w:szCs w:val="22"/>
              </w:rPr>
              <w:t>Количество</w:t>
            </w:r>
            <w:proofErr w:type="spellEnd"/>
            <w:r w:rsidRPr="00DC77CA">
              <w:rPr>
                <w:rFonts w:ascii="Times New Roman" w:hAnsi="Times New Roman" w:cs="Times New Roman"/>
                <w:sz w:val="22"/>
                <w:szCs w:val="22"/>
              </w:rPr>
              <w:t xml:space="preserve"> </w:t>
            </w:r>
            <w:proofErr w:type="spellStart"/>
            <w:r w:rsidRPr="00DC77CA">
              <w:rPr>
                <w:rFonts w:ascii="Times New Roman" w:hAnsi="Times New Roman" w:cs="Times New Roman"/>
                <w:sz w:val="22"/>
                <w:szCs w:val="22"/>
              </w:rPr>
              <w:t>трудоустроенных</w:t>
            </w:r>
            <w:proofErr w:type="spellEnd"/>
            <w:r w:rsidRPr="00DC77CA">
              <w:rPr>
                <w:rFonts w:ascii="Times New Roman" w:hAnsi="Times New Roman" w:cs="Times New Roman"/>
                <w:sz w:val="22"/>
                <w:szCs w:val="22"/>
              </w:rPr>
              <w:t xml:space="preserve"> </w:t>
            </w:r>
            <w:proofErr w:type="spellStart"/>
            <w:r w:rsidRPr="00DC77CA">
              <w:rPr>
                <w:rFonts w:ascii="Times New Roman" w:hAnsi="Times New Roman" w:cs="Times New Roman"/>
                <w:sz w:val="22"/>
                <w:szCs w:val="22"/>
              </w:rPr>
              <w:t>жителей</w:t>
            </w:r>
            <w:proofErr w:type="spellEnd"/>
          </w:p>
        </w:tc>
        <w:tc>
          <w:tcPr>
            <w:tcW w:w="1985" w:type="dxa"/>
          </w:tcPr>
          <w:p w:rsidR="00A17175" w:rsidRPr="00DC77CA" w:rsidRDefault="00D93E1B" w:rsidP="00DC77CA">
            <w:pPr>
              <w:shd w:val="clear" w:color="auto" w:fill="FFFFFF"/>
              <w:jc w:val="center"/>
              <w:rPr>
                <w:rFonts w:ascii="Times New Roman" w:hAnsi="Times New Roman" w:cs="Times New Roman"/>
                <w:lang w:val="ru-RU"/>
              </w:rPr>
            </w:pPr>
            <w:r>
              <w:rPr>
                <w:rFonts w:ascii="Times New Roman" w:hAnsi="Times New Roman" w:cs="Times New Roman"/>
                <w:lang w:val="ru-RU"/>
              </w:rPr>
              <w:t>149</w:t>
            </w:r>
          </w:p>
        </w:tc>
      </w:tr>
      <w:tr w:rsidR="00A17175" w:rsidRPr="00A970B1" w:rsidTr="00A17175">
        <w:trPr>
          <w:trHeight w:val="405"/>
        </w:trPr>
        <w:tc>
          <w:tcPr>
            <w:tcW w:w="6804" w:type="dxa"/>
          </w:tcPr>
          <w:p w:rsidR="00A17175" w:rsidRPr="00DC77CA" w:rsidRDefault="00A17175" w:rsidP="00A17175">
            <w:pPr>
              <w:shd w:val="clear" w:color="auto" w:fill="FFFFFF"/>
              <w:jc w:val="both"/>
              <w:rPr>
                <w:rFonts w:ascii="Times New Roman" w:hAnsi="Times New Roman" w:cs="Times New Roman"/>
                <w:lang w:val="ru-RU"/>
              </w:rPr>
            </w:pPr>
            <w:r w:rsidRPr="00DC77CA">
              <w:rPr>
                <w:rFonts w:ascii="Times New Roman" w:hAnsi="Times New Roman" w:cs="Times New Roman"/>
                <w:sz w:val="22"/>
                <w:szCs w:val="22"/>
                <w:lang w:val="ru-RU"/>
              </w:rPr>
              <w:t>% работающих от общего кол-ва</w:t>
            </w:r>
            <w:r w:rsidRPr="00DC77CA">
              <w:rPr>
                <w:rFonts w:ascii="Times New Roman" w:hAnsi="Times New Roman" w:cs="Times New Roman"/>
                <w:sz w:val="22"/>
                <w:szCs w:val="22"/>
              </w:rPr>
              <w:t> </w:t>
            </w:r>
            <w:r w:rsidRPr="00DC77CA">
              <w:rPr>
                <w:rFonts w:ascii="Times New Roman" w:hAnsi="Times New Roman" w:cs="Times New Roman"/>
                <w:sz w:val="22"/>
                <w:szCs w:val="22"/>
                <w:lang w:val="ru-RU"/>
              </w:rPr>
              <w:t xml:space="preserve"> жителей</w:t>
            </w:r>
          </w:p>
        </w:tc>
        <w:tc>
          <w:tcPr>
            <w:tcW w:w="1985" w:type="dxa"/>
          </w:tcPr>
          <w:p w:rsidR="00A17175" w:rsidRPr="00DC77CA" w:rsidRDefault="00D93E1B" w:rsidP="00DC77CA">
            <w:pPr>
              <w:shd w:val="clear" w:color="auto" w:fill="FFFFFF"/>
              <w:jc w:val="center"/>
              <w:rPr>
                <w:rFonts w:ascii="Times New Roman" w:hAnsi="Times New Roman" w:cs="Times New Roman"/>
                <w:color w:val="FF0000"/>
                <w:lang w:val="ru-RU"/>
              </w:rPr>
            </w:pPr>
            <w:r>
              <w:rPr>
                <w:rFonts w:ascii="Times New Roman" w:hAnsi="Times New Roman" w:cs="Times New Roman"/>
                <w:lang w:val="ru-RU"/>
              </w:rPr>
              <w:t>43</w:t>
            </w:r>
          </w:p>
        </w:tc>
      </w:tr>
      <w:tr w:rsidR="00A17175" w:rsidRPr="00DC34E0" w:rsidTr="00A17175">
        <w:trPr>
          <w:trHeight w:val="345"/>
        </w:trPr>
        <w:tc>
          <w:tcPr>
            <w:tcW w:w="6804" w:type="dxa"/>
          </w:tcPr>
          <w:p w:rsidR="00A17175" w:rsidRPr="00DC77CA" w:rsidRDefault="00A17175" w:rsidP="00A17175">
            <w:pPr>
              <w:shd w:val="clear" w:color="auto" w:fill="FFFFFF"/>
              <w:jc w:val="both"/>
              <w:rPr>
                <w:rFonts w:ascii="Times New Roman" w:hAnsi="Times New Roman" w:cs="Times New Roman"/>
                <w:lang w:val="ru-RU"/>
              </w:rPr>
            </w:pPr>
            <w:proofErr w:type="gramStart"/>
            <w:r w:rsidRPr="00DC77CA">
              <w:rPr>
                <w:rFonts w:ascii="Times New Roman" w:hAnsi="Times New Roman" w:cs="Times New Roman"/>
                <w:sz w:val="22"/>
                <w:szCs w:val="22"/>
                <w:lang w:val="ru-RU"/>
              </w:rPr>
              <w:t>% работающих от жителей трудоспособного возраста</w:t>
            </w:r>
            <w:proofErr w:type="gramEnd"/>
          </w:p>
        </w:tc>
        <w:tc>
          <w:tcPr>
            <w:tcW w:w="1985" w:type="dxa"/>
          </w:tcPr>
          <w:p w:rsidR="00A17175" w:rsidRPr="00DC77CA" w:rsidRDefault="00D93E1B" w:rsidP="00DC77CA">
            <w:pPr>
              <w:shd w:val="clear" w:color="auto" w:fill="FFFFFF"/>
              <w:jc w:val="center"/>
              <w:rPr>
                <w:rFonts w:ascii="Times New Roman" w:hAnsi="Times New Roman" w:cs="Times New Roman"/>
                <w:lang w:val="ru-RU"/>
              </w:rPr>
            </w:pPr>
            <w:r>
              <w:rPr>
                <w:rFonts w:ascii="Times New Roman" w:hAnsi="Times New Roman" w:cs="Times New Roman"/>
                <w:lang w:val="ru-RU"/>
              </w:rPr>
              <w:t>81</w:t>
            </w:r>
          </w:p>
        </w:tc>
      </w:tr>
      <w:tr w:rsidR="00A17175" w:rsidRPr="00A970B1" w:rsidTr="00A17175">
        <w:trPr>
          <w:trHeight w:val="287"/>
        </w:trPr>
        <w:tc>
          <w:tcPr>
            <w:tcW w:w="6804" w:type="dxa"/>
          </w:tcPr>
          <w:p w:rsidR="00A17175" w:rsidRPr="00DC77CA" w:rsidRDefault="00A17175" w:rsidP="00A17175">
            <w:pPr>
              <w:shd w:val="clear" w:color="auto" w:fill="FFFFFF"/>
              <w:jc w:val="both"/>
              <w:rPr>
                <w:rFonts w:ascii="Times New Roman" w:hAnsi="Times New Roman" w:cs="Times New Roman"/>
              </w:rPr>
            </w:pPr>
            <w:proofErr w:type="spellStart"/>
            <w:r w:rsidRPr="00DC77CA">
              <w:rPr>
                <w:rFonts w:ascii="Times New Roman" w:hAnsi="Times New Roman" w:cs="Times New Roman"/>
                <w:sz w:val="22"/>
                <w:szCs w:val="22"/>
              </w:rPr>
              <w:t>Количество</w:t>
            </w:r>
            <w:proofErr w:type="spellEnd"/>
            <w:r w:rsidRPr="00DC77CA">
              <w:rPr>
                <w:rFonts w:ascii="Times New Roman" w:hAnsi="Times New Roman" w:cs="Times New Roman"/>
                <w:sz w:val="22"/>
                <w:szCs w:val="22"/>
              </w:rPr>
              <w:t xml:space="preserve"> </w:t>
            </w:r>
            <w:proofErr w:type="spellStart"/>
            <w:r w:rsidRPr="00DC77CA">
              <w:rPr>
                <w:rFonts w:ascii="Times New Roman" w:hAnsi="Times New Roman" w:cs="Times New Roman"/>
                <w:sz w:val="22"/>
                <w:szCs w:val="22"/>
              </w:rPr>
              <w:t>дворов</w:t>
            </w:r>
            <w:proofErr w:type="spellEnd"/>
          </w:p>
        </w:tc>
        <w:tc>
          <w:tcPr>
            <w:tcW w:w="1985" w:type="dxa"/>
          </w:tcPr>
          <w:p w:rsidR="00A17175" w:rsidRPr="00DC77CA" w:rsidRDefault="00D93E1B" w:rsidP="00DC77CA">
            <w:pPr>
              <w:shd w:val="clear" w:color="auto" w:fill="FFFFFF"/>
              <w:jc w:val="center"/>
              <w:rPr>
                <w:rFonts w:ascii="Times New Roman" w:hAnsi="Times New Roman" w:cs="Times New Roman"/>
                <w:lang w:val="ru-RU"/>
              </w:rPr>
            </w:pPr>
            <w:r>
              <w:rPr>
                <w:rFonts w:ascii="Times New Roman" w:hAnsi="Times New Roman" w:cs="Times New Roman"/>
                <w:lang w:val="ru-RU"/>
              </w:rPr>
              <w:t>137</w:t>
            </w:r>
          </w:p>
        </w:tc>
      </w:tr>
      <w:tr w:rsidR="00A17175" w:rsidRPr="00A970B1" w:rsidTr="00A17175">
        <w:trPr>
          <w:trHeight w:val="277"/>
        </w:trPr>
        <w:tc>
          <w:tcPr>
            <w:tcW w:w="6804" w:type="dxa"/>
          </w:tcPr>
          <w:p w:rsidR="00A17175" w:rsidRPr="00DC77CA" w:rsidRDefault="00A17175" w:rsidP="00A17175">
            <w:pPr>
              <w:shd w:val="clear" w:color="auto" w:fill="FFFFFF"/>
              <w:jc w:val="both"/>
              <w:rPr>
                <w:rFonts w:ascii="Times New Roman" w:hAnsi="Times New Roman" w:cs="Times New Roman"/>
                <w:lang w:val="ru-RU"/>
              </w:rPr>
            </w:pPr>
            <w:r w:rsidRPr="00DC77CA">
              <w:rPr>
                <w:rFonts w:ascii="Times New Roman" w:hAnsi="Times New Roman" w:cs="Times New Roman"/>
                <w:sz w:val="22"/>
                <w:szCs w:val="22"/>
                <w:lang w:val="ru-RU"/>
              </w:rPr>
              <w:t xml:space="preserve">Кол-во двор </w:t>
            </w:r>
            <w:proofErr w:type="gramStart"/>
            <w:r w:rsidRPr="00DC77CA">
              <w:rPr>
                <w:rFonts w:ascii="Times New Roman" w:hAnsi="Times New Roman" w:cs="Times New Roman"/>
                <w:sz w:val="22"/>
                <w:szCs w:val="22"/>
                <w:lang w:val="ru-RU"/>
              </w:rPr>
              <w:t>занимающихся</w:t>
            </w:r>
            <w:proofErr w:type="gramEnd"/>
            <w:r w:rsidRPr="00DC77CA">
              <w:rPr>
                <w:rFonts w:ascii="Times New Roman" w:hAnsi="Times New Roman" w:cs="Times New Roman"/>
                <w:sz w:val="22"/>
                <w:szCs w:val="22"/>
                <w:lang w:val="ru-RU"/>
              </w:rPr>
              <w:t xml:space="preserve"> ЛПХ</w:t>
            </w:r>
          </w:p>
        </w:tc>
        <w:tc>
          <w:tcPr>
            <w:tcW w:w="1985" w:type="dxa"/>
          </w:tcPr>
          <w:p w:rsidR="00A17175" w:rsidRPr="00DC77CA" w:rsidRDefault="003E3763" w:rsidP="00DC77CA">
            <w:pPr>
              <w:shd w:val="clear" w:color="auto" w:fill="FFFFFF"/>
              <w:jc w:val="center"/>
              <w:rPr>
                <w:rFonts w:ascii="Times New Roman" w:hAnsi="Times New Roman" w:cs="Times New Roman"/>
                <w:lang w:val="ru-RU"/>
              </w:rPr>
            </w:pPr>
            <w:r>
              <w:rPr>
                <w:rFonts w:ascii="Times New Roman" w:hAnsi="Times New Roman" w:cs="Times New Roman"/>
                <w:lang w:val="ru-RU"/>
              </w:rPr>
              <w:t>78</w:t>
            </w:r>
          </w:p>
        </w:tc>
      </w:tr>
      <w:tr w:rsidR="00A17175" w:rsidRPr="00A970B1" w:rsidTr="00A17175">
        <w:trPr>
          <w:trHeight w:val="287"/>
        </w:trPr>
        <w:tc>
          <w:tcPr>
            <w:tcW w:w="6804" w:type="dxa"/>
          </w:tcPr>
          <w:p w:rsidR="00A17175" w:rsidRPr="00DC77CA" w:rsidRDefault="00A17175" w:rsidP="00A17175">
            <w:pPr>
              <w:shd w:val="clear" w:color="auto" w:fill="FFFFFF"/>
              <w:jc w:val="both"/>
              <w:rPr>
                <w:rFonts w:ascii="Times New Roman" w:hAnsi="Times New Roman" w:cs="Times New Roman"/>
              </w:rPr>
            </w:pPr>
            <w:proofErr w:type="spellStart"/>
            <w:r w:rsidRPr="00DC77CA">
              <w:rPr>
                <w:rFonts w:ascii="Times New Roman" w:hAnsi="Times New Roman" w:cs="Times New Roman"/>
                <w:sz w:val="22"/>
                <w:szCs w:val="22"/>
              </w:rPr>
              <w:t>Кол-во</w:t>
            </w:r>
            <w:proofErr w:type="spellEnd"/>
            <w:r w:rsidRPr="00DC77CA">
              <w:rPr>
                <w:rFonts w:ascii="Times New Roman" w:hAnsi="Times New Roman" w:cs="Times New Roman"/>
                <w:sz w:val="22"/>
                <w:szCs w:val="22"/>
              </w:rPr>
              <w:t xml:space="preserve"> </w:t>
            </w:r>
            <w:proofErr w:type="spellStart"/>
            <w:r w:rsidRPr="00DC77CA">
              <w:rPr>
                <w:rFonts w:ascii="Times New Roman" w:hAnsi="Times New Roman" w:cs="Times New Roman"/>
                <w:sz w:val="22"/>
                <w:szCs w:val="22"/>
              </w:rPr>
              <w:t>пенсионеров</w:t>
            </w:r>
            <w:proofErr w:type="spellEnd"/>
          </w:p>
        </w:tc>
        <w:tc>
          <w:tcPr>
            <w:tcW w:w="1985" w:type="dxa"/>
          </w:tcPr>
          <w:p w:rsidR="00A17175" w:rsidRPr="00DC77CA" w:rsidRDefault="003E3763" w:rsidP="00DC77CA">
            <w:pPr>
              <w:shd w:val="clear" w:color="auto" w:fill="FFFFFF"/>
              <w:jc w:val="center"/>
              <w:rPr>
                <w:rFonts w:ascii="Times New Roman" w:hAnsi="Times New Roman" w:cs="Times New Roman"/>
                <w:lang w:val="ru-RU"/>
              </w:rPr>
            </w:pPr>
            <w:r>
              <w:rPr>
                <w:rFonts w:ascii="Times New Roman" w:hAnsi="Times New Roman" w:cs="Times New Roman"/>
                <w:lang w:val="ru-RU"/>
              </w:rPr>
              <w:t>10</w:t>
            </w:r>
            <w:r w:rsidR="0069681B">
              <w:rPr>
                <w:rFonts w:ascii="Times New Roman" w:hAnsi="Times New Roman" w:cs="Times New Roman"/>
                <w:lang w:val="ru-RU"/>
              </w:rPr>
              <w:t>3</w:t>
            </w:r>
          </w:p>
        </w:tc>
      </w:tr>
    </w:tbl>
    <w:p w:rsidR="00A17175" w:rsidRDefault="00A17175" w:rsidP="00A17175">
      <w:pPr>
        <w:spacing w:line="240" w:lineRule="atLeast"/>
        <w:ind w:firstLine="720"/>
        <w:jc w:val="both"/>
        <w:rPr>
          <w:rFonts w:ascii="Times New Roman" w:hAnsi="Times New Roman" w:cs="Times New Roman"/>
          <w:color w:val="000000"/>
        </w:rPr>
      </w:pPr>
      <w:r w:rsidRPr="000A0BE7">
        <w:rPr>
          <w:rFonts w:ascii="Times New Roman" w:hAnsi="Times New Roman" w:cs="Times New Roman"/>
          <w:color w:val="000000"/>
        </w:rPr>
        <w:t>   </w:t>
      </w:r>
    </w:p>
    <w:p w:rsidR="00A17175" w:rsidRPr="00457054" w:rsidRDefault="00D93E1B" w:rsidP="00A17175">
      <w:pPr>
        <w:spacing w:line="240" w:lineRule="atLeast"/>
        <w:ind w:firstLine="720"/>
        <w:jc w:val="both"/>
        <w:rPr>
          <w:rFonts w:ascii="Times New Roman" w:hAnsi="Times New Roman" w:cs="Times New Roman"/>
          <w:color w:val="000000"/>
          <w:lang w:val="ru-RU"/>
        </w:rPr>
      </w:pPr>
      <w:r w:rsidRPr="00D93E1B">
        <w:rPr>
          <w:rFonts w:ascii="Times New Roman" w:hAnsi="Times New Roman" w:cs="Times New Roman"/>
          <w:color w:val="000000"/>
          <w:lang w:val="ru-RU"/>
        </w:rPr>
        <w:t>И</w:t>
      </w:r>
      <w:r>
        <w:rPr>
          <w:rFonts w:ascii="Times New Roman" w:hAnsi="Times New Roman" w:cs="Times New Roman"/>
          <w:color w:val="000000"/>
          <w:lang w:val="ru-RU"/>
        </w:rPr>
        <w:t xml:space="preserve">з-за проблем с трудоустройством, отсутствием  рабочих  мест, </w:t>
      </w:r>
      <w:r w:rsidRPr="00D93E1B">
        <w:rPr>
          <w:rFonts w:ascii="Times New Roman" w:hAnsi="Times New Roman" w:cs="Times New Roman"/>
          <w:color w:val="000000"/>
          <w:lang w:val="ru-RU"/>
        </w:rPr>
        <w:t>происходит миграция</w:t>
      </w:r>
      <w:r>
        <w:rPr>
          <w:rFonts w:ascii="Times New Roman" w:hAnsi="Times New Roman" w:cs="Times New Roman"/>
          <w:color w:val="000000"/>
          <w:lang w:val="ru-RU"/>
        </w:rPr>
        <w:t xml:space="preserve"> трудоспособной части населения,  за  пределами  поселения работает </w:t>
      </w:r>
      <w:r w:rsidRPr="00D93E1B">
        <w:rPr>
          <w:rFonts w:ascii="Times New Roman" w:hAnsi="Times New Roman" w:cs="Times New Roman"/>
          <w:color w:val="000000"/>
          <w:lang w:val="ru-RU"/>
        </w:rPr>
        <w:t xml:space="preserve"> 121 человек.</w:t>
      </w:r>
      <w:r>
        <w:rPr>
          <w:rFonts w:ascii="Times New Roman" w:hAnsi="Times New Roman" w:cs="Times New Roman"/>
          <w:color w:val="000000"/>
          <w:lang w:val="ru-RU"/>
        </w:rPr>
        <w:t xml:space="preserve"> </w:t>
      </w:r>
      <w:r w:rsidR="00A17175" w:rsidRPr="00457054">
        <w:rPr>
          <w:rFonts w:ascii="Times New Roman" w:hAnsi="Times New Roman" w:cs="Times New Roman"/>
          <w:color w:val="000000"/>
          <w:lang w:val="ru-RU"/>
        </w:rPr>
        <w:t>Из приведенных данных видно, что лишь</w:t>
      </w:r>
      <w:r w:rsidR="00A17175">
        <w:rPr>
          <w:rFonts w:ascii="Times New Roman" w:hAnsi="Times New Roman" w:cs="Times New Roman"/>
          <w:color w:val="000000"/>
        </w:rPr>
        <w:t>  </w:t>
      </w:r>
      <w:r>
        <w:rPr>
          <w:rFonts w:ascii="Times New Roman" w:hAnsi="Times New Roman" w:cs="Times New Roman"/>
          <w:color w:val="000000"/>
          <w:lang w:val="ru-RU"/>
        </w:rPr>
        <w:t>44</w:t>
      </w:r>
      <w:r w:rsidR="00A17175" w:rsidRPr="00457054">
        <w:rPr>
          <w:rFonts w:ascii="Times New Roman" w:hAnsi="Times New Roman" w:cs="Times New Roman"/>
          <w:color w:val="000000"/>
          <w:lang w:val="ru-RU"/>
        </w:rPr>
        <w:t xml:space="preserve">% граждан трудоспособного возраста </w:t>
      </w:r>
      <w:proofErr w:type="gramStart"/>
      <w:r w:rsidR="00A17175" w:rsidRPr="00457054">
        <w:rPr>
          <w:rFonts w:ascii="Times New Roman" w:hAnsi="Times New Roman" w:cs="Times New Roman"/>
          <w:color w:val="000000"/>
          <w:lang w:val="ru-RU"/>
        </w:rPr>
        <w:t>трудоустроены</w:t>
      </w:r>
      <w:proofErr w:type="gramEnd"/>
      <w:r w:rsidR="00A17175" w:rsidRPr="00457054">
        <w:rPr>
          <w:rFonts w:ascii="Times New Roman" w:hAnsi="Times New Roman" w:cs="Times New Roman"/>
          <w:color w:val="000000"/>
          <w:lang w:val="ru-RU"/>
        </w:rPr>
        <w:t xml:space="preserve">. Пенсионеры составляют </w:t>
      </w:r>
      <w:r w:rsidR="003E3763">
        <w:rPr>
          <w:rFonts w:ascii="Times New Roman" w:hAnsi="Times New Roman" w:cs="Times New Roman"/>
          <w:color w:val="000000"/>
          <w:lang w:val="ru-RU"/>
        </w:rPr>
        <w:t>0</w:t>
      </w:r>
      <w:r w:rsidR="003E3763">
        <w:rPr>
          <w:rFonts w:ascii="Times New Roman" w:hAnsi="Times New Roman" w:cs="Times New Roman"/>
          <w:lang w:val="ru-RU"/>
        </w:rPr>
        <w:t>,30</w:t>
      </w:r>
      <w:r w:rsidR="0069681B">
        <w:rPr>
          <w:rFonts w:ascii="Times New Roman" w:hAnsi="Times New Roman" w:cs="Times New Roman"/>
          <w:lang w:val="ru-RU"/>
        </w:rPr>
        <w:t xml:space="preserve"> </w:t>
      </w:r>
      <w:r w:rsidR="00A17175" w:rsidRPr="00457054">
        <w:rPr>
          <w:rFonts w:ascii="Times New Roman" w:hAnsi="Times New Roman" w:cs="Times New Roman"/>
          <w:color w:val="000000"/>
          <w:lang w:val="ru-RU"/>
        </w:rPr>
        <w:t>%</w:t>
      </w:r>
      <w:r w:rsidR="00A17175" w:rsidRPr="000A0BE7">
        <w:rPr>
          <w:rFonts w:ascii="Times New Roman" w:hAnsi="Times New Roman" w:cs="Times New Roman"/>
          <w:color w:val="000000"/>
        </w:rPr>
        <w:t>  </w:t>
      </w:r>
      <w:r w:rsidR="00A17175" w:rsidRPr="00457054">
        <w:rPr>
          <w:rFonts w:ascii="Times New Roman" w:hAnsi="Times New Roman" w:cs="Times New Roman"/>
          <w:color w:val="000000"/>
          <w:lang w:val="ru-RU"/>
        </w:rPr>
        <w:t xml:space="preserve">населения. В поселении существует серьезная проблема занятости трудоспособного населения. </w:t>
      </w:r>
      <w:proofErr w:type="gramStart"/>
      <w:r w:rsidR="00A17175" w:rsidRPr="00457054">
        <w:rPr>
          <w:rFonts w:ascii="Times New Roman" w:hAnsi="Times New Roman" w:cs="Times New Roman"/>
          <w:color w:val="000000"/>
          <w:lang w:val="ru-RU"/>
        </w:rPr>
        <w:t>В связи с этим одной из</w:t>
      </w:r>
      <w:r w:rsidR="00A17175" w:rsidRPr="000A0BE7">
        <w:rPr>
          <w:rFonts w:ascii="Times New Roman" w:hAnsi="Times New Roman" w:cs="Times New Roman"/>
          <w:color w:val="000000"/>
        </w:rPr>
        <w:t> </w:t>
      </w:r>
      <w:r w:rsidR="00A17175" w:rsidRPr="00457054">
        <w:rPr>
          <w:rFonts w:ascii="Times New Roman" w:hAnsi="Times New Roman" w:cs="Times New Roman"/>
          <w:color w:val="000000"/>
          <w:lang w:val="ru-RU"/>
        </w:rPr>
        <w:t xml:space="preserve"> главных задач для органов местного самоуправления</w:t>
      </w:r>
      <w:r w:rsidR="00A17175" w:rsidRPr="000A0BE7">
        <w:rPr>
          <w:rFonts w:ascii="Times New Roman" w:hAnsi="Times New Roman" w:cs="Times New Roman"/>
          <w:color w:val="000000"/>
        </w:rPr>
        <w:t> </w:t>
      </w:r>
      <w:r w:rsidR="00A17175" w:rsidRPr="00457054">
        <w:rPr>
          <w:rFonts w:ascii="Times New Roman" w:hAnsi="Times New Roman" w:cs="Times New Roman"/>
          <w:color w:val="000000"/>
          <w:lang w:val="ru-RU"/>
        </w:rPr>
        <w:t xml:space="preserve"> в поселении</w:t>
      </w:r>
      <w:proofErr w:type="gramEnd"/>
      <w:r w:rsidR="00A17175" w:rsidRPr="00457054">
        <w:rPr>
          <w:rFonts w:ascii="Times New Roman" w:hAnsi="Times New Roman" w:cs="Times New Roman"/>
          <w:color w:val="000000"/>
          <w:lang w:val="ru-RU"/>
        </w:rPr>
        <w:t xml:space="preserve"> должна стать занятость населения.</w:t>
      </w:r>
      <w:bookmarkStart w:id="3" w:name="_Toc132716908"/>
      <w:bookmarkEnd w:id="3"/>
    </w:p>
    <w:p w:rsidR="00A17175" w:rsidRPr="00457054" w:rsidRDefault="00A17175" w:rsidP="00A17175">
      <w:pPr>
        <w:spacing w:before="100" w:beforeAutospacing="1" w:after="100" w:afterAutospacing="1" w:line="240" w:lineRule="atLeast"/>
        <w:ind w:firstLine="709"/>
        <w:jc w:val="center"/>
        <w:rPr>
          <w:rFonts w:ascii="Arial" w:hAnsi="Arial" w:cs="Arial"/>
          <w:color w:val="000000"/>
          <w:u w:val="single"/>
          <w:lang w:val="ru-RU"/>
        </w:rPr>
      </w:pPr>
      <w:r w:rsidRPr="00457054">
        <w:rPr>
          <w:rFonts w:ascii="Times New Roman" w:hAnsi="Times New Roman" w:cs="Times New Roman"/>
          <w:b/>
          <w:bCs/>
          <w:color w:val="000000"/>
          <w:u w:val="single"/>
          <w:lang w:val="ru-RU"/>
        </w:rPr>
        <w:t>2.5 Развитие отраслей социальной сферы</w:t>
      </w:r>
    </w:p>
    <w:p w:rsidR="00A17175" w:rsidRPr="00457054" w:rsidRDefault="00A17175" w:rsidP="00A17175">
      <w:pPr>
        <w:spacing w:line="240" w:lineRule="atLeast"/>
        <w:ind w:firstLine="709"/>
        <w:jc w:val="both"/>
        <w:rPr>
          <w:rFonts w:ascii="Arial" w:hAnsi="Arial" w:cs="Arial"/>
          <w:color w:val="000000"/>
          <w:lang w:val="ru-RU"/>
        </w:rPr>
      </w:pPr>
      <w:r w:rsidRPr="00457054">
        <w:rPr>
          <w:rFonts w:ascii="Times New Roman" w:hAnsi="Times New Roman" w:cs="Times New Roman"/>
          <w:color w:val="000000"/>
          <w:lang w:val="ru-RU"/>
        </w:rPr>
        <w:t>Прогнозом на 2017 год</w:t>
      </w:r>
      <w:r w:rsidR="00566472">
        <w:rPr>
          <w:rFonts w:ascii="Times New Roman" w:hAnsi="Times New Roman" w:cs="Times New Roman"/>
          <w:color w:val="000000"/>
          <w:lang w:val="ru-RU"/>
        </w:rPr>
        <w:t xml:space="preserve"> и на период до 203</w:t>
      </w:r>
      <w:r w:rsidRPr="00457054">
        <w:rPr>
          <w:rFonts w:ascii="Times New Roman" w:hAnsi="Times New Roman" w:cs="Times New Roman"/>
          <w:color w:val="000000"/>
          <w:lang w:val="ru-RU"/>
        </w:rPr>
        <w:t>2 года</w:t>
      </w:r>
      <w:r w:rsidRPr="000A0BE7">
        <w:rPr>
          <w:rFonts w:ascii="Times New Roman" w:hAnsi="Times New Roman" w:cs="Times New Roman"/>
          <w:color w:val="000000"/>
        </w:rPr>
        <w:t>  </w:t>
      </w:r>
      <w:r w:rsidRPr="00457054">
        <w:rPr>
          <w:rFonts w:ascii="Times New Roman" w:hAnsi="Times New Roman" w:cs="Times New Roman"/>
          <w:color w:val="000000"/>
          <w:lang w:val="ru-RU"/>
        </w:rPr>
        <w:t>определены следующие приоритеты социального</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развития </w:t>
      </w:r>
      <w:r w:rsidR="00566472">
        <w:rPr>
          <w:rFonts w:ascii="Times New Roman" w:hAnsi="Times New Roman" w:cs="Times New Roman"/>
          <w:lang w:val="ru-RU"/>
        </w:rPr>
        <w:t>муниципальног</w:t>
      </w:r>
      <w:r w:rsidR="003E3763">
        <w:rPr>
          <w:rFonts w:ascii="Times New Roman" w:hAnsi="Times New Roman" w:cs="Times New Roman"/>
          <w:lang w:val="ru-RU"/>
        </w:rPr>
        <w:t>о образования «</w:t>
      </w:r>
      <w:proofErr w:type="spellStart"/>
      <w:r w:rsidR="003E3763">
        <w:rPr>
          <w:rFonts w:ascii="Times New Roman" w:hAnsi="Times New Roman" w:cs="Times New Roman"/>
          <w:lang w:val="ru-RU"/>
        </w:rPr>
        <w:t>Селеговское</w:t>
      </w:r>
      <w:proofErr w:type="spellEnd"/>
      <w:r w:rsidRPr="00457054">
        <w:rPr>
          <w:rFonts w:ascii="Times New Roman" w:hAnsi="Times New Roman" w:cs="Times New Roman"/>
          <w:lang w:val="ru-RU"/>
        </w:rPr>
        <w:t>»</w:t>
      </w:r>
      <w:r w:rsidRPr="00457054">
        <w:rPr>
          <w:rFonts w:ascii="Times New Roman" w:hAnsi="Times New Roman" w:cs="Times New Roman"/>
          <w:color w:val="000000"/>
          <w:lang w:val="ru-RU"/>
        </w:rPr>
        <w:t>:</w:t>
      </w:r>
    </w:p>
    <w:p w:rsidR="00A17175" w:rsidRPr="00457054" w:rsidRDefault="00A17175" w:rsidP="00A17175">
      <w:pPr>
        <w:spacing w:line="240" w:lineRule="atLeast"/>
        <w:ind w:firstLine="709"/>
        <w:jc w:val="both"/>
        <w:rPr>
          <w:rFonts w:ascii="Arial" w:hAnsi="Arial" w:cs="Arial"/>
          <w:color w:val="000000"/>
          <w:lang w:val="ru-RU"/>
        </w:rPr>
      </w:pPr>
      <w:r w:rsidRPr="00457054">
        <w:rPr>
          <w:rFonts w:ascii="Times New Roman" w:hAnsi="Times New Roman" w:cs="Times New Roman"/>
          <w:color w:val="000000"/>
          <w:lang w:val="ru-RU"/>
        </w:rPr>
        <w:t xml:space="preserve">-повышение уровня жизни населения </w:t>
      </w:r>
      <w:r w:rsidRPr="00457054">
        <w:rPr>
          <w:rFonts w:ascii="Times New Roman" w:hAnsi="Times New Roman" w:cs="Times New Roman"/>
          <w:lang w:val="ru-RU"/>
        </w:rPr>
        <w:t>муниципального образования «</w:t>
      </w:r>
      <w:proofErr w:type="spellStart"/>
      <w:r w:rsidR="00B15D16">
        <w:rPr>
          <w:rFonts w:ascii="Times New Roman" w:hAnsi="Times New Roman" w:cs="Times New Roman"/>
          <w:lang w:val="ru-RU"/>
        </w:rPr>
        <w:t>Селеговское</w:t>
      </w:r>
      <w:proofErr w:type="spellEnd"/>
      <w:r w:rsidRPr="00457054">
        <w:rPr>
          <w:rFonts w:ascii="Times New Roman" w:hAnsi="Times New Roman" w:cs="Times New Roman"/>
          <w:lang w:val="ru-RU"/>
        </w:rPr>
        <w:t>»</w:t>
      </w:r>
      <w:r w:rsidRPr="00457054">
        <w:rPr>
          <w:rFonts w:ascii="Times New Roman" w:hAnsi="Times New Roman" w:cs="Times New Roman"/>
          <w:color w:val="000000"/>
          <w:lang w:val="ru-RU"/>
        </w:rPr>
        <w:t xml:space="preserve">, в </w:t>
      </w:r>
      <w:proofErr w:type="spellStart"/>
      <w:r w:rsidRPr="00457054">
        <w:rPr>
          <w:rFonts w:ascii="Times New Roman" w:hAnsi="Times New Roman" w:cs="Times New Roman"/>
          <w:color w:val="000000"/>
          <w:lang w:val="ru-RU"/>
        </w:rPr>
        <w:t>т.ч</w:t>
      </w:r>
      <w:proofErr w:type="spellEnd"/>
      <w:r w:rsidRPr="00457054">
        <w:rPr>
          <w:rFonts w:ascii="Times New Roman" w:hAnsi="Times New Roman" w:cs="Times New Roman"/>
          <w:color w:val="000000"/>
          <w:lang w:val="ru-RU"/>
        </w:rPr>
        <w:t>. на основе развития социальной инфраструктуры;</w:t>
      </w:r>
    </w:p>
    <w:p w:rsidR="00A17175" w:rsidRPr="00457054" w:rsidRDefault="00A17175" w:rsidP="00A17175">
      <w:pPr>
        <w:spacing w:line="240" w:lineRule="atLeast"/>
        <w:ind w:firstLine="709"/>
        <w:jc w:val="both"/>
        <w:rPr>
          <w:rFonts w:ascii="Arial" w:hAnsi="Arial" w:cs="Arial"/>
          <w:color w:val="000000"/>
          <w:lang w:val="ru-RU"/>
        </w:rPr>
      </w:pPr>
      <w:r w:rsidRPr="00457054">
        <w:rPr>
          <w:rFonts w:ascii="Times New Roman" w:hAnsi="Times New Roman" w:cs="Times New Roman"/>
          <w:color w:val="000000"/>
          <w:lang w:val="ru-RU"/>
        </w:rPr>
        <w:t>-улучшение состояния здоровья населения на основе доступной широким слоям населения медицинской помощи и повышения качества медицинских услуг;</w:t>
      </w:r>
    </w:p>
    <w:p w:rsidR="00A17175" w:rsidRPr="00457054" w:rsidRDefault="00A17175" w:rsidP="00A17175">
      <w:pPr>
        <w:spacing w:line="240" w:lineRule="atLeast"/>
        <w:ind w:firstLine="709"/>
        <w:jc w:val="both"/>
        <w:rPr>
          <w:rFonts w:ascii="Arial" w:hAnsi="Arial" w:cs="Arial"/>
          <w:color w:val="000000"/>
          <w:lang w:val="ru-RU"/>
        </w:rPr>
      </w:pPr>
      <w:r w:rsidRPr="00457054">
        <w:rPr>
          <w:rFonts w:ascii="Times New Roman" w:hAnsi="Times New Roman" w:cs="Times New Roman"/>
          <w:color w:val="000000"/>
          <w:lang w:val="ru-RU"/>
        </w:rPr>
        <w:t>-развитие жилищной сферы в муниципальном образовании «</w:t>
      </w:r>
      <w:proofErr w:type="spellStart"/>
      <w:r w:rsidR="00B15D16">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w:t>
      </w:r>
    </w:p>
    <w:p w:rsidR="00A17175" w:rsidRPr="00457054" w:rsidRDefault="00A17175" w:rsidP="00A17175">
      <w:pPr>
        <w:spacing w:line="240" w:lineRule="atLeast"/>
        <w:ind w:firstLine="709"/>
        <w:jc w:val="both"/>
        <w:rPr>
          <w:rFonts w:ascii="Arial" w:hAnsi="Arial" w:cs="Arial"/>
          <w:color w:val="000000"/>
          <w:lang w:val="ru-RU"/>
        </w:rPr>
      </w:pPr>
      <w:r w:rsidRPr="00457054">
        <w:rPr>
          <w:rFonts w:ascii="Times New Roman" w:hAnsi="Times New Roman" w:cs="Times New Roman"/>
          <w:color w:val="000000"/>
          <w:lang w:val="ru-RU"/>
        </w:rPr>
        <w:t>-создание условий для гармоничного развития подрастающего поколени</w:t>
      </w:r>
      <w:r>
        <w:rPr>
          <w:rFonts w:ascii="Times New Roman" w:hAnsi="Times New Roman" w:cs="Times New Roman"/>
          <w:color w:val="000000"/>
          <w:lang w:val="ru-RU"/>
        </w:rPr>
        <w:t>я в муниципа</w:t>
      </w:r>
      <w:r w:rsidR="00B15D16">
        <w:rPr>
          <w:rFonts w:ascii="Times New Roman" w:hAnsi="Times New Roman" w:cs="Times New Roman"/>
          <w:color w:val="000000"/>
          <w:lang w:val="ru-RU"/>
        </w:rPr>
        <w:t>льном образовании «</w:t>
      </w:r>
      <w:proofErr w:type="spellStart"/>
      <w:r w:rsidR="00B15D16">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w:t>
      </w:r>
    </w:p>
    <w:p w:rsidR="00A17175" w:rsidRPr="00457054" w:rsidRDefault="00A17175" w:rsidP="00A17175">
      <w:pPr>
        <w:spacing w:line="240" w:lineRule="atLeast"/>
        <w:ind w:firstLine="709"/>
        <w:jc w:val="both"/>
        <w:rPr>
          <w:rFonts w:ascii="Arial" w:hAnsi="Arial" w:cs="Arial"/>
          <w:color w:val="000000"/>
          <w:lang w:val="ru-RU"/>
        </w:rPr>
      </w:pPr>
      <w:r w:rsidRPr="00457054">
        <w:rPr>
          <w:rFonts w:ascii="Times New Roman" w:hAnsi="Times New Roman" w:cs="Times New Roman"/>
          <w:color w:val="000000"/>
          <w:lang w:val="ru-RU"/>
        </w:rPr>
        <w:t>-сохранение культурного наследия.</w:t>
      </w:r>
    </w:p>
    <w:p w:rsidR="00A17175" w:rsidRPr="00457054" w:rsidRDefault="00A17175" w:rsidP="00A17175">
      <w:pPr>
        <w:spacing w:before="100" w:beforeAutospacing="1" w:after="100" w:afterAutospacing="1" w:line="240" w:lineRule="atLeast"/>
        <w:ind w:firstLine="425"/>
        <w:jc w:val="center"/>
        <w:rPr>
          <w:rFonts w:ascii="Arial" w:hAnsi="Arial" w:cs="Arial"/>
          <w:color w:val="000000"/>
          <w:u w:val="single"/>
          <w:lang w:val="ru-RU"/>
        </w:rPr>
      </w:pPr>
      <w:r w:rsidRPr="00457054">
        <w:rPr>
          <w:rFonts w:ascii="Times New Roman" w:hAnsi="Times New Roman" w:cs="Times New Roman"/>
          <w:b/>
          <w:bCs/>
          <w:color w:val="000000"/>
          <w:u w:val="single"/>
          <w:lang w:val="ru-RU"/>
        </w:rPr>
        <w:t>2.6 Культура</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xml:space="preserve">Предоставление услуг населению в области культуры </w:t>
      </w:r>
      <w:r w:rsidRPr="00457054">
        <w:rPr>
          <w:rFonts w:ascii="Times New Roman" w:hAnsi="Times New Roman" w:cs="Times New Roman"/>
          <w:lang w:val="ru-RU"/>
        </w:rPr>
        <w:t>муни</w:t>
      </w:r>
      <w:r>
        <w:rPr>
          <w:rFonts w:ascii="Times New Roman" w:hAnsi="Times New Roman" w:cs="Times New Roman"/>
          <w:lang w:val="ru-RU"/>
        </w:rPr>
        <w:t>ципа</w:t>
      </w:r>
      <w:r w:rsidR="00566472">
        <w:rPr>
          <w:rFonts w:ascii="Times New Roman" w:hAnsi="Times New Roman" w:cs="Times New Roman"/>
          <w:lang w:val="ru-RU"/>
        </w:rPr>
        <w:t>л</w:t>
      </w:r>
      <w:r w:rsidR="00B15D16">
        <w:rPr>
          <w:rFonts w:ascii="Times New Roman" w:hAnsi="Times New Roman" w:cs="Times New Roman"/>
          <w:lang w:val="ru-RU"/>
        </w:rPr>
        <w:t>ьного образования «</w:t>
      </w:r>
      <w:proofErr w:type="spellStart"/>
      <w:r w:rsidR="00B15D16">
        <w:rPr>
          <w:rFonts w:ascii="Times New Roman" w:hAnsi="Times New Roman" w:cs="Times New Roman"/>
          <w:lang w:val="ru-RU"/>
        </w:rPr>
        <w:t>Селеговское</w:t>
      </w:r>
      <w:proofErr w:type="spellEnd"/>
      <w:r w:rsidRPr="00457054">
        <w:rPr>
          <w:rFonts w:ascii="Times New Roman" w:hAnsi="Times New Roman" w:cs="Times New Roman"/>
          <w:lang w:val="ru-RU"/>
        </w:rPr>
        <w:t>»</w:t>
      </w:r>
      <w:r w:rsidRPr="00457054">
        <w:rPr>
          <w:rFonts w:ascii="Times New Roman" w:hAnsi="Times New Roman" w:cs="Times New Roman"/>
          <w:color w:val="000000"/>
          <w:lang w:val="ru-RU"/>
        </w:rPr>
        <w:t xml:space="preserve"> осуществляют:</w:t>
      </w:r>
    </w:p>
    <w:p w:rsidR="00A17175" w:rsidRPr="00457054" w:rsidRDefault="00A17175" w:rsidP="00A17175">
      <w:pPr>
        <w:spacing w:line="240" w:lineRule="atLeast"/>
        <w:ind w:firstLine="540"/>
        <w:jc w:val="both"/>
        <w:rPr>
          <w:rFonts w:ascii="Times New Roman" w:hAnsi="Times New Roman" w:cs="Times New Roman"/>
          <w:color w:val="000000"/>
          <w:lang w:val="ru-RU"/>
        </w:rPr>
      </w:pPr>
    </w:p>
    <w:tbl>
      <w:tblPr>
        <w:tblW w:w="7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4"/>
        <w:gridCol w:w="2673"/>
        <w:gridCol w:w="900"/>
      </w:tblGrid>
      <w:tr w:rsidR="00877326" w:rsidRPr="00B15D16" w:rsidTr="00877326">
        <w:trPr>
          <w:jc w:val="center"/>
        </w:trPr>
        <w:tc>
          <w:tcPr>
            <w:tcW w:w="3464" w:type="dxa"/>
          </w:tcPr>
          <w:p w:rsidR="00877326" w:rsidRPr="0016069F" w:rsidRDefault="00877326" w:rsidP="00A17175">
            <w:pPr>
              <w:rPr>
                <w:rFonts w:ascii="Times New Roman" w:hAnsi="Times New Roman" w:cs="Times New Roman"/>
                <w:lang w:val="ru-RU"/>
              </w:rPr>
            </w:pPr>
            <w:r>
              <w:rPr>
                <w:rFonts w:ascii="Times New Roman" w:hAnsi="Times New Roman" w:cs="Times New Roman"/>
                <w:lang w:val="ru-RU"/>
              </w:rPr>
              <w:t>Сельский дом культуры</w:t>
            </w:r>
          </w:p>
        </w:tc>
        <w:tc>
          <w:tcPr>
            <w:tcW w:w="2673" w:type="dxa"/>
            <w:vAlign w:val="center"/>
          </w:tcPr>
          <w:p w:rsidR="00877326" w:rsidRPr="00A970B1" w:rsidRDefault="00877326" w:rsidP="00A17175">
            <w:pPr>
              <w:jc w:val="center"/>
              <w:rPr>
                <w:rFonts w:ascii="Times New Roman" w:hAnsi="Times New Roman" w:cs="Times New Roman"/>
                <w:lang w:val="ru-RU"/>
              </w:rPr>
            </w:pPr>
            <w:r>
              <w:rPr>
                <w:rFonts w:ascii="Times New Roman" w:hAnsi="Times New Roman" w:cs="Times New Roman"/>
                <w:lang w:val="ru-RU"/>
              </w:rPr>
              <w:t xml:space="preserve">с. Большой </w:t>
            </w:r>
            <w:proofErr w:type="spellStart"/>
            <w:r>
              <w:rPr>
                <w:rFonts w:ascii="Times New Roman" w:hAnsi="Times New Roman" w:cs="Times New Roman"/>
                <w:lang w:val="ru-RU"/>
              </w:rPr>
              <w:t>Селег</w:t>
            </w:r>
            <w:proofErr w:type="spellEnd"/>
            <w:r>
              <w:rPr>
                <w:rFonts w:ascii="Times New Roman" w:hAnsi="Times New Roman" w:cs="Times New Roman"/>
                <w:lang w:val="ru-RU"/>
              </w:rPr>
              <w:t>, ул. Советская</w:t>
            </w:r>
            <w:r w:rsidRPr="00A970B1">
              <w:rPr>
                <w:rFonts w:ascii="Times New Roman" w:hAnsi="Times New Roman" w:cs="Times New Roman"/>
                <w:lang w:val="ru-RU"/>
              </w:rPr>
              <w:t>, д.</w:t>
            </w:r>
            <w:r>
              <w:rPr>
                <w:rFonts w:ascii="Times New Roman" w:hAnsi="Times New Roman" w:cs="Times New Roman"/>
                <w:lang w:val="ru-RU"/>
              </w:rPr>
              <w:t>11</w:t>
            </w:r>
          </w:p>
        </w:tc>
        <w:tc>
          <w:tcPr>
            <w:tcW w:w="900" w:type="dxa"/>
            <w:vAlign w:val="center"/>
          </w:tcPr>
          <w:p w:rsidR="00877326" w:rsidRPr="000132D8" w:rsidRDefault="00877326" w:rsidP="00A17175">
            <w:pPr>
              <w:jc w:val="center"/>
              <w:rPr>
                <w:rFonts w:ascii="Times New Roman" w:hAnsi="Times New Roman" w:cs="Times New Roman"/>
                <w:lang w:val="ru-RU"/>
              </w:rPr>
            </w:pPr>
            <w:r>
              <w:rPr>
                <w:rFonts w:ascii="Times New Roman" w:hAnsi="Times New Roman" w:cs="Times New Roman"/>
                <w:lang w:val="ru-RU"/>
              </w:rPr>
              <w:t>50 мест</w:t>
            </w:r>
          </w:p>
        </w:tc>
      </w:tr>
      <w:tr w:rsidR="00877326" w:rsidRPr="00877326" w:rsidTr="00877326">
        <w:trPr>
          <w:jc w:val="center"/>
        </w:trPr>
        <w:tc>
          <w:tcPr>
            <w:tcW w:w="3464" w:type="dxa"/>
          </w:tcPr>
          <w:p w:rsidR="00877326" w:rsidRDefault="00877326" w:rsidP="00A17175">
            <w:pPr>
              <w:rPr>
                <w:rFonts w:ascii="Times New Roman" w:hAnsi="Times New Roman" w:cs="Times New Roman"/>
                <w:lang w:val="ru-RU"/>
              </w:rPr>
            </w:pPr>
            <w:proofErr w:type="spellStart"/>
            <w:r>
              <w:rPr>
                <w:rFonts w:ascii="Times New Roman" w:hAnsi="Times New Roman" w:cs="Times New Roman"/>
                <w:lang w:val="ru-RU"/>
              </w:rPr>
              <w:t>Селеговская</w:t>
            </w:r>
            <w:proofErr w:type="spellEnd"/>
            <w:r>
              <w:rPr>
                <w:rFonts w:ascii="Times New Roman" w:hAnsi="Times New Roman" w:cs="Times New Roman"/>
                <w:lang w:val="ru-RU"/>
              </w:rPr>
              <w:t xml:space="preserve">  библиотека </w:t>
            </w:r>
          </w:p>
        </w:tc>
        <w:tc>
          <w:tcPr>
            <w:tcW w:w="2673" w:type="dxa"/>
            <w:vAlign w:val="center"/>
          </w:tcPr>
          <w:p w:rsidR="00877326" w:rsidRDefault="00877326" w:rsidP="00A17175">
            <w:pPr>
              <w:jc w:val="center"/>
              <w:rPr>
                <w:rFonts w:ascii="Times New Roman" w:hAnsi="Times New Roman" w:cs="Times New Roman"/>
                <w:lang w:val="ru-RU"/>
              </w:rPr>
            </w:pPr>
            <w:r>
              <w:rPr>
                <w:rFonts w:ascii="Times New Roman" w:hAnsi="Times New Roman" w:cs="Times New Roman"/>
                <w:lang w:val="ru-RU"/>
              </w:rPr>
              <w:t xml:space="preserve">с. Большой </w:t>
            </w:r>
            <w:proofErr w:type="spellStart"/>
            <w:r>
              <w:rPr>
                <w:rFonts w:ascii="Times New Roman" w:hAnsi="Times New Roman" w:cs="Times New Roman"/>
                <w:lang w:val="ru-RU"/>
              </w:rPr>
              <w:t>Селег</w:t>
            </w:r>
            <w:proofErr w:type="spellEnd"/>
            <w:r>
              <w:rPr>
                <w:rFonts w:ascii="Times New Roman" w:hAnsi="Times New Roman" w:cs="Times New Roman"/>
                <w:lang w:val="ru-RU"/>
              </w:rPr>
              <w:t>, ул. Советская</w:t>
            </w:r>
            <w:r w:rsidRPr="00A970B1">
              <w:rPr>
                <w:rFonts w:ascii="Times New Roman" w:hAnsi="Times New Roman" w:cs="Times New Roman"/>
                <w:lang w:val="ru-RU"/>
              </w:rPr>
              <w:t>, д.</w:t>
            </w:r>
            <w:r>
              <w:rPr>
                <w:rFonts w:ascii="Times New Roman" w:hAnsi="Times New Roman" w:cs="Times New Roman"/>
                <w:lang w:val="ru-RU"/>
              </w:rPr>
              <w:t>11</w:t>
            </w:r>
          </w:p>
        </w:tc>
        <w:tc>
          <w:tcPr>
            <w:tcW w:w="900" w:type="dxa"/>
            <w:vAlign w:val="center"/>
          </w:tcPr>
          <w:p w:rsidR="00877326" w:rsidRDefault="00877326" w:rsidP="00A17175">
            <w:pPr>
              <w:jc w:val="center"/>
              <w:rPr>
                <w:rFonts w:ascii="Times New Roman" w:hAnsi="Times New Roman" w:cs="Times New Roman"/>
                <w:lang w:val="ru-RU"/>
              </w:rPr>
            </w:pPr>
            <w:r>
              <w:rPr>
                <w:rFonts w:ascii="Times New Roman" w:hAnsi="Times New Roman" w:cs="Times New Roman"/>
                <w:lang w:val="ru-RU"/>
              </w:rPr>
              <w:t>10 мест</w:t>
            </w:r>
          </w:p>
        </w:tc>
      </w:tr>
    </w:tbl>
    <w:p w:rsidR="00A17175" w:rsidRPr="00B15D16" w:rsidRDefault="00A17175" w:rsidP="00A17175">
      <w:pPr>
        <w:spacing w:line="240" w:lineRule="atLeast"/>
        <w:ind w:firstLine="540"/>
        <w:jc w:val="both"/>
        <w:rPr>
          <w:rFonts w:ascii="Times New Roman" w:hAnsi="Times New Roman" w:cs="Times New Roman"/>
          <w:color w:val="000000"/>
          <w:lang w:val="ru-RU"/>
        </w:rPr>
      </w:pP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В Дом</w:t>
      </w:r>
      <w:r>
        <w:rPr>
          <w:rFonts w:ascii="Times New Roman" w:hAnsi="Times New Roman" w:cs="Times New Roman"/>
          <w:color w:val="000000"/>
          <w:lang w:val="ru-RU"/>
        </w:rPr>
        <w:t>е культуры</w:t>
      </w:r>
      <w:r w:rsidR="00D740A7">
        <w:rPr>
          <w:rFonts w:ascii="Times New Roman" w:hAnsi="Times New Roman" w:cs="Times New Roman"/>
          <w:color w:val="000000"/>
          <w:lang w:val="ru-RU"/>
        </w:rPr>
        <w:t xml:space="preserve"> поселения </w:t>
      </w:r>
      <w:r w:rsidRPr="00457054">
        <w:rPr>
          <w:rFonts w:ascii="Times New Roman" w:hAnsi="Times New Roman" w:cs="Times New Roman"/>
          <w:color w:val="000000"/>
          <w:lang w:val="ru-RU"/>
        </w:rPr>
        <w:t xml:space="preserve"> созданы взрослые и детские коллективы, работают кружки для взрослых и детей различных направлени</w:t>
      </w:r>
      <w:r w:rsidR="00D740A7">
        <w:rPr>
          <w:rFonts w:ascii="Times New Roman" w:hAnsi="Times New Roman" w:cs="Times New Roman"/>
          <w:color w:val="000000"/>
          <w:lang w:val="ru-RU"/>
        </w:rPr>
        <w:t xml:space="preserve">й: хоровые, театральные, </w:t>
      </w:r>
      <w:r w:rsidRPr="00457054">
        <w:rPr>
          <w:rFonts w:ascii="Times New Roman" w:hAnsi="Times New Roman" w:cs="Times New Roman"/>
          <w:color w:val="000000"/>
          <w:lang w:val="ru-RU"/>
        </w:rPr>
        <w:t xml:space="preserve"> музыкальные и т.д.</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Одним из основных направлений работы</w:t>
      </w:r>
      <w:r w:rsidRPr="000A0BE7">
        <w:rPr>
          <w:rFonts w:ascii="Times New Roman" w:hAnsi="Times New Roman" w:cs="Times New Roman"/>
          <w:color w:val="000000"/>
        </w:rPr>
        <w:t>  </w:t>
      </w:r>
      <w:r w:rsidRPr="00457054">
        <w:rPr>
          <w:rFonts w:ascii="Times New Roman" w:hAnsi="Times New Roman" w:cs="Times New Roman"/>
          <w:color w:val="000000"/>
          <w:lang w:val="ru-RU"/>
        </w:rPr>
        <w:t>является работа по организации досуга детей и подростков, это: проведение инт</w:t>
      </w:r>
      <w:r w:rsidR="00D740A7">
        <w:rPr>
          <w:rFonts w:ascii="Times New Roman" w:hAnsi="Times New Roman" w:cs="Times New Roman"/>
          <w:color w:val="000000"/>
          <w:lang w:val="ru-RU"/>
        </w:rPr>
        <w:t>еллектуальных игр, дней Защиты детей</w:t>
      </w:r>
      <w:r w:rsidRPr="00457054">
        <w:rPr>
          <w:rFonts w:ascii="Times New Roman" w:hAnsi="Times New Roman" w:cs="Times New Roman"/>
          <w:color w:val="000000"/>
          <w:lang w:val="ru-RU"/>
        </w:rPr>
        <w:t>, уличных и настольных игр, викторин и т.д.</w:t>
      </w:r>
    </w:p>
    <w:p w:rsidR="00A17175" w:rsidRDefault="00A17175" w:rsidP="00A17175">
      <w:pPr>
        <w:spacing w:line="240" w:lineRule="atLeast"/>
        <w:ind w:firstLine="709"/>
        <w:jc w:val="both"/>
        <w:rPr>
          <w:rFonts w:ascii="Times New Roman" w:hAnsi="Times New Roman" w:cs="Times New Roman"/>
          <w:color w:val="000000"/>
          <w:lang w:val="ru-RU"/>
        </w:rPr>
      </w:pPr>
      <w:r w:rsidRPr="00457054">
        <w:rPr>
          <w:rFonts w:ascii="Times New Roman" w:hAnsi="Times New Roman" w:cs="Times New Roman"/>
          <w:color w:val="000000"/>
          <w:lang w:val="ru-RU"/>
        </w:rPr>
        <w:t>Задача в культурно-досуговых учреждениях - вводить инновационные формы организации досуга населения и</w:t>
      </w:r>
      <w:r w:rsidRPr="000A0BE7">
        <w:rPr>
          <w:rFonts w:ascii="Times New Roman" w:hAnsi="Times New Roman" w:cs="Times New Roman"/>
          <w:color w:val="000000"/>
        </w:rPr>
        <w:t>  </w:t>
      </w:r>
      <w:r w:rsidRPr="00457054">
        <w:rPr>
          <w:rFonts w:ascii="Times New Roman" w:hAnsi="Times New Roman" w:cs="Times New Roman"/>
          <w:color w:val="000000"/>
          <w:lang w:val="ru-RU"/>
        </w:rPr>
        <w:t>увеличить процент охвата населения</w:t>
      </w:r>
      <w:r w:rsidR="00D740A7">
        <w:rPr>
          <w:rFonts w:ascii="Times New Roman" w:hAnsi="Times New Roman" w:cs="Times New Roman"/>
          <w:color w:val="000000"/>
          <w:lang w:val="ru-RU"/>
        </w:rPr>
        <w:t>.</w:t>
      </w:r>
      <w:r w:rsidRPr="000A0BE7">
        <w:rPr>
          <w:rFonts w:ascii="Times New Roman" w:hAnsi="Times New Roman" w:cs="Times New Roman"/>
          <w:color w:val="000000"/>
        </w:rPr>
        <w:t> </w:t>
      </w:r>
    </w:p>
    <w:p w:rsidR="0069681B" w:rsidRPr="00A93A95" w:rsidRDefault="0069681B" w:rsidP="00ED53B7">
      <w:pPr>
        <w:spacing w:line="240" w:lineRule="atLeast"/>
        <w:jc w:val="both"/>
        <w:rPr>
          <w:rFonts w:ascii="Arial" w:hAnsi="Arial" w:cs="Arial"/>
          <w:color w:val="000000"/>
          <w:lang w:val="ru-RU"/>
        </w:rPr>
      </w:pPr>
    </w:p>
    <w:p w:rsidR="00A17175" w:rsidRPr="00457054" w:rsidRDefault="00A17175" w:rsidP="00A17175">
      <w:pPr>
        <w:spacing w:before="100" w:beforeAutospacing="1" w:after="100" w:afterAutospacing="1" w:line="240" w:lineRule="atLeast"/>
        <w:ind w:firstLine="709"/>
        <w:jc w:val="center"/>
        <w:rPr>
          <w:rFonts w:ascii="Arial" w:hAnsi="Arial" w:cs="Arial"/>
          <w:color w:val="000000"/>
          <w:u w:val="single"/>
          <w:lang w:val="ru-RU"/>
        </w:rPr>
      </w:pPr>
      <w:r w:rsidRPr="00457054">
        <w:rPr>
          <w:rFonts w:ascii="Times New Roman" w:hAnsi="Times New Roman" w:cs="Times New Roman"/>
          <w:b/>
          <w:bCs/>
          <w:color w:val="000000"/>
          <w:u w:val="single"/>
          <w:lang w:val="ru-RU"/>
        </w:rPr>
        <w:t>2.7 Физическая культура и спорт</w:t>
      </w:r>
    </w:p>
    <w:p w:rsidR="00A17175" w:rsidRPr="00457054" w:rsidRDefault="00A17175" w:rsidP="00A17175">
      <w:pPr>
        <w:spacing w:before="100" w:beforeAutospacing="1" w:after="100" w:afterAutospacing="1" w:line="240" w:lineRule="atLeast"/>
        <w:ind w:firstLine="709"/>
        <w:jc w:val="right"/>
        <w:rPr>
          <w:rFonts w:ascii="Arial" w:hAnsi="Arial" w:cs="Arial"/>
          <w:color w:val="000000"/>
          <w:lang w:val="ru-RU"/>
        </w:rPr>
      </w:pPr>
      <w:r w:rsidRPr="000A0BE7">
        <w:rPr>
          <w:rFonts w:ascii="Times New Roman" w:hAnsi="Times New Roman" w:cs="Times New Roman"/>
          <w:b/>
          <w:bCs/>
          <w:color w:val="000000"/>
        </w:rPr>
        <w:t>  </w:t>
      </w:r>
      <w:r w:rsidRPr="00457054">
        <w:rPr>
          <w:rFonts w:ascii="Times New Roman" w:hAnsi="Times New Roman" w:cs="Times New Roman"/>
          <w:color w:val="000000"/>
          <w:lang w:val="ru-RU"/>
        </w:rPr>
        <w:t>Таблица 5</w:t>
      </w:r>
    </w:p>
    <w:tbl>
      <w:tblPr>
        <w:tblW w:w="96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
        <w:gridCol w:w="3361"/>
        <w:gridCol w:w="2793"/>
        <w:gridCol w:w="1481"/>
        <w:gridCol w:w="1514"/>
      </w:tblGrid>
      <w:tr w:rsidR="00A17175" w:rsidRPr="00A970B1" w:rsidTr="00A17175">
        <w:tc>
          <w:tcPr>
            <w:tcW w:w="455" w:type="dxa"/>
          </w:tcPr>
          <w:p w:rsidR="00A17175" w:rsidRPr="00154FFA" w:rsidRDefault="00A17175" w:rsidP="00A17175">
            <w:pPr>
              <w:jc w:val="center"/>
              <w:rPr>
                <w:rFonts w:ascii="Times New Roman" w:hAnsi="Times New Roman" w:cs="Times New Roman"/>
                <w:b/>
                <w:bCs/>
              </w:rPr>
            </w:pPr>
            <w:r w:rsidRPr="00154FFA">
              <w:rPr>
                <w:rFonts w:ascii="Times New Roman" w:hAnsi="Times New Roman" w:cs="Times New Roman"/>
                <w:b/>
                <w:bCs/>
                <w:sz w:val="22"/>
                <w:szCs w:val="22"/>
              </w:rPr>
              <w:t>№</w:t>
            </w:r>
          </w:p>
        </w:tc>
        <w:tc>
          <w:tcPr>
            <w:tcW w:w="3361" w:type="dxa"/>
          </w:tcPr>
          <w:p w:rsidR="00A17175" w:rsidRPr="00154FFA" w:rsidRDefault="00A17175" w:rsidP="00A17175">
            <w:pPr>
              <w:jc w:val="center"/>
              <w:rPr>
                <w:rFonts w:ascii="Times New Roman" w:hAnsi="Times New Roman" w:cs="Times New Roman"/>
                <w:b/>
                <w:bCs/>
              </w:rPr>
            </w:pPr>
            <w:proofErr w:type="spellStart"/>
            <w:r w:rsidRPr="00154FFA">
              <w:rPr>
                <w:rFonts w:ascii="Times New Roman" w:hAnsi="Times New Roman" w:cs="Times New Roman"/>
                <w:b/>
                <w:bCs/>
                <w:sz w:val="22"/>
                <w:szCs w:val="22"/>
              </w:rPr>
              <w:t>Наименование</w:t>
            </w:r>
            <w:proofErr w:type="spellEnd"/>
            <w:r w:rsidRPr="00154FFA">
              <w:rPr>
                <w:rFonts w:ascii="Times New Roman" w:hAnsi="Times New Roman" w:cs="Times New Roman"/>
                <w:b/>
                <w:bCs/>
                <w:sz w:val="22"/>
                <w:szCs w:val="22"/>
              </w:rPr>
              <w:t xml:space="preserve"> </w:t>
            </w:r>
            <w:proofErr w:type="spellStart"/>
            <w:r w:rsidRPr="00154FFA">
              <w:rPr>
                <w:rFonts w:ascii="Times New Roman" w:hAnsi="Times New Roman" w:cs="Times New Roman"/>
                <w:b/>
                <w:bCs/>
                <w:sz w:val="22"/>
                <w:szCs w:val="22"/>
              </w:rPr>
              <w:t>объекта</w:t>
            </w:r>
            <w:proofErr w:type="spellEnd"/>
          </w:p>
        </w:tc>
        <w:tc>
          <w:tcPr>
            <w:tcW w:w="2793" w:type="dxa"/>
          </w:tcPr>
          <w:p w:rsidR="00A17175" w:rsidRPr="00154FFA" w:rsidRDefault="00A17175" w:rsidP="00A17175">
            <w:pPr>
              <w:jc w:val="center"/>
              <w:rPr>
                <w:rFonts w:ascii="Times New Roman" w:hAnsi="Times New Roman" w:cs="Times New Roman"/>
                <w:b/>
                <w:bCs/>
              </w:rPr>
            </w:pPr>
            <w:proofErr w:type="spellStart"/>
            <w:r w:rsidRPr="00154FFA">
              <w:rPr>
                <w:rFonts w:ascii="Times New Roman" w:hAnsi="Times New Roman" w:cs="Times New Roman"/>
                <w:b/>
                <w:bCs/>
                <w:sz w:val="22"/>
                <w:szCs w:val="22"/>
              </w:rPr>
              <w:t>Адрес</w:t>
            </w:r>
            <w:proofErr w:type="spellEnd"/>
          </w:p>
        </w:tc>
        <w:tc>
          <w:tcPr>
            <w:tcW w:w="1481" w:type="dxa"/>
          </w:tcPr>
          <w:p w:rsidR="00A17175" w:rsidRPr="00154FFA" w:rsidRDefault="00A17175" w:rsidP="00A17175">
            <w:pPr>
              <w:jc w:val="center"/>
              <w:rPr>
                <w:rFonts w:ascii="Times New Roman" w:hAnsi="Times New Roman" w:cs="Times New Roman"/>
                <w:b/>
                <w:bCs/>
              </w:rPr>
            </w:pPr>
            <w:proofErr w:type="spellStart"/>
            <w:r w:rsidRPr="00154FFA">
              <w:rPr>
                <w:rFonts w:ascii="Times New Roman" w:hAnsi="Times New Roman" w:cs="Times New Roman"/>
                <w:b/>
                <w:bCs/>
                <w:sz w:val="22"/>
                <w:szCs w:val="22"/>
              </w:rPr>
              <w:t>Мощность</w:t>
            </w:r>
            <w:proofErr w:type="spellEnd"/>
            <w:r w:rsidRPr="00154FFA">
              <w:rPr>
                <w:rFonts w:ascii="Times New Roman" w:hAnsi="Times New Roman" w:cs="Times New Roman"/>
                <w:b/>
                <w:bCs/>
                <w:sz w:val="22"/>
                <w:szCs w:val="22"/>
              </w:rPr>
              <w:t>,</w:t>
            </w:r>
          </w:p>
          <w:p w:rsidR="00A17175" w:rsidRPr="00154FFA" w:rsidRDefault="00A17175" w:rsidP="00A17175">
            <w:pPr>
              <w:jc w:val="center"/>
              <w:rPr>
                <w:rFonts w:ascii="Times New Roman" w:hAnsi="Times New Roman" w:cs="Times New Roman"/>
                <w:b/>
                <w:bCs/>
              </w:rPr>
            </w:pPr>
            <w:proofErr w:type="gramStart"/>
            <w:r w:rsidRPr="00154FFA">
              <w:rPr>
                <w:rFonts w:ascii="Times New Roman" w:hAnsi="Times New Roman" w:cs="Times New Roman"/>
                <w:b/>
                <w:bCs/>
                <w:sz w:val="22"/>
                <w:szCs w:val="22"/>
              </w:rPr>
              <w:t>м</w:t>
            </w:r>
            <w:r w:rsidRPr="00154FFA">
              <w:rPr>
                <w:rFonts w:ascii="Times New Roman" w:hAnsi="Times New Roman" w:cs="Times New Roman"/>
                <w:b/>
                <w:bCs/>
                <w:sz w:val="22"/>
                <w:szCs w:val="22"/>
                <w:vertAlign w:val="superscript"/>
              </w:rPr>
              <w:t>2</w:t>
            </w:r>
            <w:proofErr w:type="gramEnd"/>
            <w:r w:rsidRPr="00154FFA">
              <w:rPr>
                <w:rFonts w:ascii="Times New Roman" w:hAnsi="Times New Roman" w:cs="Times New Roman"/>
                <w:b/>
                <w:bCs/>
                <w:sz w:val="22"/>
                <w:szCs w:val="22"/>
              </w:rPr>
              <w:t> </w:t>
            </w:r>
            <w:proofErr w:type="spellStart"/>
            <w:r w:rsidRPr="00154FFA">
              <w:rPr>
                <w:rFonts w:ascii="Times New Roman" w:hAnsi="Times New Roman" w:cs="Times New Roman"/>
                <w:b/>
                <w:bCs/>
                <w:sz w:val="22"/>
                <w:szCs w:val="22"/>
              </w:rPr>
              <w:t>площ</w:t>
            </w:r>
            <w:proofErr w:type="spellEnd"/>
            <w:r w:rsidRPr="00154FFA">
              <w:rPr>
                <w:rFonts w:ascii="Times New Roman" w:hAnsi="Times New Roman" w:cs="Times New Roman"/>
                <w:b/>
                <w:bCs/>
                <w:sz w:val="22"/>
                <w:szCs w:val="22"/>
              </w:rPr>
              <w:t xml:space="preserve">. </w:t>
            </w:r>
            <w:proofErr w:type="spellStart"/>
            <w:r w:rsidRPr="00154FFA">
              <w:rPr>
                <w:rFonts w:ascii="Times New Roman" w:hAnsi="Times New Roman" w:cs="Times New Roman"/>
                <w:b/>
                <w:bCs/>
                <w:sz w:val="22"/>
                <w:szCs w:val="22"/>
              </w:rPr>
              <w:t>пола</w:t>
            </w:r>
            <w:proofErr w:type="spellEnd"/>
          </w:p>
        </w:tc>
        <w:tc>
          <w:tcPr>
            <w:tcW w:w="1514" w:type="dxa"/>
          </w:tcPr>
          <w:p w:rsidR="00A17175" w:rsidRPr="00154FFA" w:rsidRDefault="00A17175" w:rsidP="00A17175">
            <w:pPr>
              <w:jc w:val="center"/>
              <w:rPr>
                <w:rFonts w:ascii="Times New Roman" w:hAnsi="Times New Roman" w:cs="Times New Roman"/>
                <w:b/>
                <w:bCs/>
              </w:rPr>
            </w:pPr>
            <w:proofErr w:type="spellStart"/>
            <w:r w:rsidRPr="00154FFA">
              <w:rPr>
                <w:rFonts w:ascii="Times New Roman" w:hAnsi="Times New Roman" w:cs="Times New Roman"/>
                <w:b/>
                <w:bCs/>
                <w:sz w:val="22"/>
                <w:szCs w:val="22"/>
              </w:rPr>
              <w:t>Состояние</w:t>
            </w:r>
            <w:proofErr w:type="spellEnd"/>
          </w:p>
        </w:tc>
      </w:tr>
      <w:tr w:rsidR="00A17175" w:rsidRPr="00A970B1" w:rsidTr="00A17175">
        <w:trPr>
          <w:trHeight w:val="295"/>
        </w:trPr>
        <w:tc>
          <w:tcPr>
            <w:tcW w:w="455" w:type="dxa"/>
          </w:tcPr>
          <w:p w:rsidR="00A17175" w:rsidRPr="00A970B1" w:rsidRDefault="00A17175" w:rsidP="00A17175">
            <w:pPr>
              <w:jc w:val="center"/>
              <w:rPr>
                <w:rFonts w:cs="Times New Roman"/>
              </w:rPr>
            </w:pPr>
            <w:r w:rsidRPr="00A970B1">
              <w:rPr>
                <w:b/>
                <w:bCs/>
                <w:sz w:val="22"/>
                <w:szCs w:val="22"/>
              </w:rPr>
              <w:t>1</w:t>
            </w:r>
          </w:p>
        </w:tc>
        <w:tc>
          <w:tcPr>
            <w:tcW w:w="3361" w:type="dxa"/>
          </w:tcPr>
          <w:p w:rsidR="00A17175" w:rsidRPr="00A970B1" w:rsidRDefault="00A17175" w:rsidP="00A17175">
            <w:pPr>
              <w:jc w:val="center"/>
              <w:rPr>
                <w:rFonts w:cs="Times New Roman"/>
              </w:rPr>
            </w:pPr>
            <w:r w:rsidRPr="00A970B1">
              <w:rPr>
                <w:b/>
                <w:bCs/>
                <w:sz w:val="22"/>
                <w:szCs w:val="22"/>
              </w:rPr>
              <w:t>2</w:t>
            </w:r>
          </w:p>
        </w:tc>
        <w:tc>
          <w:tcPr>
            <w:tcW w:w="2793" w:type="dxa"/>
          </w:tcPr>
          <w:p w:rsidR="00A17175" w:rsidRPr="00A970B1" w:rsidRDefault="00A17175" w:rsidP="00A17175">
            <w:pPr>
              <w:jc w:val="center"/>
              <w:rPr>
                <w:rFonts w:cs="Times New Roman"/>
              </w:rPr>
            </w:pPr>
            <w:r w:rsidRPr="00A970B1">
              <w:rPr>
                <w:b/>
                <w:bCs/>
                <w:sz w:val="22"/>
                <w:szCs w:val="22"/>
              </w:rPr>
              <w:t>3</w:t>
            </w:r>
          </w:p>
        </w:tc>
        <w:tc>
          <w:tcPr>
            <w:tcW w:w="1481" w:type="dxa"/>
          </w:tcPr>
          <w:p w:rsidR="00A17175" w:rsidRPr="00A970B1" w:rsidRDefault="00A17175" w:rsidP="00A17175">
            <w:pPr>
              <w:jc w:val="center"/>
              <w:rPr>
                <w:rFonts w:cs="Times New Roman"/>
              </w:rPr>
            </w:pPr>
            <w:r w:rsidRPr="00A970B1">
              <w:rPr>
                <w:b/>
                <w:bCs/>
                <w:sz w:val="22"/>
                <w:szCs w:val="22"/>
              </w:rPr>
              <w:t>4</w:t>
            </w:r>
          </w:p>
        </w:tc>
        <w:tc>
          <w:tcPr>
            <w:tcW w:w="1514" w:type="dxa"/>
          </w:tcPr>
          <w:p w:rsidR="00A17175" w:rsidRPr="00A970B1" w:rsidRDefault="00A17175" w:rsidP="00A17175">
            <w:pPr>
              <w:jc w:val="center"/>
              <w:rPr>
                <w:rFonts w:cs="Times New Roman"/>
              </w:rPr>
            </w:pPr>
            <w:r w:rsidRPr="00A970B1">
              <w:rPr>
                <w:b/>
                <w:bCs/>
                <w:sz w:val="22"/>
                <w:szCs w:val="22"/>
              </w:rPr>
              <w:t>5</w:t>
            </w:r>
          </w:p>
        </w:tc>
      </w:tr>
      <w:tr w:rsidR="00A17175" w:rsidRPr="0016069F" w:rsidTr="00A17175">
        <w:trPr>
          <w:trHeight w:val="295"/>
        </w:trPr>
        <w:tc>
          <w:tcPr>
            <w:tcW w:w="455" w:type="dxa"/>
          </w:tcPr>
          <w:p w:rsidR="00A17175" w:rsidRPr="0016069F" w:rsidRDefault="00A17175" w:rsidP="00A17175">
            <w:pPr>
              <w:jc w:val="center"/>
              <w:rPr>
                <w:rFonts w:cs="Times New Roman"/>
                <w:lang w:val="ru-RU"/>
              </w:rPr>
            </w:pPr>
            <w:r w:rsidRPr="0016069F">
              <w:rPr>
                <w:sz w:val="22"/>
                <w:szCs w:val="22"/>
                <w:lang w:val="ru-RU"/>
              </w:rPr>
              <w:t>1</w:t>
            </w:r>
          </w:p>
        </w:tc>
        <w:tc>
          <w:tcPr>
            <w:tcW w:w="3361" w:type="dxa"/>
          </w:tcPr>
          <w:p w:rsidR="00A17175" w:rsidRPr="00154FFA" w:rsidRDefault="00A17175" w:rsidP="00A17175">
            <w:pPr>
              <w:rPr>
                <w:rFonts w:ascii="Times New Roman" w:hAnsi="Times New Roman" w:cs="Times New Roman"/>
                <w:lang w:val="ru-RU"/>
              </w:rPr>
            </w:pPr>
            <w:r w:rsidRPr="00154FFA">
              <w:rPr>
                <w:rFonts w:ascii="Times New Roman" w:hAnsi="Times New Roman" w:cs="Times New Roman"/>
                <w:sz w:val="22"/>
                <w:szCs w:val="22"/>
                <w:lang w:val="ru-RU"/>
              </w:rPr>
              <w:t>Спортивны</w:t>
            </w:r>
            <w:r w:rsidR="00877326">
              <w:rPr>
                <w:rFonts w:ascii="Times New Roman" w:hAnsi="Times New Roman" w:cs="Times New Roman"/>
                <w:sz w:val="22"/>
                <w:szCs w:val="22"/>
                <w:lang w:val="ru-RU"/>
              </w:rPr>
              <w:t xml:space="preserve">й зал при </w:t>
            </w:r>
            <w:proofErr w:type="spellStart"/>
            <w:r w:rsidR="00877326">
              <w:rPr>
                <w:rFonts w:ascii="Times New Roman" w:hAnsi="Times New Roman" w:cs="Times New Roman"/>
                <w:sz w:val="22"/>
                <w:szCs w:val="22"/>
                <w:lang w:val="ru-RU"/>
              </w:rPr>
              <w:t>Селеговском</w:t>
            </w:r>
            <w:proofErr w:type="spellEnd"/>
            <w:r w:rsidR="00877326">
              <w:rPr>
                <w:rFonts w:ascii="Times New Roman" w:hAnsi="Times New Roman" w:cs="Times New Roman"/>
                <w:sz w:val="22"/>
                <w:szCs w:val="22"/>
                <w:lang w:val="ru-RU"/>
              </w:rPr>
              <w:t xml:space="preserve">  доме культуры</w:t>
            </w:r>
          </w:p>
        </w:tc>
        <w:tc>
          <w:tcPr>
            <w:tcW w:w="2793" w:type="dxa"/>
          </w:tcPr>
          <w:p w:rsidR="00A17175" w:rsidRPr="00154FFA" w:rsidRDefault="00877326" w:rsidP="00A17175">
            <w:pPr>
              <w:rPr>
                <w:rFonts w:ascii="Times New Roman" w:hAnsi="Times New Roman" w:cs="Times New Roman"/>
                <w:lang w:val="ru-RU"/>
              </w:rPr>
            </w:pPr>
            <w:r>
              <w:rPr>
                <w:rFonts w:ascii="Times New Roman" w:hAnsi="Times New Roman" w:cs="Times New Roman"/>
                <w:lang w:val="ru-RU"/>
              </w:rPr>
              <w:t xml:space="preserve">с. Большой </w:t>
            </w:r>
            <w:proofErr w:type="spellStart"/>
            <w:r>
              <w:rPr>
                <w:rFonts w:ascii="Times New Roman" w:hAnsi="Times New Roman" w:cs="Times New Roman"/>
                <w:lang w:val="ru-RU"/>
              </w:rPr>
              <w:t>Селег</w:t>
            </w:r>
            <w:proofErr w:type="spellEnd"/>
            <w:r>
              <w:rPr>
                <w:rFonts w:ascii="Times New Roman" w:hAnsi="Times New Roman" w:cs="Times New Roman"/>
                <w:lang w:val="ru-RU"/>
              </w:rPr>
              <w:t>, ул. Советская</w:t>
            </w:r>
            <w:r w:rsidRPr="00A970B1">
              <w:rPr>
                <w:rFonts w:ascii="Times New Roman" w:hAnsi="Times New Roman" w:cs="Times New Roman"/>
                <w:lang w:val="ru-RU"/>
              </w:rPr>
              <w:t>, д.</w:t>
            </w:r>
            <w:r>
              <w:rPr>
                <w:rFonts w:ascii="Times New Roman" w:hAnsi="Times New Roman" w:cs="Times New Roman"/>
                <w:lang w:val="ru-RU"/>
              </w:rPr>
              <w:t>11</w:t>
            </w:r>
          </w:p>
        </w:tc>
        <w:tc>
          <w:tcPr>
            <w:tcW w:w="1481" w:type="dxa"/>
          </w:tcPr>
          <w:p w:rsidR="00A17175" w:rsidRPr="008B6242" w:rsidRDefault="00877326" w:rsidP="00A17175">
            <w:pPr>
              <w:jc w:val="center"/>
              <w:rPr>
                <w:rFonts w:ascii="Times New Roman" w:hAnsi="Times New Roman" w:cs="Times New Roman"/>
                <w:lang w:val="ru-RU"/>
              </w:rPr>
            </w:pPr>
            <w:r>
              <w:rPr>
                <w:rFonts w:ascii="Times New Roman" w:hAnsi="Times New Roman" w:cs="Times New Roman"/>
                <w:lang w:val="ru-RU"/>
              </w:rPr>
              <w:t>162</w:t>
            </w:r>
          </w:p>
        </w:tc>
        <w:tc>
          <w:tcPr>
            <w:tcW w:w="1514" w:type="dxa"/>
          </w:tcPr>
          <w:p w:rsidR="00A17175" w:rsidRPr="00154FFA" w:rsidRDefault="00A17175" w:rsidP="00A17175">
            <w:pPr>
              <w:jc w:val="center"/>
              <w:rPr>
                <w:rFonts w:ascii="Times New Roman" w:hAnsi="Times New Roman" w:cs="Times New Roman"/>
                <w:b/>
                <w:bCs/>
                <w:lang w:val="ru-RU"/>
              </w:rPr>
            </w:pPr>
            <w:r w:rsidRPr="00154FFA">
              <w:rPr>
                <w:rFonts w:ascii="Times New Roman" w:hAnsi="Times New Roman" w:cs="Times New Roman"/>
                <w:sz w:val="22"/>
                <w:szCs w:val="22"/>
                <w:lang w:val="ru-RU"/>
              </w:rPr>
              <w:t>Удовлетворительное</w:t>
            </w:r>
          </w:p>
        </w:tc>
      </w:tr>
      <w:tr w:rsidR="00A17175" w:rsidRPr="00A970B1" w:rsidTr="00A17175">
        <w:tc>
          <w:tcPr>
            <w:tcW w:w="455" w:type="dxa"/>
          </w:tcPr>
          <w:p w:rsidR="00A17175" w:rsidRPr="00F633D7" w:rsidRDefault="00B712D7" w:rsidP="00A17175">
            <w:pPr>
              <w:jc w:val="center"/>
              <w:rPr>
                <w:rFonts w:cs="Times New Roman"/>
                <w:lang w:val="ru-RU"/>
              </w:rPr>
            </w:pPr>
            <w:r>
              <w:rPr>
                <w:lang w:val="ru-RU"/>
              </w:rPr>
              <w:t>2</w:t>
            </w:r>
          </w:p>
        </w:tc>
        <w:tc>
          <w:tcPr>
            <w:tcW w:w="3361" w:type="dxa"/>
          </w:tcPr>
          <w:p w:rsidR="00A17175" w:rsidRPr="00154FFA" w:rsidRDefault="00877326" w:rsidP="00A17175">
            <w:pPr>
              <w:rPr>
                <w:rFonts w:ascii="Times New Roman" w:hAnsi="Times New Roman" w:cs="Times New Roman"/>
                <w:lang w:val="ru-RU"/>
              </w:rPr>
            </w:pPr>
            <w:r>
              <w:rPr>
                <w:rFonts w:ascii="Times New Roman" w:hAnsi="Times New Roman" w:cs="Times New Roman"/>
                <w:sz w:val="22"/>
                <w:szCs w:val="22"/>
                <w:lang w:val="ru-RU"/>
              </w:rPr>
              <w:t xml:space="preserve"> Спортивная площадка</w:t>
            </w:r>
          </w:p>
        </w:tc>
        <w:tc>
          <w:tcPr>
            <w:tcW w:w="2793" w:type="dxa"/>
          </w:tcPr>
          <w:p w:rsidR="00A17175" w:rsidRPr="00154FFA" w:rsidRDefault="00877326" w:rsidP="00A17175">
            <w:pPr>
              <w:rPr>
                <w:rFonts w:ascii="Times New Roman" w:hAnsi="Times New Roman" w:cs="Times New Roman"/>
                <w:lang w:val="ru-RU"/>
              </w:rPr>
            </w:pPr>
            <w:r>
              <w:rPr>
                <w:rFonts w:ascii="Times New Roman" w:hAnsi="Times New Roman" w:cs="Times New Roman"/>
                <w:lang w:val="ru-RU"/>
              </w:rPr>
              <w:t xml:space="preserve">с. Большой </w:t>
            </w:r>
            <w:proofErr w:type="spellStart"/>
            <w:r>
              <w:rPr>
                <w:rFonts w:ascii="Times New Roman" w:hAnsi="Times New Roman" w:cs="Times New Roman"/>
                <w:lang w:val="ru-RU"/>
              </w:rPr>
              <w:t>Селег</w:t>
            </w:r>
            <w:proofErr w:type="spellEnd"/>
            <w:r>
              <w:rPr>
                <w:rFonts w:ascii="Times New Roman" w:hAnsi="Times New Roman" w:cs="Times New Roman"/>
                <w:lang w:val="ru-RU"/>
              </w:rPr>
              <w:t>, ул. Советская</w:t>
            </w:r>
          </w:p>
        </w:tc>
        <w:tc>
          <w:tcPr>
            <w:tcW w:w="1481" w:type="dxa"/>
          </w:tcPr>
          <w:p w:rsidR="00A17175" w:rsidRPr="008B6242" w:rsidRDefault="00877326" w:rsidP="00A17175">
            <w:pPr>
              <w:jc w:val="center"/>
              <w:rPr>
                <w:rFonts w:ascii="Times New Roman" w:hAnsi="Times New Roman" w:cs="Times New Roman"/>
                <w:lang w:val="ru-RU"/>
              </w:rPr>
            </w:pPr>
            <w:r>
              <w:rPr>
                <w:rFonts w:ascii="Times New Roman" w:hAnsi="Times New Roman" w:cs="Times New Roman"/>
                <w:lang w:val="ru-RU"/>
              </w:rPr>
              <w:t>180</w:t>
            </w:r>
          </w:p>
        </w:tc>
        <w:tc>
          <w:tcPr>
            <w:tcW w:w="1514" w:type="dxa"/>
          </w:tcPr>
          <w:p w:rsidR="00A17175" w:rsidRPr="00154FFA" w:rsidRDefault="00A17175" w:rsidP="00A17175">
            <w:pPr>
              <w:rPr>
                <w:rFonts w:ascii="Times New Roman" w:hAnsi="Times New Roman" w:cs="Times New Roman"/>
              </w:rPr>
            </w:pPr>
            <w:r w:rsidRPr="00154FFA">
              <w:rPr>
                <w:rFonts w:ascii="Times New Roman" w:hAnsi="Times New Roman" w:cs="Times New Roman"/>
                <w:sz w:val="22"/>
                <w:szCs w:val="22"/>
                <w:lang w:val="ru-RU"/>
              </w:rPr>
              <w:t>Удов</w:t>
            </w:r>
            <w:proofErr w:type="spellStart"/>
            <w:r w:rsidRPr="00154FFA">
              <w:rPr>
                <w:rFonts w:ascii="Times New Roman" w:hAnsi="Times New Roman" w:cs="Times New Roman"/>
                <w:sz w:val="22"/>
                <w:szCs w:val="22"/>
              </w:rPr>
              <w:t>летворительное</w:t>
            </w:r>
            <w:proofErr w:type="spellEnd"/>
          </w:p>
        </w:tc>
      </w:tr>
    </w:tbl>
    <w:p w:rsidR="00A17175" w:rsidRPr="0016069F" w:rsidRDefault="00A17175" w:rsidP="00A17175">
      <w:pPr>
        <w:spacing w:line="240" w:lineRule="atLeast"/>
        <w:ind w:left="-900" w:firstLine="540"/>
        <w:jc w:val="both"/>
        <w:rPr>
          <w:rFonts w:ascii="Times New Roman" w:hAnsi="Times New Roman" w:cs="Times New Roman"/>
          <w:color w:val="000000"/>
          <w:lang w:val="ru-RU"/>
        </w:rPr>
      </w:pPr>
      <w:r w:rsidRPr="0016069F">
        <w:rPr>
          <w:rFonts w:ascii="Times New Roman" w:hAnsi="Times New Roman" w:cs="Times New Roman"/>
          <w:color w:val="000000"/>
          <w:lang w:val="ru-RU"/>
        </w:rPr>
        <w:t xml:space="preserve"> </w:t>
      </w:r>
    </w:p>
    <w:p w:rsidR="00A17175" w:rsidRPr="00457054" w:rsidRDefault="00A17175" w:rsidP="00A17175">
      <w:pPr>
        <w:spacing w:line="240" w:lineRule="atLeast"/>
        <w:ind w:firstLine="709"/>
        <w:jc w:val="both"/>
        <w:rPr>
          <w:rFonts w:ascii="Times New Roman" w:hAnsi="Times New Roman" w:cs="Times New Roman"/>
          <w:color w:val="000000"/>
          <w:lang w:val="ru-RU"/>
        </w:rPr>
      </w:pPr>
      <w:r>
        <w:rPr>
          <w:rFonts w:ascii="Times New Roman" w:hAnsi="Times New Roman" w:cs="Times New Roman"/>
          <w:color w:val="000000"/>
          <w:lang w:val="ru-RU"/>
        </w:rPr>
        <w:t>В муниципа</w:t>
      </w:r>
      <w:r w:rsidR="00877326">
        <w:rPr>
          <w:rFonts w:ascii="Times New Roman" w:hAnsi="Times New Roman" w:cs="Times New Roman"/>
          <w:color w:val="000000"/>
          <w:lang w:val="ru-RU"/>
        </w:rPr>
        <w:t>льном образовании «</w:t>
      </w:r>
      <w:proofErr w:type="spellStart"/>
      <w:r w:rsidR="00877326">
        <w:rPr>
          <w:rFonts w:ascii="Times New Roman" w:hAnsi="Times New Roman" w:cs="Times New Roman"/>
          <w:color w:val="000000"/>
          <w:lang w:val="ru-RU"/>
        </w:rPr>
        <w:t>Селеговское</w:t>
      </w:r>
      <w:proofErr w:type="spellEnd"/>
      <w:r>
        <w:rPr>
          <w:rFonts w:ascii="Times New Roman" w:hAnsi="Times New Roman" w:cs="Times New Roman"/>
          <w:color w:val="000000"/>
          <w:lang w:val="ru-RU"/>
        </w:rPr>
        <w:t>»</w:t>
      </w:r>
      <w:r w:rsidRPr="00457054">
        <w:rPr>
          <w:rFonts w:ascii="Times New Roman" w:hAnsi="Times New Roman" w:cs="Times New Roman"/>
          <w:color w:val="000000"/>
          <w:lang w:val="ru-RU"/>
        </w:rPr>
        <w:t xml:space="preserve"> ведется сп</w:t>
      </w:r>
      <w:r w:rsidR="00A93A95">
        <w:rPr>
          <w:rFonts w:ascii="Times New Roman" w:hAnsi="Times New Roman" w:cs="Times New Roman"/>
          <w:color w:val="000000"/>
          <w:lang w:val="ru-RU"/>
        </w:rPr>
        <w:t xml:space="preserve">ортивная работа в </w:t>
      </w:r>
      <w:r w:rsidRPr="00457054">
        <w:rPr>
          <w:rFonts w:ascii="Times New Roman" w:hAnsi="Times New Roman" w:cs="Times New Roman"/>
          <w:color w:val="000000"/>
          <w:lang w:val="ru-RU"/>
        </w:rPr>
        <w:t xml:space="preserve"> секциях</w:t>
      </w:r>
      <w:r w:rsidR="00A93A95">
        <w:rPr>
          <w:rFonts w:ascii="Times New Roman" w:hAnsi="Times New Roman" w:cs="Times New Roman"/>
          <w:color w:val="000000"/>
          <w:lang w:val="ru-RU"/>
        </w:rPr>
        <w:t>.</w:t>
      </w:r>
    </w:p>
    <w:p w:rsidR="00A17175" w:rsidRPr="00457054" w:rsidRDefault="00A17175" w:rsidP="00A17175">
      <w:pPr>
        <w:spacing w:line="240" w:lineRule="atLeast"/>
        <w:ind w:firstLine="426"/>
        <w:jc w:val="both"/>
        <w:rPr>
          <w:rFonts w:ascii="Times New Roman" w:hAnsi="Times New Roman" w:cs="Times New Roman"/>
          <w:color w:val="000000"/>
          <w:lang w:val="ru-RU"/>
        </w:rPr>
      </w:pPr>
      <w:r w:rsidRPr="00457054">
        <w:rPr>
          <w:rFonts w:ascii="Times New Roman" w:hAnsi="Times New Roman" w:cs="Times New Roman"/>
          <w:color w:val="000000"/>
          <w:lang w:val="ru-RU"/>
        </w:rPr>
        <w:t>В зимний период любимыми видами спорта среди населе</w:t>
      </w:r>
      <w:r w:rsidR="00A93A95">
        <w:rPr>
          <w:rFonts w:ascii="Times New Roman" w:hAnsi="Times New Roman" w:cs="Times New Roman"/>
          <w:color w:val="000000"/>
          <w:lang w:val="ru-RU"/>
        </w:rPr>
        <w:t>ния является ходьба на лыжах, скандинавская ходьба.</w:t>
      </w:r>
    </w:p>
    <w:p w:rsidR="00A17175" w:rsidRPr="00457054" w:rsidRDefault="00A17175" w:rsidP="00A17175">
      <w:pPr>
        <w:spacing w:line="240" w:lineRule="atLeast"/>
        <w:ind w:firstLine="426"/>
        <w:jc w:val="both"/>
        <w:rPr>
          <w:rFonts w:ascii="Times New Roman" w:hAnsi="Times New Roman" w:cs="Times New Roman"/>
          <w:color w:val="000000"/>
          <w:lang w:val="ru-RU"/>
        </w:rPr>
      </w:pPr>
      <w:r w:rsidRPr="00457054">
        <w:rPr>
          <w:rFonts w:ascii="Times New Roman" w:hAnsi="Times New Roman" w:cs="Times New Roman"/>
          <w:color w:val="000000"/>
          <w:lang w:val="ru-RU"/>
        </w:rPr>
        <w:t>Поселение достойно представляет многие виды спорта на районных</w:t>
      </w:r>
      <w:r w:rsidR="00A93A95">
        <w:rPr>
          <w:rFonts w:ascii="Times New Roman" w:hAnsi="Times New Roman" w:cs="Times New Roman"/>
          <w:color w:val="000000"/>
          <w:lang w:val="ru-RU"/>
        </w:rPr>
        <w:t xml:space="preserve"> и республиканских </w:t>
      </w:r>
      <w:r w:rsidRPr="000A0BE7">
        <w:rPr>
          <w:rFonts w:ascii="Times New Roman" w:hAnsi="Times New Roman" w:cs="Times New Roman"/>
          <w:color w:val="000000"/>
        </w:rPr>
        <w:t>  </w:t>
      </w:r>
      <w:r w:rsidRPr="00457054">
        <w:rPr>
          <w:rFonts w:ascii="Times New Roman" w:hAnsi="Times New Roman" w:cs="Times New Roman"/>
          <w:color w:val="000000"/>
          <w:lang w:val="ru-RU"/>
        </w:rPr>
        <w:t>соревнованиях.</w:t>
      </w:r>
    </w:p>
    <w:p w:rsidR="00A17175" w:rsidRDefault="00A17175" w:rsidP="00A17175">
      <w:pPr>
        <w:pStyle w:val="a7"/>
        <w:jc w:val="center"/>
        <w:rPr>
          <w:rFonts w:ascii="Times New Roman" w:hAnsi="Times New Roman" w:cs="Times New Roman"/>
          <w:b/>
          <w:bCs/>
          <w:caps/>
          <w:sz w:val="24"/>
          <w:szCs w:val="24"/>
          <w:u w:val="single"/>
        </w:rPr>
      </w:pPr>
    </w:p>
    <w:p w:rsidR="00A17175" w:rsidRPr="00B1004F" w:rsidRDefault="00A17175" w:rsidP="00A17175">
      <w:pPr>
        <w:pStyle w:val="a7"/>
        <w:jc w:val="center"/>
        <w:rPr>
          <w:rFonts w:ascii="Times New Roman" w:hAnsi="Times New Roman" w:cs="Times New Roman"/>
          <w:b/>
          <w:bCs/>
          <w:sz w:val="24"/>
          <w:szCs w:val="24"/>
          <w:u w:val="single"/>
        </w:rPr>
      </w:pPr>
      <w:r w:rsidRPr="00B1004F">
        <w:rPr>
          <w:rFonts w:ascii="Times New Roman" w:hAnsi="Times New Roman" w:cs="Times New Roman"/>
          <w:b/>
          <w:bCs/>
          <w:caps/>
          <w:sz w:val="24"/>
          <w:szCs w:val="24"/>
          <w:u w:val="single"/>
        </w:rPr>
        <w:t>2.8  </w:t>
      </w:r>
      <w:r w:rsidRPr="00B1004F">
        <w:rPr>
          <w:rFonts w:ascii="Times New Roman" w:hAnsi="Times New Roman" w:cs="Times New Roman"/>
          <w:b/>
          <w:bCs/>
          <w:sz w:val="24"/>
          <w:szCs w:val="24"/>
          <w:u w:val="single"/>
        </w:rPr>
        <w:t>Образование</w:t>
      </w:r>
    </w:p>
    <w:p w:rsidR="00A17175" w:rsidRPr="00B1004F" w:rsidRDefault="00A17175" w:rsidP="00A17175">
      <w:pPr>
        <w:pStyle w:val="a7"/>
        <w:rPr>
          <w:rFonts w:ascii="Times New Roman" w:hAnsi="Times New Roman" w:cs="Times New Roman"/>
          <w:caps/>
          <w:sz w:val="24"/>
          <w:szCs w:val="24"/>
        </w:rPr>
      </w:pPr>
      <w:r w:rsidRPr="00B1004F">
        <w:rPr>
          <w:rFonts w:ascii="Times New Roman" w:hAnsi="Times New Roman" w:cs="Times New Roman"/>
          <w:caps/>
          <w:sz w:val="24"/>
          <w:szCs w:val="24"/>
        </w:rPr>
        <w:t xml:space="preserve">   </w:t>
      </w:r>
    </w:p>
    <w:p w:rsidR="00A17175" w:rsidRDefault="00877326" w:rsidP="00A17175">
      <w:pPr>
        <w:pStyle w:val="a7"/>
        <w:ind w:firstLine="567"/>
        <w:jc w:val="both"/>
        <w:rPr>
          <w:rFonts w:ascii="Times New Roman" w:hAnsi="Times New Roman" w:cs="Times New Roman"/>
          <w:sz w:val="24"/>
          <w:szCs w:val="24"/>
        </w:rPr>
      </w:pPr>
      <w:r w:rsidRPr="00877326">
        <w:rPr>
          <w:rFonts w:ascii="Times New Roman" w:hAnsi="Times New Roman" w:cs="Times New Roman"/>
          <w:sz w:val="24"/>
          <w:szCs w:val="24"/>
        </w:rPr>
        <w:t xml:space="preserve">Система образования включает в себя  1 детский сад: МКДОУ  </w:t>
      </w:r>
      <w:proofErr w:type="spellStart"/>
      <w:r w:rsidRPr="00877326">
        <w:rPr>
          <w:rFonts w:ascii="Times New Roman" w:hAnsi="Times New Roman" w:cs="Times New Roman"/>
          <w:sz w:val="24"/>
          <w:szCs w:val="24"/>
        </w:rPr>
        <w:t>Селеговский</w:t>
      </w:r>
      <w:proofErr w:type="spellEnd"/>
      <w:r w:rsidRPr="00877326">
        <w:rPr>
          <w:rFonts w:ascii="Times New Roman" w:hAnsi="Times New Roman" w:cs="Times New Roman"/>
          <w:sz w:val="24"/>
          <w:szCs w:val="24"/>
        </w:rPr>
        <w:t xml:space="preserve">  детский сад. </w:t>
      </w:r>
    </w:p>
    <w:p w:rsidR="00A17175" w:rsidRDefault="00A17175" w:rsidP="00A17175">
      <w:pPr>
        <w:pStyle w:val="a7"/>
        <w:ind w:firstLine="567"/>
        <w:jc w:val="right"/>
        <w:rPr>
          <w:rFonts w:ascii="Times New Roman" w:hAnsi="Times New Roman" w:cs="Times New Roman"/>
          <w:color w:val="000000"/>
          <w:sz w:val="24"/>
          <w:szCs w:val="24"/>
        </w:rPr>
      </w:pPr>
      <w:r w:rsidRPr="000A0BE7">
        <w:rPr>
          <w:rFonts w:ascii="Times New Roman" w:hAnsi="Times New Roman" w:cs="Times New Roman"/>
          <w:color w:val="000000"/>
          <w:sz w:val="24"/>
          <w:szCs w:val="24"/>
        </w:rPr>
        <w:t>Таблица 6</w:t>
      </w:r>
    </w:p>
    <w:p w:rsidR="00A17175" w:rsidRPr="00352EB6" w:rsidRDefault="00A17175" w:rsidP="00A17175">
      <w:pPr>
        <w:spacing w:line="240" w:lineRule="atLeast"/>
        <w:ind w:left="-360" w:firstLine="540"/>
        <w:jc w:val="right"/>
        <w:rPr>
          <w:rFonts w:ascii="Times New Roman" w:hAnsi="Times New Roman" w:cs="Times New Roman"/>
          <w:color w:val="000000"/>
          <w:lang w:val="ru-RU"/>
        </w:rPr>
      </w:pPr>
    </w:p>
    <w:tbl>
      <w:tblPr>
        <w:tblW w:w="94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5"/>
        <w:gridCol w:w="3118"/>
        <w:gridCol w:w="1560"/>
        <w:gridCol w:w="1559"/>
      </w:tblGrid>
      <w:tr w:rsidR="00B712D7" w:rsidRPr="00A970B1" w:rsidTr="00B712D7">
        <w:tc>
          <w:tcPr>
            <w:tcW w:w="3225" w:type="dxa"/>
          </w:tcPr>
          <w:p w:rsidR="00B712D7" w:rsidRPr="00A970B1" w:rsidRDefault="00B712D7" w:rsidP="00A17175">
            <w:pPr>
              <w:jc w:val="center"/>
              <w:rPr>
                <w:rFonts w:ascii="Times New Roman" w:hAnsi="Times New Roman" w:cs="Times New Roman"/>
                <w:b/>
                <w:bCs/>
              </w:rPr>
            </w:pPr>
            <w:proofErr w:type="spellStart"/>
            <w:r w:rsidRPr="00A970B1">
              <w:rPr>
                <w:rFonts w:ascii="Times New Roman" w:hAnsi="Times New Roman" w:cs="Times New Roman"/>
                <w:b/>
                <w:bCs/>
              </w:rPr>
              <w:t>Наименование</w:t>
            </w:r>
            <w:proofErr w:type="spellEnd"/>
            <w:r w:rsidRPr="00A970B1">
              <w:rPr>
                <w:rFonts w:ascii="Times New Roman" w:hAnsi="Times New Roman" w:cs="Times New Roman"/>
                <w:b/>
                <w:bCs/>
              </w:rPr>
              <w:t xml:space="preserve"> </w:t>
            </w:r>
            <w:proofErr w:type="spellStart"/>
            <w:r w:rsidRPr="00A970B1">
              <w:rPr>
                <w:rFonts w:ascii="Times New Roman" w:hAnsi="Times New Roman" w:cs="Times New Roman"/>
                <w:b/>
                <w:bCs/>
              </w:rPr>
              <w:t>учреждения</w:t>
            </w:r>
            <w:proofErr w:type="spellEnd"/>
          </w:p>
        </w:tc>
        <w:tc>
          <w:tcPr>
            <w:tcW w:w="3118" w:type="dxa"/>
          </w:tcPr>
          <w:p w:rsidR="00B712D7" w:rsidRPr="00A970B1" w:rsidRDefault="00B712D7" w:rsidP="00A17175">
            <w:pPr>
              <w:jc w:val="center"/>
              <w:rPr>
                <w:rFonts w:ascii="Times New Roman" w:hAnsi="Times New Roman" w:cs="Times New Roman"/>
                <w:b/>
                <w:bCs/>
              </w:rPr>
            </w:pPr>
            <w:proofErr w:type="spellStart"/>
            <w:r w:rsidRPr="00A970B1">
              <w:rPr>
                <w:rFonts w:ascii="Times New Roman" w:hAnsi="Times New Roman" w:cs="Times New Roman"/>
                <w:b/>
                <w:bCs/>
              </w:rPr>
              <w:t>Адрес</w:t>
            </w:r>
            <w:proofErr w:type="spellEnd"/>
          </w:p>
        </w:tc>
        <w:tc>
          <w:tcPr>
            <w:tcW w:w="1560" w:type="dxa"/>
          </w:tcPr>
          <w:p w:rsidR="00B712D7" w:rsidRPr="00A970B1" w:rsidRDefault="00B712D7" w:rsidP="00A17175">
            <w:pPr>
              <w:jc w:val="center"/>
              <w:rPr>
                <w:rFonts w:ascii="Times New Roman" w:hAnsi="Times New Roman" w:cs="Times New Roman"/>
                <w:b/>
                <w:bCs/>
              </w:rPr>
            </w:pPr>
            <w:proofErr w:type="spellStart"/>
            <w:r w:rsidRPr="00A970B1">
              <w:rPr>
                <w:rFonts w:ascii="Times New Roman" w:hAnsi="Times New Roman" w:cs="Times New Roman"/>
                <w:b/>
                <w:bCs/>
              </w:rPr>
              <w:t>Мощность</w:t>
            </w:r>
            <w:proofErr w:type="spellEnd"/>
          </w:p>
        </w:tc>
        <w:tc>
          <w:tcPr>
            <w:tcW w:w="1559" w:type="dxa"/>
          </w:tcPr>
          <w:p w:rsidR="00B712D7" w:rsidRPr="00A970B1" w:rsidRDefault="00B712D7" w:rsidP="00A17175">
            <w:pPr>
              <w:jc w:val="center"/>
              <w:rPr>
                <w:rFonts w:ascii="Times New Roman" w:hAnsi="Times New Roman" w:cs="Times New Roman"/>
                <w:b/>
                <w:bCs/>
              </w:rPr>
            </w:pPr>
            <w:proofErr w:type="spellStart"/>
            <w:r w:rsidRPr="00A970B1">
              <w:rPr>
                <w:rFonts w:ascii="Times New Roman" w:hAnsi="Times New Roman" w:cs="Times New Roman"/>
                <w:b/>
                <w:bCs/>
              </w:rPr>
              <w:t>Количество</w:t>
            </w:r>
            <w:proofErr w:type="spellEnd"/>
            <w:r w:rsidRPr="00A970B1">
              <w:rPr>
                <w:rFonts w:ascii="Times New Roman" w:hAnsi="Times New Roman" w:cs="Times New Roman"/>
                <w:b/>
                <w:bCs/>
              </w:rPr>
              <w:t xml:space="preserve"> </w:t>
            </w:r>
            <w:proofErr w:type="spellStart"/>
            <w:r w:rsidRPr="00A970B1">
              <w:rPr>
                <w:rFonts w:ascii="Times New Roman" w:hAnsi="Times New Roman" w:cs="Times New Roman"/>
                <w:b/>
                <w:bCs/>
              </w:rPr>
              <w:t>детей</w:t>
            </w:r>
            <w:proofErr w:type="spellEnd"/>
            <w:r w:rsidRPr="00A970B1">
              <w:rPr>
                <w:rFonts w:ascii="Times New Roman" w:hAnsi="Times New Roman" w:cs="Times New Roman"/>
                <w:b/>
                <w:bCs/>
              </w:rPr>
              <w:t xml:space="preserve">, </w:t>
            </w:r>
            <w:proofErr w:type="spellStart"/>
            <w:r w:rsidRPr="00A970B1">
              <w:rPr>
                <w:rFonts w:ascii="Times New Roman" w:hAnsi="Times New Roman" w:cs="Times New Roman"/>
                <w:b/>
                <w:bCs/>
              </w:rPr>
              <w:t>чел</w:t>
            </w:r>
            <w:proofErr w:type="spellEnd"/>
          </w:p>
        </w:tc>
      </w:tr>
      <w:tr w:rsidR="00B712D7" w:rsidRPr="00280CCE" w:rsidTr="00B712D7">
        <w:trPr>
          <w:trHeight w:val="233"/>
        </w:trPr>
        <w:tc>
          <w:tcPr>
            <w:tcW w:w="3225" w:type="dxa"/>
          </w:tcPr>
          <w:p w:rsidR="00B712D7" w:rsidRPr="00A970B1" w:rsidRDefault="00877326" w:rsidP="00A17175">
            <w:pPr>
              <w:rPr>
                <w:rFonts w:ascii="Times New Roman" w:hAnsi="Times New Roman" w:cs="Times New Roman"/>
              </w:rPr>
            </w:pPr>
            <w:proofErr w:type="gramStart"/>
            <w:r w:rsidRPr="00877326">
              <w:rPr>
                <w:rFonts w:ascii="Times New Roman" w:hAnsi="Times New Roman" w:cs="Times New Roman"/>
              </w:rPr>
              <w:t xml:space="preserve">МКДОУ  </w:t>
            </w:r>
            <w:proofErr w:type="spellStart"/>
            <w:r w:rsidRPr="00877326">
              <w:rPr>
                <w:rFonts w:ascii="Times New Roman" w:hAnsi="Times New Roman" w:cs="Times New Roman"/>
              </w:rPr>
              <w:t>Селеговский</w:t>
            </w:r>
            <w:proofErr w:type="spellEnd"/>
            <w:proofErr w:type="gramEnd"/>
            <w:r w:rsidRPr="00877326">
              <w:rPr>
                <w:rFonts w:ascii="Times New Roman" w:hAnsi="Times New Roman" w:cs="Times New Roman"/>
              </w:rPr>
              <w:t xml:space="preserve">  </w:t>
            </w:r>
            <w:proofErr w:type="spellStart"/>
            <w:r w:rsidRPr="00877326">
              <w:rPr>
                <w:rFonts w:ascii="Times New Roman" w:hAnsi="Times New Roman" w:cs="Times New Roman"/>
              </w:rPr>
              <w:t>детский</w:t>
            </w:r>
            <w:proofErr w:type="spellEnd"/>
            <w:r w:rsidRPr="00877326">
              <w:rPr>
                <w:rFonts w:ascii="Times New Roman" w:hAnsi="Times New Roman" w:cs="Times New Roman"/>
              </w:rPr>
              <w:t xml:space="preserve"> </w:t>
            </w:r>
            <w:proofErr w:type="spellStart"/>
            <w:r w:rsidRPr="00877326">
              <w:rPr>
                <w:rFonts w:ascii="Times New Roman" w:hAnsi="Times New Roman" w:cs="Times New Roman"/>
              </w:rPr>
              <w:t>сад</w:t>
            </w:r>
            <w:proofErr w:type="spellEnd"/>
            <w:r w:rsidRPr="00877326">
              <w:rPr>
                <w:rFonts w:ascii="Times New Roman" w:hAnsi="Times New Roman" w:cs="Times New Roman"/>
              </w:rPr>
              <w:t>.</w:t>
            </w:r>
          </w:p>
        </w:tc>
        <w:tc>
          <w:tcPr>
            <w:tcW w:w="3118" w:type="dxa"/>
            <w:vAlign w:val="center"/>
          </w:tcPr>
          <w:p w:rsidR="00B712D7" w:rsidRPr="00A970B1" w:rsidRDefault="00877326" w:rsidP="00A17175">
            <w:pPr>
              <w:jc w:val="center"/>
              <w:rPr>
                <w:rFonts w:ascii="Times New Roman" w:hAnsi="Times New Roman" w:cs="Times New Roman"/>
                <w:lang w:val="ru-RU"/>
              </w:rPr>
            </w:pPr>
            <w:r w:rsidRPr="00877326">
              <w:rPr>
                <w:rFonts w:ascii="Times New Roman" w:hAnsi="Times New Roman" w:cs="Times New Roman"/>
                <w:lang w:val="ru-RU"/>
              </w:rPr>
              <w:t xml:space="preserve">с. Большой </w:t>
            </w:r>
            <w:proofErr w:type="spellStart"/>
            <w:r w:rsidRPr="00877326">
              <w:rPr>
                <w:rFonts w:ascii="Times New Roman" w:hAnsi="Times New Roman" w:cs="Times New Roman"/>
                <w:lang w:val="ru-RU"/>
              </w:rPr>
              <w:t>Селег</w:t>
            </w:r>
            <w:proofErr w:type="spellEnd"/>
            <w:r w:rsidRPr="00877326">
              <w:rPr>
                <w:rFonts w:ascii="Times New Roman" w:hAnsi="Times New Roman" w:cs="Times New Roman"/>
                <w:lang w:val="ru-RU"/>
              </w:rPr>
              <w:t>, ул. Советская, д.11</w:t>
            </w:r>
          </w:p>
        </w:tc>
        <w:tc>
          <w:tcPr>
            <w:tcW w:w="1560" w:type="dxa"/>
            <w:vAlign w:val="center"/>
          </w:tcPr>
          <w:p w:rsidR="00B712D7" w:rsidRPr="00280CCE" w:rsidRDefault="00703C5C" w:rsidP="0069681B">
            <w:pPr>
              <w:jc w:val="center"/>
              <w:rPr>
                <w:rFonts w:ascii="Times New Roman" w:hAnsi="Times New Roman" w:cs="Times New Roman"/>
                <w:lang w:val="ru-RU"/>
              </w:rPr>
            </w:pPr>
            <w:r>
              <w:rPr>
                <w:rFonts w:ascii="Times New Roman" w:hAnsi="Times New Roman" w:cs="Times New Roman"/>
                <w:lang w:val="ru-RU"/>
              </w:rPr>
              <w:t>15</w:t>
            </w:r>
          </w:p>
        </w:tc>
        <w:tc>
          <w:tcPr>
            <w:tcW w:w="1559" w:type="dxa"/>
            <w:vAlign w:val="center"/>
          </w:tcPr>
          <w:p w:rsidR="00B712D7" w:rsidRPr="00280CCE" w:rsidRDefault="00703C5C" w:rsidP="0069681B">
            <w:pPr>
              <w:jc w:val="center"/>
              <w:rPr>
                <w:rFonts w:ascii="Times New Roman" w:hAnsi="Times New Roman" w:cs="Times New Roman"/>
                <w:lang w:val="ru-RU"/>
              </w:rPr>
            </w:pPr>
            <w:r>
              <w:rPr>
                <w:rFonts w:ascii="Times New Roman" w:hAnsi="Times New Roman" w:cs="Times New Roman"/>
                <w:lang w:val="ru-RU"/>
              </w:rPr>
              <w:t>7</w:t>
            </w:r>
          </w:p>
        </w:tc>
      </w:tr>
    </w:tbl>
    <w:p w:rsidR="00A17175" w:rsidRPr="00457054" w:rsidRDefault="00A17175" w:rsidP="00703C5C">
      <w:pPr>
        <w:spacing w:line="240" w:lineRule="atLeast"/>
        <w:ind w:firstLine="720"/>
        <w:jc w:val="both"/>
        <w:rPr>
          <w:rFonts w:ascii="Times New Roman" w:hAnsi="Times New Roman" w:cs="Times New Roman"/>
          <w:color w:val="000000"/>
          <w:lang w:val="ru-RU"/>
        </w:rPr>
      </w:pPr>
      <w:r w:rsidRPr="00457054">
        <w:rPr>
          <w:rFonts w:ascii="Times New Roman" w:hAnsi="Times New Roman" w:cs="Times New Roman"/>
          <w:color w:val="000000"/>
          <w:lang w:val="ru-RU"/>
        </w:rPr>
        <w:t xml:space="preserve">В связи с демографическим спадом наблюдается постепенное </w:t>
      </w:r>
      <w:r w:rsidR="00703C5C">
        <w:rPr>
          <w:rFonts w:ascii="Times New Roman" w:hAnsi="Times New Roman" w:cs="Times New Roman"/>
          <w:color w:val="000000"/>
          <w:lang w:val="ru-RU"/>
        </w:rPr>
        <w:t>снижение численности детей</w:t>
      </w:r>
      <w:r w:rsidRPr="00457054">
        <w:rPr>
          <w:rFonts w:ascii="Times New Roman" w:hAnsi="Times New Roman" w:cs="Times New Roman"/>
          <w:color w:val="000000"/>
          <w:lang w:val="ru-RU"/>
        </w:rPr>
        <w:t xml:space="preserve">. </w:t>
      </w:r>
    </w:p>
    <w:p w:rsidR="00A17175" w:rsidRPr="00457054" w:rsidRDefault="00A17175" w:rsidP="00A17175">
      <w:pPr>
        <w:spacing w:line="240" w:lineRule="atLeast"/>
        <w:ind w:firstLine="720"/>
        <w:jc w:val="both"/>
        <w:rPr>
          <w:rFonts w:ascii="Arial" w:hAnsi="Arial" w:cs="Arial"/>
          <w:color w:val="000000"/>
          <w:lang w:val="ru-RU"/>
        </w:rPr>
      </w:pPr>
    </w:p>
    <w:p w:rsidR="00A17175" w:rsidRPr="00D510F4" w:rsidRDefault="00A17175" w:rsidP="00A17175">
      <w:pPr>
        <w:pStyle w:val="a7"/>
        <w:jc w:val="center"/>
        <w:rPr>
          <w:rFonts w:ascii="Times New Roman" w:hAnsi="Times New Roman" w:cs="Times New Roman"/>
          <w:b/>
          <w:bCs/>
          <w:sz w:val="24"/>
          <w:szCs w:val="24"/>
          <w:u w:val="single"/>
        </w:rPr>
      </w:pPr>
      <w:bookmarkStart w:id="4" w:name="_Toc132716909"/>
      <w:r w:rsidRPr="00D510F4">
        <w:rPr>
          <w:rFonts w:ascii="Times New Roman" w:hAnsi="Times New Roman" w:cs="Times New Roman"/>
          <w:b/>
          <w:bCs/>
          <w:caps/>
          <w:color w:val="000000"/>
          <w:sz w:val="24"/>
          <w:szCs w:val="24"/>
          <w:u w:val="single"/>
        </w:rPr>
        <w:t>2.9  </w:t>
      </w:r>
      <w:bookmarkEnd w:id="4"/>
      <w:r w:rsidRPr="00D510F4">
        <w:rPr>
          <w:rFonts w:ascii="Times New Roman" w:hAnsi="Times New Roman" w:cs="Times New Roman"/>
          <w:b/>
          <w:bCs/>
          <w:sz w:val="24"/>
          <w:szCs w:val="24"/>
          <w:u w:val="single"/>
        </w:rPr>
        <w:t>Здравоохранение</w:t>
      </w:r>
    </w:p>
    <w:p w:rsidR="00A17175" w:rsidRPr="00D510F4" w:rsidRDefault="00A17175" w:rsidP="00A17175">
      <w:pPr>
        <w:pStyle w:val="a7"/>
        <w:rPr>
          <w:rFonts w:ascii="Times New Roman" w:hAnsi="Times New Roman" w:cs="Times New Roman"/>
          <w:caps/>
          <w:color w:val="000000"/>
          <w:sz w:val="24"/>
          <w:szCs w:val="24"/>
        </w:rPr>
      </w:pPr>
    </w:p>
    <w:p w:rsidR="0069681B" w:rsidRDefault="00A17175" w:rsidP="00703C5C">
      <w:pPr>
        <w:spacing w:line="240" w:lineRule="atLeast"/>
        <w:ind w:firstLine="567"/>
        <w:jc w:val="both"/>
        <w:rPr>
          <w:rFonts w:ascii="Times New Roman" w:hAnsi="Times New Roman" w:cs="Times New Roman"/>
          <w:color w:val="000000"/>
          <w:lang w:val="ru-RU"/>
        </w:rPr>
      </w:pPr>
      <w:r w:rsidRPr="00457054">
        <w:rPr>
          <w:rFonts w:ascii="Times New Roman" w:hAnsi="Times New Roman" w:cs="Times New Roman"/>
          <w:color w:val="000000"/>
          <w:lang w:val="ru-RU"/>
        </w:rPr>
        <w:t>Медиц</w:t>
      </w:r>
      <w:r w:rsidR="00B712D7">
        <w:rPr>
          <w:rFonts w:ascii="Times New Roman" w:hAnsi="Times New Roman" w:cs="Times New Roman"/>
          <w:color w:val="000000"/>
          <w:lang w:val="ru-RU"/>
        </w:rPr>
        <w:t>инскую помощь населению оказывае</w:t>
      </w:r>
      <w:r w:rsidRPr="00457054">
        <w:rPr>
          <w:rFonts w:ascii="Times New Roman" w:hAnsi="Times New Roman" w:cs="Times New Roman"/>
          <w:color w:val="000000"/>
          <w:lang w:val="ru-RU"/>
        </w:rPr>
        <w:t xml:space="preserve">т </w:t>
      </w:r>
      <w:r w:rsidRPr="00457054">
        <w:rPr>
          <w:rFonts w:ascii="Times New Roman" w:hAnsi="Times New Roman" w:cs="Times New Roman"/>
          <w:lang w:val="ru-RU"/>
        </w:rPr>
        <w:t xml:space="preserve"> </w:t>
      </w:r>
      <w:r w:rsidRPr="00457054">
        <w:rPr>
          <w:rFonts w:ascii="Times New Roman" w:hAnsi="Times New Roman" w:cs="Times New Roman"/>
          <w:color w:val="000000"/>
          <w:lang w:val="ru-RU"/>
        </w:rPr>
        <w:t xml:space="preserve"> ф</w:t>
      </w:r>
      <w:r w:rsidR="00B712D7">
        <w:rPr>
          <w:rFonts w:ascii="Times New Roman" w:hAnsi="Times New Roman" w:cs="Times New Roman"/>
          <w:color w:val="000000"/>
          <w:lang w:val="ru-RU"/>
        </w:rPr>
        <w:t>ельдшерско-ак</w:t>
      </w:r>
      <w:r w:rsidR="00703C5C">
        <w:rPr>
          <w:rFonts w:ascii="Times New Roman" w:hAnsi="Times New Roman" w:cs="Times New Roman"/>
          <w:color w:val="000000"/>
          <w:lang w:val="ru-RU"/>
        </w:rPr>
        <w:t xml:space="preserve">ушерский пункт в </w:t>
      </w:r>
      <w:proofErr w:type="spellStart"/>
      <w:r w:rsidR="00703C5C">
        <w:rPr>
          <w:rFonts w:ascii="Times New Roman" w:hAnsi="Times New Roman" w:cs="Times New Roman"/>
          <w:color w:val="000000"/>
          <w:lang w:val="ru-RU"/>
        </w:rPr>
        <w:t>с</w:t>
      </w:r>
      <w:proofErr w:type="gramStart"/>
      <w:r w:rsidR="00703C5C">
        <w:rPr>
          <w:rFonts w:ascii="Times New Roman" w:hAnsi="Times New Roman" w:cs="Times New Roman"/>
          <w:color w:val="000000"/>
          <w:lang w:val="ru-RU"/>
        </w:rPr>
        <w:t>.Б</w:t>
      </w:r>
      <w:proofErr w:type="gramEnd"/>
      <w:r w:rsidR="00703C5C">
        <w:rPr>
          <w:rFonts w:ascii="Times New Roman" w:hAnsi="Times New Roman" w:cs="Times New Roman"/>
          <w:color w:val="000000"/>
          <w:lang w:val="ru-RU"/>
        </w:rPr>
        <w:t>ольшой</w:t>
      </w:r>
      <w:proofErr w:type="spellEnd"/>
      <w:r w:rsidR="00703C5C">
        <w:rPr>
          <w:rFonts w:ascii="Times New Roman" w:hAnsi="Times New Roman" w:cs="Times New Roman"/>
          <w:color w:val="000000"/>
          <w:lang w:val="ru-RU"/>
        </w:rPr>
        <w:t xml:space="preserve"> </w:t>
      </w:r>
      <w:proofErr w:type="spellStart"/>
      <w:r w:rsidR="00703C5C">
        <w:rPr>
          <w:rFonts w:ascii="Times New Roman" w:hAnsi="Times New Roman" w:cs="Times New Roman"/>
          <w:color w:val="000000"/>
          <w:lang w:val="ru-RU"/>
        </w:rPr>
        <w:t>Селег</w:t>
      </w:r>
      <w:proofErr w:type="spellEnd"/>
      <w:r w:rsidRPr="00457054">
        <w:rPr>
          <w:rFonts w:ascii="Times New Roman" w:hAnsi="Times New Roman" w:cs="Times New Roman"/>
          <w:color w:val="000000"/>
          <w:lang w:val="ru-RU"/>
        </w:rPr>
        <w:t xml:space="preserve"> . </w:t>
      </w:r>
      <w:r w:rsidR="00B712D7">
        <w:rPr>
          <w:rFonts w:ascii="Times New Roman" w:hAnsi="Times New Roman" w:cs="Times New Roman"/>
          <w:color w:val="000000"/>
          <w:lang w:val="ru-RU"/>
        </w:rPr>
        <w:t>Реализация</w:t>
      </w:r>
      <w:r w:rsidRPr="00CC1B73">
        <w:rPr>
          <w:rFonts w:ascii="Times New Roman" w:hAnsi="Times New Roman" w:cs="Times New Roman"/>
          <w:color w:val="000000"/>
          <w:lang w:val="ru-RU"/>
        </w:rPr>
        <w:t xml:space="preserve"> лекарственных пр</w:t>
      </w:r>
      <w:r w:rsidR="00B712D7">
        <w:rPr>
          <w:rFonts w:ascii="Times New Roman" w:hAnsi="Times New Roman" w:cs="Times New Roman"/>
          <w:color w:val="000000"/>
          <w:lang w:val="ru-RU"/>
        </w:rPr>
        <w:t>епаратов осуществляется при ФАП.</w:t>
      </w:r>
    </w:p>
    <w:p w:rsidR="00A93A95" w:rsidRDefault="00A93A95" w:rsidP="00A17175">
      <w:pPr>
        <w:spacing w:line="240" w:lineRule="atLeast"/>
        <w:ind w:firstLine="567"/>
        <w:jc w:val="both"/>
        <w:rPr>
          <w:rFonts w:ascii="Times New Roman" w:hAnsi="Times New Roman" w:cs="Times New Roman"/>
          <w:color w:val="000000"/>
          <w:lang w:val="ru-RU"/>
        </w:rPr>
      </w:pPr>
    </w:p>
    <w:p w:rsidR="00A93A95" w:rsidRPr="00CC1B73" w:rsidRDefault="00A93A95" w:rsidP="00A17175">
      <w:pPr>
        <w:spacing w:line="240" w:lineRule="atLeast"/>
        <w:ind w:firstLine="567"/>
        <w:jc w:val="both"/>
        <w:rPr>
          <w:rFonts w:ascii="Times New Roman" w:hAnsi="Times New Roman" w:cs="Times New Roman"/>
          <w:color w:val="000000"/>
          <w:lang w:val="ru-RU"/>
        </w:rPr>
      </w:pPr>
    </w:p>
    <w:p w:rsidR="00A17175" w:rsidRPr="00703C5C" w:rsidRDefault="00A17175" w:rsidP="00A17175">
      <w:pPr>
        <w:spacing w:line="240" w:lineRule="atLeast"/>
        <w:jc w:val="right"/>
        <w:rPr>
          <w:rFonts w:ascii="Times New Roman" w:hAnsi="Times New Roman" w:cs="Times New Roman"/>
          <w:color w:val="000000"/>
          <w:lang w:val="ru-RU"/>
        </w:rPr>
      </w:pPr>
      <w:r w:rsidRPr="000A0BE7">
        <w:rPr>
          <w:rFonts w:ascii="Times New Roman" w:hAnsi="Times New Roman" w:cs="Times New Roman"/>
          <w:color w:val="000000"/>
        </w:rPr>
        <w:t> </w:t>
      </w:r>
      <w:r w:rsidRPr="00703C5C">
        <w:rPr>
          <w:rFonts w:ascii="Times New Roman" w:hAnsi="Times New Roman" w:cs="Times New Roman"/>
          <w:color w:val="000000"/>
          <w:lang w:val="ru-RU"/>
        </w:rPr>
        <w:t>Таблица 7</w:t>
      </w:r>
    </w:p>
    <w:p w:rsidR="00A17175" w:rsidRPr="00703C5C" w:rsidRDefault="00A17175" w:rsidP="00A17175">
      <w:pPr>
        <w:spacing w:line="240" w:lineRule="atLeast"/>
        <w:jc w:val="right"/>
        <w:rPr>
          <w:rFonts w:ascii="Times New Roman" w:hAnsi="Times New Roman" w:cs="Times New Roman"/>
          <w:color w:val="000000"/>
          <w:lang w:val="ru-RU"/>
        </w:rPr>
      </w:pPr>
    </w:p>
    <w:tbl>
      <w:tblPr>
        <w:tblW w:w="6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0"/>
        <w:gridCol w:w="2410"/>
        <w:gridCol w:w="1905"/>
      </w:tblGrid>
      <w:tr w:rsidR="00EC2EC0" w:rsidRPr="00703C5C" w:rsidTr="00EC2EC0">
        <w:trPr>
          <w:trHeight w:val="319"/>
          <w:jc w:val="center"/>
        </w:trPr>
        <w:tc>
          <w:tcPr>
            <w:tcW w:w="2570" w:type="dxa"/>
          </w:tcPr>
          <w:p w:rsidR="00EC2EC0" w:rsidRPr="00703C5C" w:rsidRDefault="00EC2EC0" w:rsidP="00A17175">
            <w:pPr>
              <w:jc w:val="center"/>
              <w:rPr>
                <w:rFonts w:ascii="Times New Roman" w:hAnsi="Times New Roman" w:cs="Times New Roman"/>
                <w:b/>
                <w:bCs/>
                <w:lang w:val="ru-RU"/>
              </w:rPr>
            </w:pPr>
            <w:r w:rsidRPr="00703C5C">
              <w:rPr>
                <w:rFonts w:ascii="Times New Roman" w:hAnsi="Times New Roman" w:cs="Times New Roman"/>
                <w:b/>
                <w:bCs/>
                <w:lang w:val="ru-RU"/>
              </w:rPr>
              <w:t>Наименование</w:t>
            </w:r>
          </w:p>
        </w:tc>
        <w:tc>
          <w:tcPr>
            <w:tcW w:w="2410" w:type="dxa"/>
            <w:vAlign w:val="center"/>
          </w:tcPr>
          <w:p w:rsidR="00EC2EC0" w:rsidRPr="00703C5C" w:rsidRDefault="00EC2EC0" w:rsidP="00A17175">
            <w:pPr>
              <w:jc w:val="center"/>
              <w:rPr>
                <w:rFonts w:ascii="Times New Roman" w:hAnsi="Times New Roman" w:cs="Times New Roman"/>
                <w:b/>
                <w:bCs/>
                <w:lang w:val="ru-RU"/>
              </w:rPr>
            </w:pPr>
            <w:r w:rsidRPr="00703C5C">
              <w:rPr>
                <w:rFonts w:ascii="Times New Roman" w:hAnsi="Times New Roman" w:cs="Times New Roman"/>
                <w:b/>
                <w:bCs/>
                <w:lang w:val="ru-RU"/>
              </w:rPr>
              <w:t>Адрес</w:t>
            </w:r>
          </w:p>
        </w:tc>
        <w:tc>
          <w:tcPr>
            <w:tcW w:w="1905" w:type="dxa"/>
            <w:vAlign w:val="center"/>
          </w:tcPr>
          <w:p w:rsidR="00EC2EC0" w:rsidRPr="00703C5C" w:rsidRDefault="00EC2EC0" w:rsidP="00A17175">
            <w:pPr>
              <w:jc w:val="center"/>
              <w:rPr>
                <w:rFonts w:ascii="Times New Roman" w:hAnsi="Times New Roman" w:cs="Times New Roman"/>
                <w:b/>
                <w:bCs/>
                <w:lang w:val="ru-RU"/>
              </w:rPr>
            </w:pPr>
            <w:r w:rsidRPr="00703C5C">
              <w:rPr>
                <w:rFonts w:ascii="Times New Roman" w:hAnsi="Times New Roman" w:cs="Times New Roman"/>
                <w:b/>
                <w:bCs/>
                <w:lang w:val="ru-RU"/>
              </w:rPr>
              <w:t>Посещений в смену</w:t>
            </w:r>
          </w:p>
        </w:tc>
      </w:tr>
      <w:tr w:rsidR="00EC2EC0" w:rsidRPr="00703C5C" w:rsidTr="00EC2EC0">
        <w:trPr>
          <w:trHeight w:val="615"/>
          <w:jc w:val="center"/>
        </w:trPr>
        <w:tc>
          <w:tcPr>
            <w:tcW w:w="2570" w:type="dxa"/>
          </w:tcPr>
          <w:p w:rsidR="00EC2EC0" w:rsidRPr="00A970B1" w:rsidRDefault="00703C5C" w:rsidP="00A17175">
            <w:pPr>
              <w:rPr>
                <w:rFonts w:ascii="Bookman Old Style" w:hAnsi="Bookman Old Style" w:cs="Bookman Old Style"/>
                <w:color w:val="FF0000"/>
                <w:lang w:val="ru-RU"/>
              </w:rPr>
            </w:pPr>
            <w:r>
              <w:rPr>
                <w:rFonts w:ascii="Times New Roman" w:hAnsi="Times New Roman" w:cs="Times New Roman"/>
                <w:lang w:val="ru-RU"/>
              </w:rPr>
              <w:t xml:space="preserve">ФАП </w:t>
            </w:r>
            <w:proofErr w:type="spellStart"/>
            <w:r>
              <w:rPr>
                <w:rFonts w:ascii="Times New Roman" w:hAnsi="Times New Roman" w:cs="Times New Roman"/>
                <w:lang w:val="ru-RU"/>
              </w:rPr>
              <w:t>с</w:t>
            </w:r>
            <w:proofErr w:type="gramStart"/>
            <w:r>
              <w:rPr>
                <w:rFonts w:ascii="Times New Roman" w:hAnsi="Times New Roman" w:cs="Times New Roman"/>
                <w:lang w:val="ru-RU"/>
              </w:rPr>
              <w:t>.Б</w:t>
            </w:r>
            <w:proofErr w:type="gramEnd"/>
            <w:r>
              <w:rPr>
                <w:rFonts w:ascii="Times New Roman" w:hAnsi="Times New Roman" w:cs="Times New Roman"/>
                <w:lang w:val="ru-RU"/>
              </w:rPr>
              <w:t>ольшой</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Селег</w:t>
            </w:r>
            <w:proofErr w:type="spellEnd"/>
          </w:p>
        </w:tc>
        <w:tc>
          <w:tcPr>
            <w:tcW w:w="2410" w:type="dxa"/>
            <w:vAlign w:val="center"/>
          </w:tcPr>
          <w:p w:rsidR="00EC2EC0" w:rsidRPr="00A970B1" w:rsidRDefault="00703C5C" w:rsidP="00A17175">
            <w:pPr>
              <w:jc w:val="center"/>
              <w:rPr>
                <w:rFonts w:ascii="Times New Roman" w:hAnsi="Times New Roman" w:cs="Times New Roman"/>
                <w:lang w:val="ru-RU"/>
              </w:rPr>
            </w:pPr>
            <w:r w:rsidRPr="00703C5C">
              <w:rPr>
                <w:rFonts w:ascii="Times New Roman" w:hAnsi="Times New Roman" w:cs="Times New Roman"/>
                <w:lang w:val="ru-RU"/>
              </w:rPr>
              <w:t xml:space="preserve">с. Большой </w:t>
            </w:r>
            <w:proofErr w:type="spellStart"/>
            <w:r w:rsidRPr="00703C5C">
              <w:rPr>
                <w:rFonts w:ascii="Times New Roman" w:hAnsi="Times New Roman" w:cs="Times New Roman"/>
                <w:lang w:val="ru-RU"/>
              </w:rPr>
              <w:t>Селег</w:t>
            </w:r>
            <w:proofErr w:type="spellEnd"/>
            <w:r w:rsidRPr="00703C5C">
              <w:rPr>
                <w:rFonts w:ascii="Times New Roman" w:hAnsi="Times New Roman" w:cs="Times New Roman"/>
                <w:lang w:val="ru-RU"/>
              </w:rPr>
              <w:t>, ул. Советская, д.11</w:t>
            </w:r>
          </w:p>
        </w:tc>
        <w:tc>
          <w:tcPr>
            <w:tcW w:w="1905" w:type="dxa"/>
            <w:vAlign w:val="center"/>
          </w:tcPr>
          <w:p w:rsidR="00EC2EC0" w:rsidRPr="0069681B" w:rsidRDefault="00703C5C" w:rsidP="00A17175">
            <w:pPr>
              <w:jc w:val="center"/>
              <w:rPr>
                <w:rFonts w:ascii="Times New Roman" w:hAnsi="Times New Roman" w:cs="Times New Roman"/>
                <w:lang w:val="ru-RU"/>
              </w:rPr>
            </w:pPr>
            <w:r>
              <w:rPr>
                <w:rFonts w:ascii="Times New Roman" w:hAnsi="Times New Roman" w:cs="Times New Roman"/>
                <w:lang w:val="ru-RU"/>
              </w:rPr>
              <w:t>8</w:t>
            </w:r>
          </w:p>
        </w:tc>
      </w:tr>
    </w:tbl>
    <w:p w:rsidR="00A17175" w:rsidRPr="00703C5C" w:rsidRDefault="00A17175" w:rsidP="00A17175">
      <w:pPr>
        <w:spacing w:line="240" w:lineRule="atLeast"/>
        <w:jc w:val="both"/>
        <w:rPr>
          <w:rFonts w:ascii="Times New Roman" w:hAnsi="Times New Roman" w:cs="Times New Roman"/>
          <w:color w:val="000000"/>
          <w:lang w:val="ru-RU"/>
        </w:rPr>
      </w:pPr>
    </w:p>
    <w:p w:rsidR="00A17175" w:rsidRPr="00457054" w:rsidRDefault="00A17175" w:rsidP="00A17175">
      <w:pPr>
        <w:spacing w:line="240" w:lineRule="atLeast"/>
        <w:ind w:firstLine="539"/>
        <w:jc w:val="both"/>
        <w:rPr>
          <w:rFonts w:ascii="Times New Roman" w:hAnsi="Times New Roman" w:cs="Times New Roman"/>
          <w:color w:val="000000"/>
          <w:lang w:val="ru-RU"/>
        </w:rPr>
      </w:pPr>
      <w:bookmarkStart w:id="5" w:name="_Toc132716910"/>
      <w:bookmarkEnd w:id="5"/>
      <w:r w:rsidRPr="00457054">
        <w:rPr>
          <w:rFonts w:ascii="Times New Roman" w:hAnsi="Times New Roman" w:cs="Times New Roman"/>
          <w:color w:val="000000"/>
          <w:lang w:val="ru-RU"/>
        </w:rPr>
        <w:t xml:space="preserve">Причина высокой заболеваемости населения кроется в </w:t>
      </w:r>
      <w:proofErr w:type="spellStart"/>
      <w:r w:rsidRPr="00457054">
        <w:rPr>
          <w:rFonts w:ascii="Times New Roman" w:hAnsi="Times New Roman" w:cs="Times New Roman"/>
          <w:color w:val="000000"/>
          <w:lang w:val="ru-RU"/>
        </w:rPr>
        <w:t>т.ч</w:t>
      </w:r>
      <w:proofErr w:type="spellEnd"/>
      <w:r w:rsidRPr="00457054">
        <w:rPr>
          <w:rFonts w:ascii="Times New Roman" w:hAnsi="Times New Roman" w:cs="Times New Roman"/>
          <w:color w:val="000000"/>
          <w:lang w:val="ru-RU"/>
        </w:rPr>
        <w:t>. и в особенностях проживания на селе:</w:t>
      </w:r>
    </w:p>
    <w:p w:rsidR="00A17175" w:rsidRPr="00457054" w:rsidRDefault="00A17175" w:rsidP="00A17175">
      <w:pPr>
        <w:spacing w:line="240" w:lineRule="atLeast"/>
        <w:ind w:left="360" w:hanging="360"/>
        <w:jc w:val="both"/>
        <w:rPr>
          <w:rFonts w:ascii="Times New Roman" w:hAnsi="Times New Roman" w:cs="Times New Roman"/>
          <w:color w:val="000000"/>
          <w:lang w:val="ru-RU"/>
        </w:rPr>
      </w:pPr>
      <w:r w:rsidRPr="000A0BE7">
        <w:rPr>
          <w:rFonts w:ascii="Symbol" w:hAnsi="Symbol" w:cs="Symbol"/>
          <w:color w:val="000000"/>
        </w:rPr>
        <w:t></w:t>
      </w:r>
      <w:r w:rsidRPr="000A0BE7">
        <w:rPr>
          <w:rFonts w:ascii="Times New Roman" w:hAnsi="Times New Roman" w:cs="Times New Roman"/>
          <w:color w:val="000000"/>
        </w:rPr>
        <w:t>          </w:t>
      </w:r>
      <w:proofErr w:type="gramStart"/>
      <w:r w:rsidRPr="00457054">
        <w:rPr>
          <w:rFonts w:ascii="Times New Roman" w:hAnsi="Times New Roman" w:cs="Times New Roman"/>
          <w:color w:val="000000"/>
          <w:lang w:val="ru-RU"/>
        </w:rPr>
        <w:t>низкий</w:t>
      </w:r>
      <w:proofErr w:type="gramEnd"/>
      <w:r w:rsidRPr="00457054">
        <w:rPr>
          <w:rFonts w:ascii="Times New Roman" w:hAnsi="Times New Roman" w:cs="Times New Roman"/>
          <w:color w:val="000000"/>
          <w:lang w:val="ru-RU"/>
        </w:rPr>
        <w:t xml:space="preserve"> жизненный уровень,</w:t>
      </w:r>
    </w:p>
    <w:p w:rsidR="00A17175" w:rsidRPr="00457054" w:rsidRDefault="00A17175" w:rsidP="00A17175">
      <w:pPr>
        <w:spacing w:line="240" w:lineRule="atLeast"/>
        <w:ind w:left="360" w:hanging="360"/>
        <w:jc w:val="both"/>
        <w:rPr>
          <w:rFonts w:ascii="Times New Roman" w:hAnsi="Times New Roman" w:cs="Times New Roman"/>
          <w:color w:val="000000"/>
          <w:lang w:val="ru-RU"/>
        </w:rPr>
      </w:pPr>
      <w:r w:rsidRPr="000A0BE7">
        <w:rPr>
          <w:rFonts w:ascii="Symbol" w:hAnsi="Symbol" w:cs="Symbol"/>
          <w:color w:val="000000"/>
        </w:rPr>
        <w:t></w:t>
      </w:r>
      <w:r w:rsidRPr="000A0BE7">
        <w:rPr>
          <w:rFonts w:ascii="Times New Roman" w:hAnsi="Times New Roman" w:cs="Times New Roman"/>
          <w:color w:val="000000"/>
        </w:rPr>
        <w:t>          </w:t>
      </w:r>
      <w:proofErr w:type="gramStart"/>
      <w:r w:rsidRPr="00457054">
        <w:rPr>
          <w:rFonts w:ascii="Times New Roman" w:hAnsi="Times New Roman" w:cs="Times New Roman"/>
          <w:color w:val="000000"/>
          <w:lang w:val="ru-RU"/>
        </w:rPr>
        <w:t>отсутствие</w:t>
      </w:r>
      <w:proofErr w:type="gramEnd"/>
      <w:r w:rsidRPr="00457054">
        <w:rPr>
          <w:rFonts w:ascii="Times New Roman" w:hAnsi="Times New Roman" w:cs="Times New Roman"/>
          <w:color w:val="000000"/>
          <w:lang w:val="ru-RU"/>
        </w:rPr>
        <w:t xml:space="preserve"> средств на приобретение лекарств,</w:t>
      </w:r>
    </w:p>
    <w:p w:rsidR="00A17175" w:rsidRPr="00457054" w:rsidRDefault="00A17175" w:rsidP="00A17175">
      <w:pPr>
        <w:spacing w:line="240" w:lineRule="atLeast"/>
        <w:ind w:left="360" w:hanging="360"/>
        <w:jc w:val="both"/>
        <w:rPr>
          <w:rFonts w:ascii="Times New Roman" w:hAnsi="Times New Roman" w:cs="Times New Roman"/>
          <w:color w:val="000000"/>
          <w:lang w:val="ru-RU"/>
        </w:rPr>
      </w:pPr>
      <w:r w:rsidRPr="000A0BE7">
        <w:rPr>
          <w:rFonts w:ascii="Symbol" w:hAnsi="Symbol" w:cs="Symbol"/>
          <w:color w:val="000000"/>
        </w:rPr>
        <w:t></w:t>
      </w:r>
      <w:r w:rsidRPr="000A0BE7">
        <w:rPr>
          <w:rFonts w:ascii="Times New Roman" w:hAnsi="Times New Roman" w:cs="Times New Roman"/>
          <w:color w:val="000000"/>
        </w:rPr>
        <w:t>          </w:t>
      </w:r>
      <w:proofErr w:type="gramStart"/>
      <w:r w:rsidRPr="00457054">
        <w:rPr>
          <w:rFonts w:ascii="Times New Roman" w:hAnsi="Times New Roman" w:cs="Times New Roman"/>
          <w:color w:val="000000"/>
          <w:lang w:val="ru-RU"/>
        </w:rPr>
        <w:t>низкая</w:t>
      </w:r>
      <w:proofErr w:type="gramEnd"/>
      <w:r w:rsidRPr="00457054">
        <w:rPr>
          <w:rFonts w:ascii="Times New Roman" w:hAnsi="Times New Roman" w:cs="Times New Roman"/>
          <w:color w:val="000000"/>
          <w:lang w:val="ru-RU"/>
        </w:rPr>
        <w:t xml:space="preserve"> социальная культура,</w:t>
      </w:r>
    </w:p>
    <w:p w:rsidR="00A17175" w:rsidRPr="00457054" w:rsidRDefault="00A17175" w:rsidP="00A17175">
      <w:pPr>
        <w:spacing w:line="240" w:lineRule="atLeast"/>
        <w:ind w:left="360" w:hanging="360"/>
        <w:jc w:val="both"/>
        <w:rPr>
          <w:rFonts w:ascii="Times New Roman" w:hAnsi="Times New Roman" w:cs="Times New Roman"/>
          <w:color w:val="000000"/>
          <w:lang w:val="ru-RU"/>
        </w:rPr>
      </w:pPr>
      <w:r w:rsidRPr="000A0BE7">
        <w:rPr>
          <w:rFonts w:ascii="Symbol" w:hAnsi="Symbol" w:cs="Symbol"/>
          <w:color w:val="000000"/>
        </w:rPr>
        <w:t></w:t>
      </w:r>
      <w:r w:rsidRPr="000A0BE7">
        <w:rPr>
          <w:rFonts w:ascii="Times New Roman" w:hAnsi="Times New Roman" w:cs="Times New Roman"/>
          <w:color w:val="000000"/>
        </w:rPr>
        <w:t>          </w:t>
      </w:r>
      <w:proofErr w:type="gramStart"/>
      <w:r w:rsidRPr="00457054">
        <w:rPr>
          <w:rFonts w:ascii="Times New Roman" w:hAnsi="Times New Roman" w:cs="Times New Roman"/>
          <w:color w:val="000000"/>
          <w:lang w:val="ru-RU"/>
        </w:rPr>
        <w:t>малая</w:t>
      </w:r>
      <w:proofErr w:type="gramEnd"/>
      <w:r w:rsidRPr="00457054">
        <w:rPr>
          <w:rFonts w:ascii="Times New Roman" w:hAnsi="Times New Roman" w:cs="Times New Roman"/>
          <w:color w:val="000000"/>
          <w:lang w:val="ru-RU"/>
        </w:rPr>
        <w:t xml:space="preserve"> плотность населения,</w:t>
      </w:r>
    </w:p>
    <w:p w:rsidR="00A17175" w:rsidRPr="00457054" w:rsidRDefault="00A17175" w:rsidP="00A17175">
      <w:pPr>
        <w:spacing w:line="240" w:lineRule="atLeast"/>
        <w:ind w:left="360" w:hanging="360"/>
        <w:jc w:val="both"/>
        <w:rPr>
          <w:rFonts w:ascii="Times New Roman" w:hAnsi="Times New Roman" w:cs="Times New Roman"/>
          <w:color w:val="000000"/>
          <w:lang w:val="ru-RU"/>
        </w:rPr>
      </w:pPr>
      <w:r w:rsidRPr="000A0BE7">
        <w:rPr>
          <w:rFonts w:ascii="Symbol" w:hAnsi="Symbol" w:cs="Symbol"/>
          <w:color w:val="000000"/>
        </w:rPr>
        <w:lastRenderedPageBreak/>
        <w:t></w:t>
      </w:r>
      <w:r w:rsidRPr="000A0BE7">
        <w:rPr>
          <w:rFonts w:ascii="Times New Roman" w:hAnsi="Times New Roman" w:cs="Times New Roman"/>
          <w:color w:val="000000"/>
        </w:rPr>
        <w:t>          </w:t>
      </w:r>
      <w:proofErr w:type="gramStart"/>
      <w:r w:rsidRPr="00457054">
        <w:rPr>
          <w:rFonts w:ascii="Times New Roman" w:hAnsi="Times New Roman" w:cs="Times New Roman"/>
          <w:color w:val="000000"/>
          <w:lang w:val="ru-RU"/>
        </w:rPr>
        <w:t>высокая</w:t>
      </w:r>
      <w:proofErr w:type="gramEnd"/>
      <w:r w:rsidRPr="00457054">
        <w:rPr>
          <w:rFonts w:ascii="Times New Roman" w:hAnsi="Times New Roman" w:cs="Times New Roman"/>
          <w:color w:val="000000"/>
          <w:lang w:val="ru-RU"/>
        </w:rPr>
        <w:t xml:space="preserve"> степень а</w:t>
      </w:r>
      <w:r w:rsidR="00A93A95">
        <w:rPr>
          <w:rFonts w:ascii="Times New Roman" w:hAnsi="Times New Roman" w:cs="Times New Roman"/>
          <w:color w:val="000000"/>
          <w:lang w:val="ru-RU"/>
        </w:rPr>
        <w:t>лкоголизации населения</w:t>
      </w:r>
      <w:r w:rsidRPr="00457054">
        <w:rPr>
          <w:rFonts w:ascii="Times New Roman" w:hAnsi="Times New Roman" w:cs="Times New Roman"/>
          <w:color w:val="000000"/>
          <w:lang w:val="ru-RU"/>
        </w:rPr>
        <w:t>.</w:t>
      </w:r>
    </w:p>
    <w:p w:rsidR="00A17175" w:rsidRPr="00457054" w:rsidRDefault="00A17175" w:rsidP="00A17175">
      <w:pPr>
        <w:spacing w:line="240" w:lineRule="atLeast"/>
        <w:ind w:firstLine="539"/>
        <w:jc w:val="both"/>
        <w:rPr>
          <w:rFonts w:ascii="Times New Roman" w:hAnsi="Times New Roman" w:cs="Times New Roman"/>
          <w:color w:val="000000"/>
          <w:lang w:val="ru-RU"/>
        </w:rPr>
      </w:pPr>
      <w:r w:rsidRPr="00457054">
        <w:rPr>
          <w:rFonts w:ascii="Times New Roman" w:hAnsi="Times New Roman" w:cs="Times New Roman"/>
          <w:color w:val="000000"/>
          <w:lang w:val="ru-RU"/>
        </w:rPr>
        <w:t>Многие больные обращаются за медицинской помощью лишь в случаях крайней необходимости, при значительной запущенности заболевания и утяжелении самочувствия.</w:t>
      </w:r>
    </w:p>
    <w:p w:rsidR="00A17175" w:rsidRPr="00457054" w:rsidRDefault="00A17175" w:rsidP="00A17175">
      <w:pPr>
        <w:spacing w:line="450" w:lineRule="atLeast"/>
        <w:jc w:val="center"/>
        <w:outlineLvl w:val="2"/>
        <w:rPr>
          <w:rFonts w:ascii="Times New Roman" w:hAnsi="Times New Roman" w:cs="Times New Roman"/>
          <w:b/>
          <w:bCs/>
          <w:u w:val="single"/>
          <w:lang w:val="ru-RU"/>
        </w:rPr>
      </w:pPr>
      <w:bookmarkStart w:id="6" w:name="_Toc132716913"/>
      <w:bookmarkEnd w:id="6"/>
      <w:r w:rsidRPr="00457054">
        <w:rPr>
          <w:rFonts w:ascii="Times New Roman" w:hAnsi="Times New Roman" w:cs="Times New Roman"/>
          <w:b/>
          <w:bCs/>
          <w:caps/>
          <w:color w:val="000000"/>
          <w:u w:val="single"/>
          <w:lang w:val="ru-RU"/>
        </w:rPr>
        <w:t>2.10</w:t>
      </w:r>
      <w:r w:rsidRPr="003C3504">
        <w:rPr>
          <w:rFonts w:ascii="Times New Roman" w:hAnsi="Times New Roman" w:cs="Times New Roman"/>
          <w:b/>
          <w:bCs/>
          <w:caps/>
          <w:color w:val="000000"/>
          <w:u w:val="single"/>
        </w:rPr>
        <w:t> </w:t>
      </w:r>
      <w:r w:rsidRPr="00457054">
        <w:rPr>
          <w:rFonts w:ascii="Times New Roman" w:hAnsi="Times New Roman" w:cs="Times New Roman"/>
          <w:b/>
          <w:bCs/>
          <w:u w:val="single"/>
          <w:lang w:val="ru-RU"/>
        </w:rPr>
        <w:t>Жилищный фонд</w:t>
      </w:r>
    </w:p>
    <w:p w:rsidR="00A17175" w:rsidRPr="00457054" w:rsidRDefault="00A17175" w:rsidP="00A17175">
      <w:pPr>
        <w:spacing w:line="450" w:lineRule="atLeast"/>
        <w:jc w:val="center"/>
        <w:outlineLvl w:val="2"/>
        <w:rPr>
          <w:rFonts w:ascii="Times New Roman" w:hAnsi="Times New Roman" w:cs="Times New Roman"/>
          <w:b/>
          <w:bCs/>
          <w:color w:val="000000"/>
          <w:lang w:val="ru-RU"/>
        </w:rPr>
      </w:pPr>
    </w:p>
    <w:p w:rsidR="009A1CB4" w:rsidRPr="009A1CB4" w:rsidRDefault="009A1CB4" w:rsidP="009A1CB4">
      <w:pPr>
        <w:pStyle w:val="a7"/>
        <w:jc w:val="both"/>
        <w:rPr>
          <w:rFonts w:ascii="Times New Roman" w:hAnsi="Times New Roman" w:cs="Times New Roman"/>
          <w:sz w:val="24"/>
          <w:szCs w:val="24"/>
        </w:rPr>
      </w:pPr>
      <w:r w:rsidRPr="009A1CB4">
        <w:rPr>
          <w:rFonts w:ascii="Times New Roman" w:hAnsi="Times New Roman" w:cs="Times New Roman"/>
          <w:sz w:val="24"/>
          <w:szCs w:val="24"/>
        </w:rPr>
        <w:t>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этой связи обеспечение потребности населения в жилье должно быть приоритетной целью перспективного развития муниципального образования.</w:t>
      </w:r>
    </w:p>
    <w:p w:rsidR="009A1CB4" w:rsidRDefault="009A1CB4" w:rsidP="009A1CB4">
      <w:pPr>
        <w:pStyle w:val="a7"/>
        <w:jc w:val="both"/>
        <w:rPr>
          <w:rFonts w:ascii="Times New Roman" w:hAnsi="Times New Roman" w:cs="Times New Roman"/>
          <w:sz w:val="24"/>
          <w:szCs w:val="24"/>
        </w:rPr>
      </w:pPr>
      <w:r w:rsidRPr="009A1CB4">
        <w:rPr>
          <w:rFonts w:ascii="Times New Roman" w:hAnsi="Times New Roman" w:cs="Times New Roman"/>
          <w:sz w:val="24"/>
          <w:szCs w:val="24"/>
        </w:rPr>
        <w:t xml:space="preserve"> Из-за нестабильной экономической  ситуации и  среднего  возраста  населения   медленно   ведется индивидуальное строительство, в декабре  2017года  планируется завершение строительства  дома  по  ул. Туда № 61. </w:t>
      </w:r>
    </w:p>
    <w:p w:rsidR="00703C5C" w:rsidRPr="00703C5C" w:rsidRDefault="00703C5C" w:rsidP="009A1CB4">
      <w:pPr>
        <w:pStyle w:val="a7"/>
        <w:jc w:val="both"/>
        <w:rPr>
          <w:rFonts w:ascii="Times New Roman" w:hAnsi="Times New Roman" w:cs="Times New Roman"/>
          <w:sz w:val="24"/>
          <w:szCs w:val="24"/>
        </w:rPr>
      </w:pPr>
      <w:r w:rsidRPr="00703C5C">
        <w:rPr>
          <w:rFonts w:ascii="Times New Roman" w:hAnsi="Times New Roman" w:cs="Times New Roman"/>
          <w:sz w:val="24"/>
          <w:szCs w:val="24"/>
        </w:rPr>
        <w:t>Жилищный фонд муниципального образования «</w:t>
      </w:r>
      <w:proofErr w:type="spellStart"/>
      <w:r w:rsidRPr="00703C5C">
        <w:rPr>
          <w:rFonts w:ascii="Times New Roman" w:hAnsi="Times New Roman" w:cs="Times New Roman"/>
          <w:sz w:val="24"/>
          <w:szCs w:val="24"/>
        </w:rPr>
        <w:t>Селеговское</w:t>
      </w:r>
      <w:proofErr w:type="spellEnd"/>
      <w:r w:rsidRPr="00703C5C">
        <w:rPr>
          <w:rFonts w:ascii="Times New Roman" w:hAnsi="Times New Roman" w:cs="Times New Roman"/>
          <w:sz w:val="24"/>
          <w:szCs w:val="24"/>
        </w:rPr>
        <w:t>» предст</w:t>
      </w:r>
      <w:r>
        <w:rPr>
          <w:rFonts w:ascii="Times New Roman" w:hAnsi="Times New Roman" w:cs="Times New Roman"/>
          <w:sz w:val="24"/>
          <w:szCs w:val="24"/>
        </w:rPr>
        <w:t>авлен 137</w:t>
      </w:r>
      <w:r w:rsidRPr="00703C5C">
        <w:rPr>
          <w:rFonts w:ascii="Times New Roman" w:hAnsi="Times New Roman" w:cs="Times New Roman"/>
          <w:sz w:val="24"/>
          <w:szCs w:val="24"/>
        </w:rPr>
        <w:t xml:space="preserve"> домами общей площадью 6,8 тыс. м², из них:</w:t>
      </w:r>
    </w:p>
    <w:p w:rsidR="00703C5C" w:rsidRPr="00703C5C" w:rsidRDefault="00703C5C" w:rsidP="00703C5C">
      <w:pPr>
        <w:pStyle w:val="a7"/>
        <w:jc w:val="both"/>
        <w:rPr>
          <w:rFonts w:ascii="Times New Roman" w:hAnsi="Times New Roman" w:cs="Times New Roman"/>
          <w:sz w:val="24"/>
          <w:szCs w:val="24"/>
        </w:rPr>
      </w:pPr>
      <w:r w:rsidRPr="00703C5C">
        <w:rPr>
          <w:rFonts w:ascii="Times New Roman" w:hAnsi="Times New Roman" w:cs="Times New Roman"/>
          <w:sz w:val="24"/>
          <w:szCs w:val="24"/>
        </w:rPr>
        <w:t>многоквартирных –  27 домов  площадью 2,7 тыс. м²;</w:t>
      </w:r>
    </w:p>
    <w:p w:rsidR="00703C5C" w:rsidRPr="00703C5C" w:rsidRDefault="00703C5C" w:rsidP="00703C5C">
      <w:pPr>
        <w:pStyle w:val="a7"/>
        <w:jc w:val="both"/>
        <w:rPr>
          <w:rFonts w:ascii="Times New Roman" w:hAnsi="Times New Roman" w:cs="Times New Roman"/>
          <w:sz w:val="24"/>
          <w:szCs w:val="24"/>
        </w:rPr>
      </w:pPr>
      <w:r w:rsidRPr="00703C5C">
        <w:rPr>
          <w:rFonts w:ascii="Times New Roman" w:hAnsi="Times New Roman" w:cs="Times New Roman"/>
          <w:sz w:val="24"/>
          <w:szCs w:val="24"/>
        </w:rPr>
        <w:t>индивидуальных -  102 домов площадью 4,1 тыс. м²</w:t>
      </w:r>
      <w:proofErr w:type="gramStart"/>
      <w:r w:rsidRPr="00703C5C">
        <w:rPr>
          <w:rFonts w:ascii="Times New Roman" w:hAnsi="Times New Roman" w:cs="Times New Roman"/>
          <w:sz w:val="24"/>
          <w:szCs w:val="24"/>
        </w:rPr>
        <w:t xml:space="preserve"> .</w:t>
      </w:r>
      <w:proofErr w:type="gramEnd"/>
    </w:p>
    <w:p w:rsidR="00A17175" w:rsidRPr="008944FB" w:rsidRDefault="00703C5C" w:rsidP="00703C5C">
      <w:pPr>
        <w:pStyle w:val="a7"/>
        <w:jc w:val="both"/>
        <w:rPr>
          <w:rFonts w:ascii="Times New Roman" w:hAnsi="Times New Roman" w:cs="Times New Roman"/>
          <w:sz w:val="24"/>
          <w:szCs w:val="24"/>
        </w:rPr>
      </w:pPr>
      <w:r w:rsidRPr="00703C5C">
        <w:rPr>
          <w:rFonts w:ascii="Times New Roman" w:hAnsi="Times New Roman" w:cs="Times New Roman"/>
          <w:sz w:val="24"/>
          <w:szCs w:val="24"/>
        </w:rPr>
        <w:t xml:space="preserve">       Общее количество ветхих и аварийных домов - 22, что составляет 17,0 %  от общего количества жилого фонда. По проценту износа преобладают дома от 31% до 65% 1946-1970 годов возведения.</w:t>
      </w:r>
      <w:r w:rsidR="00A17175" w:rsidRPr="008944FB">
        <w:rPr>
          <w:rFonts w:ascii="Times New Roman" w:hAnsi="Times New Roman" w:cs="Times New Roman"/>
          <w:sz w:val="24"/>
          <w:szCs w:val="24"/>
        </w:rPr>
        <w:t xml:space="preserve"> </w:t>
      </w:r>
    </w:p>
    <w:p w:rsidR="00A17175" w:rsidRPr="00457054" w:rsidRDefault="00A17175" w:rsidP="00A17175">
      <w:pPr>
        <w:spacing w:line="240" w:lineRule="atLeast"/>
        <w:ind w:firstLine="567"/>
        <w:jc w:val="both"/>
        <w:rPr>
          <w:rFonts w:ascii="Times New Roman" w:hAnsi="Times New Roman" w:cs="Times New Roman"/>
          <w:color w:val="000000"/>
          <w:lang w:val="ru-RU"/>
        </w:rPr>
      </w:pPr>
      <w:r w:rsidRPr="00457054">
        <w:rPr>
          <w:rFonts w:ascii="Times New Roman" w:hAnsi="Times New Roman" w:cs="Times New Roman"/>
          <w:color w:val="000000"/>
          <w:lang w:val="ru-RU"/>
        </w:rPr>
        <w:t>Развитие среды проживания населения муниципального образования «</w:t>
      </w:r>
      <w:proofErr w:type="spellStart"/>
      <w:r w:rsidR="00703C5C">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 создаст непосредственные условия для повышения качества жизни нынешнего и будущих поколений жителей. Перед органами местного самоуправления поселения стоит задача развития коммунальной инфраструктуры, повышения эффективности и надежности функционирования жилищно-коммунального комплекса.</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Поселение не может развиваться без учета состояния и перспектив развития инженерных систем жизнеобеспечения, которые включают в себя такие составные части, как теплоснабжение, газоснабжение, электроснабжение и водоснабжение.</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Непосредственно под развитием систем коммунальной инфраструктуры поселения понимается проведение комплекса мероприятий нормативно-правового, организационного и иного характера, направленных на повышение качества жизни населения поселения, понимание жителями поселения сложности проводимой коммунальной реформы, а также подготовку и проведение соответствующих инвестиционных программ.</w:t>
      </w:r>
      <w:bookmarkStart w:id="7" w:name="_Toc132716914"/>
      <w:bookmarkEnd w:id="7"/>
    </w:p>
    <w:p w:rsidR="00A17175" w:rsidRPr="00457054" w:rsidRDefault="00A17175" w:rsidP="00A17175">
      <w:pPr>
        <w:spacing w:line="240" w:lineRule="atLeast"/>
        <w:ind w:left="9"/>
        <w:jc w:val="center"/>
        <w:rPr>
          <w:rFonts w:ascii="Times New Roman" w:hAnsi="Times New Roman" w:cs="Times New Roman"/>
          <w:b/>
          <w:bCs/>
          <w:color w:val="000000"/>
          <w:u w:val="single"/>
          <w:lang w:val="ru-RU"/>
        </w:rPr>
      </w:pPr>
      <w:bookmarkStart w:id="8" w:name="_Toc132716915"/>
    </w:p>
    <w:p w:rsidR="00A17175" w:rsidRPr="00457054" w:rsidRDefault="00A17175" w:rsidP="00A17175">
      <w:pPr>
        <w:spacing w:line="240" w:lineRule="atLeast"/>
        <w:ind w:left="9"/>
        <w:jc w:val="center"/>
        <w:rPr>
          <w:rFonts w:ascii="Times New Roman" w:hAnsi="Times New Roman" w:cs="Times New Roman"/>
          <w:b/>
          <w:bCs/>
          <w:color w:val="000000"/>
          <w:lang w:val="ru-RU"/>
        </w:rPr>
      </w:pPr>
      <w:r w:rsidRPr="00457054">
        <w:rPr>
          <w:rFonts w:ascii="Times New Roman" w:hAnsi="Times New Roman" w:cs="Times New Roman"/>
          <w:b/>
          <w:bCs/>
          <w:color w:val="000000"/>
          <w:lang w:val="ru-RU"/>
        </w:rPr>
        <w:t>3. Основные стратегическими направлениями развития поселения</w:t>
      </w:r>
      <w:bookmarkEnd w:id="8"/>
    </w:p>
    <w:p w:rsidR="00A17175" w:rsidRPr="00457054" w:rsidRDefault="00A17175" w:rsidP="00A17175">
      <w:pPr>
        <w:spacing w:line="240" w:lineRule="atLeast"/>
        <w:ind w:left="9"/>
        <w:jc w:val="center"/>
        <w:rPr>
          <w:rFonts w:ascii="Times New Roman" w:hAnsi="Times New Roman" w:cs="Times New Roman"/>
          <w:color w:val="000000"/>
          <w:lang w:val="ru-RU"/>
        </w:rPr>
      </w:pPr>
    </w:p>
    <w:p w:rsidR="00A17175" w:rsidRPr="00457054" w:rsidRDefault="00A17175" w:rsidP="00A17175">
      <w:pPr>
        <w:spacing w:line="240" w:lineRule="atLeast"/>
        <w:ind w:left="9" w:firstLine="558"/>
        <w:jc w:val="both"/>
        <w:rPr>
          <w:rFonts w:ascii="Times New Roman" w:hAnsi="Times New Roman" w:cs="Times New Roman"/>
          <w:color w:val="000000"/>
          <w:lang w:val="ru-RU"/>
        </w:rPr>
      </w:pPr>
      <w:r w:rsidRPr="00457054">
        <w:rPr>
          <w:rFonts w:ascii="Times New Roman" w:hAnsi="Times New Roman" w:cs="Times New Roman"/>
          <w:color w:val="000000"/>
          <w:lang w:val="ru-RU"/>
        </w:rPr>
        <w:t>Из</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анализа вытекает, что стратегическими направлениями развития поселения должны стать</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следующие действия:</w:t>
      </w:r>
    </w:p>
    <w:p w:rsidR="00A17175" w:rsidRPr="00457054" w:rsidRDefault="00A17175" w:rsidP="00A17175">
      <w:pPr>
        <w:spacing w:line="240" w:lineRule="atLeast"/>
        <w:ind w:left="9" w:firstLine="558"/>
        <w:rPr>
          <w:rFonts w:ascii="Times New Roman" w:hAnsi="Times New Roman" w:cs="Times New Roman"/>
          <w:color w:val="000000"/>
          <w:lang w:val="ru-RU"/>
        </w:rPr>
      </w:pPr>
      <w:r w:rsidRPr="000A0BE7">
        <w:rPr>
          <w:rFonts w:ascii="Times New Roman" w:hAnsi="Times New Roman" w:cs="Times New Roman"/>
          <w:color w:val="000000"/>
        </w:rPr>
        <w:t> </w:t>
      </w:r>
      <w:r w:rsidRPr="00457054">
        <w:rPr>
          <w:rFonts w:ascii="Times New Roman" w:hAnsi="Times New Roman" w:cs="Times New Roman"/>
          <w:b/>
          <w:bCs/>
          <w:color w:val="000000"/>
          <w:lang w:val="ru-RU"/>
        </w:rPr>
        <w:t>Экономические:</w:t>
      </w:r>
    </w:p>
    <w:p w:rsidR="00A17175" w:rsidRPr="00457054" w:rsidRDefault="009A1CB4" w:rsidP="00A17175">
      <w:pPr>
        <w:spacing w:line="240" w:lineRule="atLeast"/>
        <w:ind w:firstLine="540"/>
        <w:jc w:val="both"/>
        <w:rPr>
          <w:rFonts w:ascii="Times New Roman" w:hAnsi="Times New Roman" w:cs="Times New Roman"/>
          <w:color w:val="000000"/>
          <w:lang w:val="ru-RU"/>
        </w:rPr>
      </w:pPr>
      <w:r>
        <w:rPr>
          <w:rFonts w:ascii="Times New Roman" w:hAnsi="Times New Roman" w:cs="Times New Roman"/>
          <w:color w:val="000000"/>
          <w:lang w:val="ru-RU"/>
        </w:rPr>
        <w:t>1</w:t>
      </w:r>
      <w:r w:rsidR="00A17175" w:rsidRPr="00457054">
        <w:rPr>
          <w:rFonts w:ascii="Times New Roman" w:hAnsi="Times New Roman" w:cs="Times New Roman"/>
          <w:color w:val="000000"/>
          <w:lang w:val="ru-RU"/>
        </w:rPr>
        <w:t>.</w:t>
      </w:r>
      <w:r w:rsidR="00A17175" w:rsidRPr="000A0BE7">
        <w:rPr>
          <w:rFonts w:ascii="Times New Roman" w:hAnsi="Times New Roman" w:cs="Times New Roman"/>
          <w:color w:val="000000"/>
        </w:rPr>
        <w:t>   </w:t>
      </w:r>
      <w:r w:rsidR="00A17175" w:rsidRPr="00457054">
        <w:rPr>
          <w:rFonts w:ascii="Times New Roman" w:hAnsi="Times New Roman" w:cs="Times New Roman"/>
          <w:color w:val="000000"/>
          <w:lang w:val="ru-RU"/>
        </w:rPr>
        <w:t xml:space="preserve"> Содействие развитию</w:t>
      </w:r>
      <w:r w:rsidR="00A17175" w:rsidRPr="000A0BE7">
        <w:rPr>
          <w:rFonts w:ascii="Times New Roman" w:hAnsi="Times New Roman" w:cs="Times New Roman"/>
          <w:color w:val="000000"/>
        </w:rPr>
        <w:t>  </w:t>
      </w:r>
      <w:r w:rsidR="00A17175" w:rsidRPr="00457054">
        <w:rPr>
          <w:rFonts w:ascii="Times New Roman" w:hAnsi="Times New Roman" w:cs="Times New Roman"/>
          <w:color w:val="000000"/>
          <w:lang w:val="ru-RU"/>
        </w:rPr>
        <w:t xml:space="preserve"> малого бизнеса через помощь в привлечении льготных кредитов на проекты, значимые для развития поселения и организации новых рабочих мест.</w:t>
      </w:r>
      <w:r w:rsidR="00A17175" w:rsidRPr="000A0BE7">
        <w:rPr>
          <w:rFonts w:ascii="Times New Roman" w:hAnsi="Times New Roman" w:cs="Times New Roman"/>
          <w:i/>
          <w:iCs/>
          <w:color w:val="000000"/>
        </w:rPr>
        <w:t>           </w:t>
      </w:r>
    </w:p>
    <w:p w:rsidR="00A17175" w:rsidRPr="00457054" w:rsidRDefault="00A17175" w:rsidP="00A17175">
      <w:pPr>
        <w:spacing w:line="240" w:lineRule="atLeast"/>
        <w:rPr>
          <w:rFonts w:ascii="Times New Roman" w:hAnsi="Times New Roman" w:cs="Times New Roman"/>
          <w:color w:val="000000"/>
          <w:lang w:val="ru-RU"/>
        </w:rPr>
      </w:pPr>
      <w:r w:rsidRPr="000A0BE7">
        <w:rPr>
          <w:rFonts w:ascii="Times New Roman" w:hAnsi="Times New Roman" w:cs="Times New Roman"/>
          <w:i/>
          <w:iCs/>
          <w:color w:val="000000"/>
        </w:rPr>
        <w:t> </w:t>
      </w:r>
      <w:r w:rsidRPr="000A0BE7">
        <w:rPr>
          <w:rFonts w:ascii="Times New Roman" w:hAnsi="Times New Roman" w:cs="Times New Roman"/>
          <w:color w:val="000000"/>
        </w:rPr>
        <w:t>            </w:t>
      </w:r>
      <w:r w:rsidRPr="00457054">
        <w:rPr>
          <w:rFonts w:ascii="Times New Roman" w:hAnsi="Times New Roman" w:cs="Times New Roman"/>
          <w:b/>
          <w:bCs/>
          <w:color w:val="000000"/>
          <w:lang w:val="ru-RU"/>
        </w:rPr>
        <w:t>Социальные</w:t>
      </w:r>
      <w:r w:rsidRPr="00457054">
        <w:rPr>
          <w:rFonts w:ascii="Times New Roman" w:hAnsi="Times New Roman" w:cs="Times New Roman"/>
          <w:color w:val="000000"/>
          <w:lang w:val="ru-RU"/>
        </w:rPr>
        <w:t>:</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1.</w:t>
      </w:r>
      <w:r w:rsidRPr="000A0BE7">
        <w:rPr>
          <w:rFonts w:ascii="Times New Roman" w:hAnsi="Times New Roman" w:cs="Times New Roman"/>
          <w:color w:val="000000"/>
        </w:rPr>
        <w:t>  </w:t>
      </w:r>
      <w:r w:rsidRPr="00457054">
        <w:rPr>
          <w:rFonts w:ascii="Times New Roman" w:hAnsi="Times New Roman" w:cs="Times New Roman"/>
          <w:color w:val="000000"/>
          <w:lang w:val="ru-RU"/>
        </w:rPr>
        <w:t>Развитие социальной инфраструктуры, образования, здравоохранения, культуры, физкультуры и спорта:</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0A0BE7">
        <w:rPr>
          <w:rFonts w:ascii="Times New Roman" w:hAnsi="Times New Roman" w:cs="Times New Roman"/>
          <w:i/>
          <w:iCs/>
          <w:color w:val="000000"/>
        </w:rPr>
        <w:t>  </w:t>
      </w:r>
      <w:r w:rsidRPr="00457054">
        <w:rPr>
          <w:rFonts w:ascii="Times New Roman" w:hAnsi="Times New Roman" w:cs="Times New Roman"/>
          <w:color w:val="000000"/>
          <w:lang w:val="ru-RU"/>
        </w:rPr>
        <w:t>- участие в отраслевых</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районных, республиканских  программах, Российских и международных грантах по развитию и укреплению данных отраслей;</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-содействие предпринимательской инициативы по развитию данных направлений и всяческое ее поощрение</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(развитие и увеличение объемов платных услуг предоставляемых учреждениями образования, здравоохранения, культуры, спорта на территории поселения).</w:t>
      </w:r>
      <w:r w:rsidRPr="000A0BE7">
        <w:rPr>
          <w:rFonts w:ascii="Times New Roman" w:hAnsi="Times New Roman" w:cs="Times New Roman"/>
          <w:color w:val="000000"/>
        </w:rPr>
        <w:t> </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2.</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w:t>
      </w:r>
      <w:r w:rsidRPr="000A0BE7">
        <w:rPr>
          <w:rFonts w:ascii="Times New Roman" w:hAnsi="Times New Roman" w:cs="Times New Roman"/>
          <w:color w:val="000000"/>
        </w:rPr>
        <w:t>  </w:t>
      </w:r>
      <w:r w:rsidRPr="00457054">
        <w:rPr>
          <w:rFonts w:ascii="Times New Roman" w:hAnsi="Times New Roman" w:cs="Times New Roman"/>
          <w:color w:val="000000"/>
          <w:lang w:val="ru-RU"/>
        </w:rPr>
        <w:t>Развитие личного подворья граждан, как источника доходов населения.</w:t>
      </w:r>
    </w:p>
    <w:p w:rsidR="00A17175" w:rsidRPr="00457054" w:rsidRDefault="00A17175" w:rsidP="00A17175">
      <w:pPr>
        <w:spacing w:line="240" w:lineRule="atLeast"/>
        <w:ind w:firstLine="708"/>
        <w:jc w:val="both"/>
        <w:rPr>
          <w:rFonts w:ascii="Times New Roman" w:hAnsi="Times New Roman" w:cs="Times New Roman"/>
          <w:color w:val="000000"/>
          <w:lang w:val="ru-RU"/>
        </w:rPr>
      </w:pPr>
      <w:r w:rsidRPr="00457054">
        <w:rPr>
          <w:rFonts w:ascii="Times New Roman" w:hAnsi="Times New Roman" w:cs="Times New Roman"/>
          <w:color w:val="000000"/>
          <w:lang w:val="ru-RU"/>
        </w:rPr>
        <w:lastRenderedPageBreak/>
        <w:t>- привлечение льготных кредитов из республиканского бюджета на развитие личных подсобных хозяйств;</w:t>
      </w:r>
    </w:p>
    <w:p w:rsidR="00A17175" w:rsidRPr="00457054" w:rsidRDefault="00A17175" w:rsidP="00A17175">
      <w:pPr>
        <w:spacing w:line="240" w:lineRule="atLeast"/>
        <w:ind w:firstLine="708"/>
        <w:jc w:val="both"/>
        <w:rPr>
          <w:rFonts w:ascii="Times New Roman" w:hAnsi="Times New Roman" w:cs="Times New Roman"/>
          <w:color w:val="000000"/>
          <w:lang w:val="ru-RU"/>
        </w:rPr>
      </w:pPr>
      <w:r w:rsidRPr="00457054">
        <w:rPr>
          <w:rFonts w:ascii="Times New Roman" w:hAnsi="Times New Roman" w:cs="Times New Roman"/>
          <w:color w:val="000000"/>
          <w:lang w:val="ru-RU"/>
        </w:rPr>
        <w:t>-привлечение средств из районного бюджета</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на восстановление пастбищ;</w:t>
      </w:r>
    </w:p>
    <w:p w:rsidR="00A17175" w:rsidRPr="00457054" w:rsidRDefault="00A17175" w:rsidP="00A17175">
      <w:pPr>
        <w:spacing w:line="240" w:lineRule="atLeast"/>
        <w:ind w:firstLine="708"/>
        <w:jc w:val="both"/>
        <w:rPr>
          <w:rFonts w:ascii="Times New Roman" w:hAnsi="Times New Roman" w:cs="Times New Roman"/>
          <w:color w:val="000000"/>
          <w:lang w:val="ru-RU"/>
        </w:rPr>
      </w:pPr>
      <w:r w:rsidRPr="00457054">
        <w:rPr>
          <w:rFonts w:ascii="Times New Roman" w:hAnsi="Times New Roman" w:cs="Times New Roman"/>
          <w:color w:val="000000"/>
          <w:lang w:val="ru-RU"/>
        </w:rPr>
        <w:t xml:space="preserve">-введение в практику </w:t>
      </w:r>
      <w:proofErr w:type="spellStart"/>
      <w:r w:rsidRPr="00457054">
        <w:rPr>
          <w:rFonts w:ascii="Times New Roman" w:hAnsi="Times New Roman" w:cs="Times New Roman"/>
          <w:color w:val="000000"/>
          <w:lang w:val="ru-RU"/>
        </w:rPr>
        <w:t>льготированной</w:t>
      </w:r>
      <w:proofErr w:type="spellEnd"/>
      <w:r w:rsidRPr="00457054">
        <w:rPr>
          <w:rFonts w:ascii="Times New Roman" w:hAnsi="Times New Roman" w:cs="Times New Roman"/>
          <w:color w:val="000000"/>
          <w:lang w:val="ru-RU"/>
        </w:rPr>
        <w:t xml:space="preserve"> оплаты за воду гражданам, имеющим крупнорогатый скот, сдающим молоко.</w:t>
      </w:r>
    </w:p>
    <w:p w:rsidR="00A17175" w:rsidRPr="00457054" w:rsidRDefault="00A17175" w:rsidP="00A17175">
      <w:pPr>
        <w:spacing w:line="240" w:lineRule="atLeast"/>
        <w:ind w:firstLine="708"/>
        <w:jc w:val="both"/>
        <w:rPr>
          <w:rFonts w:ascii="Times New Roman" w:hAnsi="Times New Roman" w:cs="Times New Roman"/>
          <w:color w:val="000000"/>
          <w:lang w:val="ru-RU"/>
        </w:rPr>
      </w:pPr>
      <w:r w:rsidRPr="00457054">
        <w:rPr>
          <w:rFonts w:ascii="Times New Roman" w:hAnsi="Times New Roman" w:cs="Times New Roman"/>
          <w:color w:val="000000"/>
          <w:lang w:val="ru-RU"/>
        </w:rPr>
        <w:t>-помощь населению в реализации мяса с личных подсобных хозяйств;</w:t>
      </w:r>
    </w:p>
    <w:p w:rsidR="00A17175" w:rsidRPr="00457054" w:rsidRDefault="00A17175" w:rsidP="00A17175">
      <w:pPr>
        <w:spacing w:line="240" w:lineRule="atLeast"/>
        <w:ind w:firstLine="708"/>
        <w:jc w:val="both"/>
        <w:rPr>
          <w:rFonts w:ascii="Times New Roman" w:hAnsi="Times New Roman" w:cs="Times New Roman"/>
          <w:color w:val="000000"/>
          <w:lang w:val="ru-RU"/>
        </w:rPr>
      </w:pPr>
      <w:r w:rsidRPr="00457054">
        <w:rPr>
          <w:rFonts w:ascii="Times New Roman" w:hAnsi="Times New Roman" w:cs="Times New Roman"/>
          <w:color w:val="000000"/>
          <w:lang w:val="ru-RU"/>
        </w:rPr>
        <w:t>-поддержка предпринимателей осуществляющих закупку продукции с личных подсобных хозяйств на выгодных для населения условиях;</w:t>
      </w:r>
      <w:r w:rsidRPr="000A0BE7">
        <w:rPr>
          <w:rFonts w:ascii="Times New Roman" w:hAnsi="Times New Roman" w:cs="Times New Roman"/>
          <w:color w:val="000000"/>
        </w:rPr>
        <w:t> </w:t>
      </w:r>
    </w:p>
    <w:p w:rsidR="00A17175" w:rsidRPr="00457054" w:rsidRDefault="00A17175" w:rsidP="009A1CB4">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xml:space="preserve">3. </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w:t>
      </w:r>
      <w:r w:rsidR="009A1CB4" w:rsidRPr="009A1CB4">
        <w:rPr>
          <w:rFonts w:ascii="Times New Roman" w:hAnsi="Times New Roman" w:cs="Times New Roman"/>
          <w:color w:val="000000"/>
          <w:lang w:val="ru-RU"/>
        </w:rPr>
        <w:t xml:space="preserve">В поселении существует серьезная проблема занятости трудоспособного населения. </w:t>
      </w:r>
      <w:proofErr w:type="gramStart"/>
      <w:r w:rsidR="009A1CB4" w:rsidRPr="009A1CB4">
        <w:rPr>
          <w:rFonts w:ascii="Times New Roman" w:hAnsi="Times New Roman" w:cs="Times New Roman"/>
          <w:color w:val="000000"/>
          <w:lang w:val="ru-RU"/>
        </w:rPr>
        <w:t>В связи с этим одной из  главных задач для органов местного самоуправления  в поселении</w:t>
      </w:r>
      <w:proofErr w:type="gramEnd"/>
      <w:r w:rsidR="009A1CB4" w:rsidRPr="009A1CB4">
        <w:rPr>
          <w:rFonts w:ascii="Times New Roman" w:hAnsi="Times New Roman" w:cs="Times New Roman"/>
          <w:color w:val="000000"/>
          <w:lang w:val="ru-RU"/>
        </w:rPr>
        <w:t xml:space="preserve"> должна стать занятость населения, создание  дополнительных  рабочих  мест.</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4.</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Содействие в обеспечении социальной поддержки слабозащищенным слоям населения:</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-консультирование, помощь в получении субсидий, пособий различных льготных выплат;</w:t>
      </w:r>
      <w:r w:rsidR="00E53E8A">
        <w:rPr>
          <w:rFonts w:ascii="Times New Roman" w:hAnsi="Times New Roman" w:cs="Times New Roman"/>
          <w:color w:val="000000"/>
          <w:lang w:val="ru-RU"/>
        </w:rPr>
        <w:t xml:space="preserve">    </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-содействие в привлечении бюджетных средств, спонсорской помощи для поддержания одиноких пенсионеров, инвалидов, многодетных семей (заготовка твердого топлива, пиломатериал для ремонта жилья, проведение ремонта жилья,</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лечение в учреждениях здравоохранения, льготное </w:t>
      </w:r>
      <w:proofErr w:type="spellStart"/>
      <w:r w:rsidRPr="00457054">
        <w:rPr>
          <w:rFonts w:ascii="Times New Roman" w:hAnsi="Times New Roman" w:cs="Times New Roman"/>
          <w:color w:val="000000"/>
          <w:lang w:val="ru-RU"/>
        </w:rPr>
        <w:t>санаторно</w:t>
      </w:r>
      <w:proofErr w:type="spellEnd"/>
      <w:r w:rsidRPr="00457054">
        <w:rPr>
          <w:rFonts w:ascii="Times New Roman" w:hAnsi="Times New Roman" w:cs="Times New Roman"/>
          <w:color w:val="000000"/>
          <w:lang w:val="ru-RU"/>
        </w:rPr>
        <w:t xml:space="preserve"> - курортное лечение);</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5.</w:t>
      </w:r>
      <w:r w:rsidRPr="000A0BE7">
        <w:rPr>
          <w:rFonts w:ascii="Times New Roman" w:hAnsi="Times New Roman" w:cs="Times New Roman"/>
          <w:color w:val="000000"/>
        </w:rPr>
        <w:t>   </w:t>
      </w:r>
      <w:r w:rsidRPr="00457054">
        <w:rPr>
          <w:rFonts w:ascii="Times New Roman" w:hAnsi="Times New Roman" w:cs="Times New Roman"/>
          <w:color w:val="000000"/>
          <w:lang w:val="ru-RU"/>
        </w:rPr>
        <w:t>П</w:t>
      </w:r>
      <w:r w:rsidR="00E53E8A">
        <w:rPr>
          <w:rFonts w:ascii="Times New Roman" w:hAnsi="Times New Roman" w:cs="Times New Roman"/>
          <w:color w:val="000000"/>
          <w:lang w:val="ru-RU"/>
        </w:rPr>
        <w:t>ривлечение средств из республиканского</w:t>
      </w:r>
      <w:r w:rsidRPr="00457054">
        <w:rPr>
          <w:rFonts w:ascii="Times New Roman" w:hAnsi="Times New Roman" w:cs="Times New Roman"/>
          <w:color w:val="000000"/>
          <w:lang w:val="ru-RU"/>
        </w:rPr>
        <w:t xml:space="preserve"> и федерального бюджетов на укрепление жилищно-коммунальной сферы:</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на восстановление водопроводов;</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по ремонту и строительству жилья;</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 по программам молодая семья, сельское жилье, жилье для молодых специалистов, ипотечное кредитование для строительства</w:t>
      </w:r>
      <w:r w:rsidR="00E53E8A">
        <w:rPr>
          <w:rFonts w:ascii="Times New Roman" w:hAnsi="Times New Roman" w:cs="Times New Roman"/>
          <w:color w:val="000000"/>
          <w:lang w:val="ru-RU"/>
        </w:rPr>
        <w:t xml:space="preserve"> и</w:t>
      </w:r>
      <w:r w:rsidRPr="00457054">
        <w:rPr>
          <w:rFonts w:ascii="Times New Roman" w:hAnsi="Times New Roman" w:cs="Times New Roman"/>
          <w:color w:val="000000"/>
          <w:lang w:val="ru-RU"/>
        </w:rPr>
        <w:t xml:space="preserve"> приобретения жилья гражданами, работающими</w:t>
      </w:r>
      <w:r w:rsidR="00E53E8A">
        <w:rPr>
          <w:rFonts w:ascii="Times New Roman" w:hAnsi="Times New Roman" w:cs="Times New Roman"/>
          <w:color w:val="000000"/>
          <w:lang w:val="ru-RU"/>
        </w:rPr>
        <w:t xml:space="preserve"> и</w:t>
      </w:r>
      <w:r w:rsidRPr="00457054">
        <w:rPr>
          <w:rFonts w:ascii="Times New Roman" w:hAnsi="Times New Roman" w:cs="Times New Roman"/>
          <w:color w:val="000000"/>
          <w:lang w:val="ru-RU"/>
        </w:rPr>
        <w:t xml:space="preserve"> проживающими на территории поселения;</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6.</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Содействие в развитии систем телефонной и сотовой связи, охват сотовой связью удал</w:t>
      </w:r>
      <w:r w:rsidR="00E53E8A">
        <w:rPr>
          <w:rFonts w:ascii="Times New Roman" w:hAnsi="Times New Roman" w:cs="Times New Roman"/>
          <w:color w:val="000000"/>
          <w:lang w:val="ru-RU"/>
        </w:rPr>
        <w:t>енных и труднодоступных населенных пунктов</w:t>
      </w:r>
      <w:r w:rsidRPr="00457054">
        <w:rPr>
          <w:rFonts w:ascii="Times New Roman" w:hAnsi="Times New Roman" w:cs="Times New Roman"/>
          <w:color w:val="000000"/>
          <w:lang w:val="ru-RU"/>
        </w:rPr>
        <w:t xml:space="preserve"> поселения.</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7.</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Освещение населенных пунктов поселения.</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8.</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Привлечение средств </w:t>
      </w:r>
      <w:r w:rsidRPr="000A0BE7">
        <w:rPr>
          <w:rFonts w:ascii="Times New Roman" w:hAnsi="Times New Roman" w:cs="Times New Roman"/>
          <w:color w:val="000000"/>
        </w:rPr>
        <w:t> </w:t>
      </w:r>
      <w:r w:rsidRPr="00457054">
        <w:rPr>
          <w:rFonts w:ascii="Times New Roman" w:hAnsi="Times New Roman" w:cs="Times New Roman"/>
          <w:color w:val="000000"/>
          <w:lang w:val="ru-RU"/>
        </w:rPr>
        <w:t>из республиканского и федерального бюджетов на строительство и ремонт внутри-поселковых дорог.</w:t>
      </w:r>
    </w:p>
    <w:p w:rsidR="00A17175" w:rsidRPr="00457054" w:rsidRDefault="00A17175" w:rsidP="00A17175">
      <w:pPr>
        <w:spacing w:line="240" w:lineRule="atLeast"/>
        <w:ind w:firstLine="540"/>
        <w:jc w:val="both"/>
        <w:rPr>
          <w:rFonts w:ascii="Times New Roman" w:hAnsi="Times New Roman" w:cs="Times New Roman"/>
          <w:color w:val="000000"/>
          <w:lang w:val="ru-RU"/>
        </w:rPr>
      </w:pPr>
      <w:r w:rsidRPr="00457054">
        <w:rPr>
          <w:rFonts w:ascii="Times New Roman" w:hAnsi="Times New Roman" w:cs="Times New Roman"/>
          <w:color w:val="000000"/>
          <w:lang w:val="ru-RU"/>
        </w:rPr>
        <w:t>9.</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Привлечение средств из бюджетов различных </w:t>
      </w:r>
      <w:r w:rsidR="00E53E8A">
        <w:rPr>
          <w:rFonts w:ascii="Times New Roman" w:hAnsi="Times New Roman" w:cs="Times New Roman"/>
          <w:color w:val="000000"/>
          <w:lang w:val="ru-RU"/>
        </w:rPr>
        <w:t xml:space="preserve">уровней для благоустройства населенных пунктов </w:t>
      </w:r>
      <w:r w:rsidRPr="00457054">
        <w:rPr>
          <w:rFonts w:ascii="Times New Roman" w:hAnsi="Times New Roman" w:cs="Times New Roman"/>
          <w:color w:val="000000"/>
          <w:lang w:val="ru-RU"/>
        </w:rPr>
        <w:t>муниципального образования.</w:t>
      </w:r>
    </w:p>
    <w:p w:rsidR="00A17175" w:rsidRPr="00457054" w:rsidRDefault="00A17175" w:rsidP="00A17175">
      <w:pPr>
        <w:jc w:val="center"/>
        <w:rPr>
          <w:rFonts w:ascii="Times New Roman" w:hAnsi="Times New Roman" w:cs="Times New Roman"/>
          <w:b/>
          <w:bCs/>
          <w:lang w:val="ru-RU"/>
        </w:rPr>
      </w:pPr>
      <w:bookmarkStart w:id="9" w:name="_Toc132715995"/>
      <w:bookmarkEnd w:id="9"/>
    </w:p>
    <w:p w:rsidR="00A17175" w:rsidRPr="00457054" w:rsidRDefault="00A17175" w:rsidP="00A17175">
      <w:pPr>
        <w:jc w:val="center"/>
        <w:rPr>
          <w:rFonts w:ascii="Times New Roman" w:hAnsi="Times New Roman" w:cs="Times New Roman"/>
          <w:b/>
          <w:bCs/>
          <w:lang w:val="ru-RU"/>
        </w:rPr>
      </w:pPr>
      <w:r w:rsidRPr="00457054">
        <w:rPr>
          <w:rFonts w:ascii="Times New Roman" w:hAnsi="Times New Roman" w:cs="Times New Roman"/>
          <w:b/>
          <w:bCs/>
          <w:lang w:val="ru-RU"/>
        </w:rPr>
        <w:t>4</w:t>
      </w:r>
      <w:r w:rsidRPr="00457054">
        <w:rPr>
          <w:rFonts w:ascii="Times New Roman" w:hAnsi="Times New Roman" w:cs="Times New Roman"/>
          <w:lang w:val="ru-RU"/>
        </w:rPr>
        <w:t xml:space="preserve">. </w:t>
      </w:r>
      <w:r w:rsidRPr="00457054">
        <w:rPr>
          <w:rFonts w:ascii="Times New Roman" w:hAnsi="Times New Roman" w:cs="Times New Roman"/>
          <w:b/>
          <w:bCs/>
          <w:lang w:val="ru-RU"/>
        </w:rPr>
        <w:t>Система основных программных мероприятий по развитию муниципального образования «</w:t>
      </w:r>
      <w:proofErr w:type="spellStart"/>
      <w:r w:rsidR="009A1CB4">
        <w:rPr>
          <w:rFonts w:ascii="Times New Roman" w:hAnsi="Times New Roman" w:cs="Times New Roman"/>
          <w:b/>
          <w:bCs/>
          <w:lang w:val="ru-RU"/>
        </w:rPr>
        <w:t>Селеговское</w:t>
      </w:r>
      <w:proofErr w:type="spellEnd"/>
      <w:r w:rsidRPr="00457054">
        <w:rPr>
          <w:rFonts w:ascii="Times New Roman" w:hAnsi="Times New Roman" w:cs="Times New Roman"/>
          <w:b/>
          <w:bCs/>
          <w:lang w:val="ru-RU"/>
        </w:rPr>
        <w:t>»</w:t>
      </w:r>
    </w:p>
    <w:p w:rsidR="00A17175" w:rsidRPr="00457054" w:rsidRDefault="00A17175" w:rsidP="00A17175">
      <w:pPr>
        <w:jc w:val="both"/>
        <w:rPr>
          <w:rFonts w:ascii="Times New Roman" w:hAnsi="Times New Roman" w:cs="Times New Roman"/>
          <w:b/>
          <w:bCs/>
          <w:lang w:val="ru-RU"/>
        </w:rPr>
      </w:pPr>
    </w:p>
    <w:p w:rsidR="00A17175" w:rsidRPr="00457054" w:rsidRDefault="00A17175" w:rsidP="00A17175">
      <w:pPr>
        <w:spacing w:line="240" w:lineRule="atLeast"/>
        <w:ind w:firstLine="709"/>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Задача формирования стратегии развития такого сложного образования, каковым является сельское поселение, не может быть конструктивно решена без</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анализа, выявления</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и адекватного описания его важнейших</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характеристик. Для этих целей при разработке Программы был использован эффективный инструмент исследования объектов подобного рода - системный анализ, который позволил воспроизвести основные системные характеристики поселения, показать механизмы его функционирования и развития. Использование инструментов системного анализа обусловлено необходимостью учета сложности и многообразия экономических, социальных, политических и других факторов, влияющих на развитие поселения. С данных позиций поселение</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представляет собой сложную систему, которая характеризуется совокупностью различных подсистем, сложными и многочисленными взаимосвязями между ними, динамичностью протекающих процессов.</w:t>
      </w:r>
    </w:p>
    <w:p w:rsidR="00A17175" w:rsidRPr="00457054" w:rsidRDefault="00A17175" w:rsidP="00A17175">
      <w:pPr>
        <w:spacing w:line="240" w:lineRule="atLeast"/>
        <w:ind w:firstLine="709"/>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Использование системного анализа для</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разработки Программы позволило выявить и описать основные сферы деятельности в сельском поселении. Таковыми являются: производственная сфера, сфера управления и развития, а также сферы</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обеспечения условий функционирования и поддержания работоспособности основных элементов, составляющих основу сельского поселения.</w:t>
      </w:r>
    </w:p>
    <w:p w:rsidR="00A17175" w:rsidRPr="00457054" w:rsidRDefault="00A17175" w:rsidP="00A17175">
      <w:pPr>
        <w:spacing w:line="240" w:lineRule="atLeast"/>
        <w:ind w:firstLine="709"/>
        <w:jc w:val="both"/>
        <w:rPr>
          <w:rFonts w:ascii="Arial" w:hAnsi="Arial" w:cs="Arial"/>
          <w:color w:val="000000"/>
          <w:lang w:val="ru-RU"/>
        </w:rPr>
      </w:pPr>
      <w:r w:rsidRPr="00457054">
        <w:rPr>
          <w:rFonts w:ascii="Times New Roman" w:hAnsi="Times New Roman" w:cs="Times New Roman"/>
          <w:color w:val="000000"/>
          <w:lang w:val="ru-RU"/>
        </w:rPr>
        <w:lastRenderedPageBreak/>
        <w:t>Мероприятия Программы социального развития муниципального образования «</w:t>
      </w:r>
      <w:proofErr w:type="spellStart"/>
      <w:r w:rsidR="009A1CB4">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 включают как планируемые к реализации инвестиционные проекты, так и совокупность различных</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организационных мероприятий, сгруппированных по указанным выше системным признакам. Перечень</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основных программных меропр</w:t>
      </w:r>
      <w:r w:rsidR="00EC2EC0">
        <w:rPr>
          <w:rFonts w:ascii="Times New Roman" w:hAnsi="Times New Roman" w:cs="Times New Roman"/>
          <w:color w:val="000000"/>
          <w:lang w:val="ru-RU"/>
        </w:rPr>
        <w:t>иятий на период 2017-2032</w:t>
      </w:r>
      <w:r w:rsidRPr="00457054">
        <w:rPr>
          <w:rFonts w:ascii="Times New Roman" w:hAnsi="Times New Roman" w:cs="Times New Roman"/>
          <w:color w:val="000000"/>
          <w:lang w:val="ru-RU"/>
        </w:rPr>
        <w:t xml:space="preserve"> гг., ответственных исполнителей</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и ожидаемых результатов от их реализации с указанием необходимых объемов и потенциальных источников финансирования, приведены ниже.</w:t>
      </w:r>
    </w:p>
    <w:p w:rsidR="00A17175" w:rsidRPr="00457054" w:rsidRDefault="00A17175" w:rsidP="00A17175">
      <w:pPr>
        <w:spacing w:before="240" w:after="240" w:line="240" w:lineRule="atLeast"/>
        <w:jc w:val="center"/>
        <w:outlineLvl w:val="3"/>
        <w:rPr>
          <w:rFonts w:ascii="Arial" w:hAnsi="Arial" w:cs="Arial"/>
          <w:b/>
          <w:bCs/>
          <w:color w:val="000000"/>
          <w:lang w:val="ru-RU"/>
        </w:rPr>
      </w:pPr>
      <w:r w:rsidRPr="00457054">
        <w:rPr>
          <w:rFonts w:ascii="Times New Roman" w:hAnsi="Times New Roman" w:cs="Times New Roman"/>
          <w:b/>
          <w:bCs/>
          <w:color w:val="000000"/>
          <w:lang w:val="ru-RU"/>
        </w:rPr>
        <w:t>Таблица 9 «Объекты местного значения в сфере физической культуры и массового спорта</w:t>
      </w:r>
      <w:r>
        <w:rPr>
          <w:rFonts w:ascii="Times New Roman" w:hAnsi="Times New Roman" w:cs="Times New Roman"/>
          <w:b/>
          <w:bCs/>
          <w:color w:val="000000"/>
          <w:lang w:val="ru-RU"/>
        </w:rPr>
        <w:t>, образования</w:t>
      </w:r>
      <w:r w:rsidRPr="00457054">
        <w:rPr>
          <w:rFonts w:ascii="Times New Roman" w:hAnsi="Times New Roman" w:cs="Times New Roman"/>
          <w:b/>
          <w:bCs/>
          <w:color w:val="000000"/>
          <w:lang w:val="ru-RU"/>
        </w:rPr>
        <w:t>»</w:t>
      </w:r>
    </w:p>
    <w:tbl>
      <w:tblPr>
        <w:tblW w:w="94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
        <w:gridCol w:w="1828"/>
        <w:gridCol w:w="1980"/>
        <w:gridCol w:w="1800"/>
        <w:gridCol w:w="1620"/>
        <w:gridCol w:w="1703"/>
      </w:tblGrid>
      <w:tr w:rsidR="00A17175" w:rsidRPr="00A970B1" w:rsidTr="00A17175">
        <w:trPr>
          <w:trHeight w:val="276"/>
        </w:trPr>
        <w:tc>
          <w:tcPr>
            <w:tcW w:w="512" w:type="dxa"/>
            <w:vMerge w:val="restart"/>
          </w:tcPr>
          <w:p w:rsidR="00A17175" w:rsidRPr="00A970B1" w:rsidRDefault="00A17175" w:rsidP="00A17175">
            <w:pPr>
              <w:jc w:val="center"/>
              <w:rPr>
                <w:rFonts w:ascii="Times New Roman" w:hAnsi="Times New Roman" w:cs="Times New Roman"/>
              </w:rPr>
            </w:pPr>
            <w:r w:rsidRPr="00A970B1">
              <w:rPr>
                <w:rFonts w:ascii="Times New Roman" w:hAnsi="Times New Roman" w:cs="Times New Roman"/>
                <w:sz w:val="22"/>
                <w:szCs w:val="22"/>
              </w:rPr>
              <w:t>№</w:t>
            </w:r>
          </w:p>
          <w:p w:rsidR="00A17175" w:rsidRPr="00A970B1" w:rsidRDefault="00A17175" w:rsidP="00A17175">
            <w:pPr>
              <w:jc w:val="center"/>
              <w:rPr>
                <w:rFonts w:ascii="Times New Roman" w:hAnsi="Times New Roman" w:cs="Times New Roman"/>
              </w:rPr>
            </w:pPr>
            <w:r w:rsidRPr="00A970B1">
              <w:rPr>
                <w:rFonts w:ascii="Times New Roman" w:hAnsi="Times New Roman" w:cs="Times New Roman"/>
                <w:sz w:val="22"/>
                <w:szCs w:val="22"/>
              </w:rPr>
              <w:t>п/п</w:t>
            </w:r>
          </w:p>
        </w:tc>
        <w:tc>
          <w:tcPr>
            <w:tcW w:w="1828" w:type="dxa"/>
            <w:vMerge w:val="restart"/>
          </w:tcPr>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Назначение и</w:t>
            </w:r>
          </w:p>
          <w:p w:rsidR="00A17175" w:rsidRPr="00A970B1" w:rsidRDefault="00A17175" w:rsidP="00A17175">
            <w:pPr>
              <w:jc w:val="center"/>
              <w:rPr>
                <w:rFonts w:ascii="Times New Roman" w:hAnsi="Times New Roman" w:cs="Times New Roman"/>
                <w:lang w:val="ru-RU"/>
              </w:rPr>
            </w:pPr>
            <w:proofErr w:type="spellStart"/>
            <w:r w:rsidRPr="00A970B1">
              <w:rPr>
                <w:rFonts w:ascii="Times New Roman" w:hAnsi="Times New Roman" w:cs="Times New Roman"/>
                <w:sz w:val="22"/>
                <w:szCs w:val="22"/>
                <w:lang w:val="ru-RU"/>
              </w:rPr>
              <w:t>наиме</w:t>
            </w:r>
            <w:proofErr w:type="spellEnd"/>
            <w:r w:rsidRPr="00A970B1">
              <w:rPr>
                <w:rFonts w:ascii="Times New Roman" w:hAnsi="Times New Roman" w:cs="Times New Roman"/>
                <w:sz w:val="22"/>
                <w:szCs w:val="22"/>
                <w:lang w:val="ru-RU"/>
              </w:rPr>
              <w:t>-нова-</w:t>
            </w:r>
            <w:proofErr w:type="spellStart"/>
            <w:r w:rsidRPr="00A970B1">
              <w:rPr>
                <w:rFonts w:ascii="Times New Roman" w:hAnsi="Times New Roman" w:cs="Times New Roman"/>
                <w:sz w:val="22"/>
                <w:szCs w:val="22"/>
                <w:lang w:val="ru-RU"/>
              </w:rPr>
              <w:t>ние</w:t>
            </w:r>
            <w:proofErr w:type="spellEnd"/>
            <w:r w:rsidRPr="00A970B1">
              <w:rPr>
                <w:rFonts w:ascii="Times New Roman" w:hAnsi="Times New Roman" w:cs="Times New Roman"/>
                <w:sz w:val="22"/>
                <w:szCs w:val="22"/>
                <w:lang w:val="ru-RU"/>
              </w:rPr>
              <w:t xml:space="preserve"> </w:t>
            </w:r>
            <w:proofErr w:type="spellStart"/>
            <w:proofErr w:type="gramStart"/>
            <w:r w:rsidRPr="00A970B1">
              <w:rPr>
                <w:rFonts w:ascii="Times New Roman" w:hAnsi="Times New Roman" w:cs="Times New Roman"/>
                <w:sz w:val="22"/>
                <w:szCs w:val="22"/>
                <w:lang w:val="ru-RU"/>
              </w:rPr>
              <w:t>объек</w:t>
            </w:r>
            <w:proofErr w:type="spellEnd"/>
            <w:r w:rsidRPr="00A970B1">
              <w:rPr>
                <w:rFonts w:ascii="Times New Roman" w:hAnsi="Times New Roman" w:cs="Times New Roman"/>
                <w:sz w:val="22"/>
                <w:szCs w:val="22"/>
                <w:lang w:val="ru-RU"/>
              </w:rPr>
              <w:t>-та</w:t>
            </w:r>
            <w:proofErr w:type="gramEnd"/>
          </w:p>
        </w:tc>
        <w:tc>
          <w:tcPr>
            <w:tcW w:w="1980" w:type="dxa"/>
            <w:vMerge w:val="restart"/>
          </w:tcPr>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Местоположение</w:t>
            </w:r>
            <w:proofErr w:type="spellEnd"/>
          </w:p>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объек-та</w:t>
            </w:r>
            <w:proofErr w:type="spellEnd"/>
          </w:p>
        </w:tc>
        <w:tc>
          <w:tcPr>
            <w:tcW w:w="1800" w:type="dxa"/>
            <w:vMerge w:val="restart"/>
          </w:tcPr>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Вид работ, который</w:t>
            </w:r>
          </w:p>
          <w:p w:rsidR="00A17175" w:rsidRPr="00A970B1" w:rsidRDefault="00A17175" w:rsidP="00A17175">
            <w:pPr>
              <w:jc w:val="center"/>
              <w:rPr>
                <w:rFonts w:ascii="Times New Roman" w:hAnsi="Times New Roman" w:cs="Times New Roman"/>
                <w:lang w:val="ru-RU"/>
              </w:rPr>
            </w:pPr>
            <w:proofErr w:type="spellStart"/>
            <w:proofErr w:type="gramStart"/>
            <w:r w:rsidRPr="00A970B1">
              <w:rPr>
                <w:rFonts w:ascii="Times New Roman" w:hAnsi="Times New Roman" w:cs="Times New Roman"/>
                <w:sz w:val="22"/>
                <w:szCs w:val="22"/>
                <w:lang w:val="ru-RU"/>
              </w:rPr>
              <w:t>Плани-руется</w:t>
            </w:r>
            <w:proofErr w:type="spellEnd"/>
            <w:proofErr w:type="gramEnd"/>
            <w:r w:rsidRPr="00A970B1">
              <w:rPr>
                <w:rFonts w:ascii="Times New Roman" w:hAnsi="Times New Roman" w:cs="Times New Roman"/>
                <w:sz w:val="22"/>
                <w:szCs w:val="22"/>
                <w:lang w:val="ru-RU"/>
              </w:rPr>
              <w:t xml:space="preserve"> в целях</w:t>
            </w:r>
          </w:p>
          <w:p w:rsidR="00A17175" w:rsidRPr="00352EB6" w:rsidRDefault="00A17175" w:rsidP="00A17175">
            <w:pPr>
              <w:jc w:val="center"/>
              <w:rPr>
                <w:rFonts w:ascii="Times New Roman" w:hAnsi="Times New Roman" w:cs="Times New Roman"/>
                <w:lang w:val="ru-RU"/>
              </w:rPr>
            </w:pPr>
            <w:proofErr w:type="spellStart"/>
            <w:proofErr w:type="gramStart"/>
            <w:r w:rsidRPr="00352EB6">
              <w:rPr>
                <w:rFonts w:ascii="Times New Roman" w:hAnsi="Times New Roman" w:cs="Times New Roman"/>
                <w:sz w:val="22"/>
                <w:szCs w:val="22"/>
                <w:lang w:val="ru-RU"/>
              </w:rPr>
              <w:t>размеще-ния</w:t>
            </w:r>
            <w:proofErr w:type="spellEnd"/>
            <w:proofErr w:type="gramEnd"/>
            <w:r w:rsidRPr="00352EB6">
              <w:rPr>
                <w:rFonts w:ascii="Times New Roman" w:hAnsi="Times New Roman" w:cs="Times New Roman"/>
                <w:sz w:val="22"/>
                <w:szCs w:val="22"/>
                <w:lang w:val="ru-RU"/>
              </w:rPr>
              <w:t xml:space="preserve"> объекта</w:t>
            </w:r>
          </w:p>
        </w:tc>
        <w:tc>
          <w:tcPr>
            <w:tcW w:w="1620" w:type="dxa"/>
            <w:vMerge w:val="restart"/>
          </w:tcPr>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Срок,</w:t>
            </w:r>
          </w:p>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 xml:space="preserve">до </w:t>
            </w:r>
            <w:proofErr w:type="spellStart"/>
            <w:proofErr w:type="gramStart"/>
            <w:r w:rsidRPr="00A970B1">
              <w:rPr>
                <w:rFonts w:ascii="Times New Roman" w:hAnsi="Times New Roman" w:cs="Times New Roman"/>
                <w:sz w:val="22"/>
                <w:szCs w:val="22"/>
                <w:lang w:val="ru-RU"/>
              </w:rPr>
              <w:t>которо-го</w:t>
            </w:r>
            <w:proofErr w:type="spellEnd"/>
            <w:proofErr w:type="gramEnd"/>
            <w:r w:rsidRPr="00A970B1">
              <w:rPr>
                <w:rFonts w:ascii="Times New Roman" w:hAnsi="Times New Roman" w:cs="Times New Roman"/>
                <w:sz w:val="22"/>
                <w:szCs w:val="22"/>
                <w:lang w:val="ru-RU"/>
              </w:rPr>
              <w:t xml:space="preserve"> </w:t>
            </w:r>
            <w:proofErr w:type="spellStart"/>
            <w:r w:rsidRPr="00A970B1">
              <w:rPr>
                <w:rFonts w:ascii="Times New Roman" w:hAnsi="Times New Roman" w:cs="Times New Roman"/>
                <w:sz w:val="22"/>
                <w:szCs w:val="22"/>
                <w:lang w:val="ru-RU"/>
              </w:rPr>
              <w:t>планиру-ется</w:t>
            </w:r>
            <w:proofErr w:type="spellEnd"/>
            <w:r w:rsidRPr="00A970B1">
              <w:rPr>
                <w:rFonts w:ascii="Times New Roman" w:hAnsi="Times New Roman" w:cs="Times New Roman"/>
                <w:sz w:val="22"/>
                <w:szCs w:val="22"/>
                <w:lang w:val="ru-RU"/>
              </w:rPr>
              <w:t xml:space="preserve"> </w:t>
            </w:r>
            <w:proofErr w:type="spellStart"/>
            <w:r w:rsidRPr="00A970B1">
              <w:rPr>
                <w:rFonts w:ascii="Times New Roman" w:hAnsi="Times New Roman" w:cs="Times New Roman"/>
                <w:sz w:val="22"/>
                <w:szCs w:val="22"/>
                <w:lang w:val="ru-RU"/>
              </w:rPr>
              <w:t>размеще-ние</w:t>
            </w:r>
            <w:proofErr w:type="spellEnd"/>
            <w:r w:rsidRPr="00A970B1">
              <w:rPr>
                <w:rFonts w:ascii="Times New Roman" w:hAnsi="Times New Roman" w:cs="Times New Roman"/>
                <w:sz w:val="22"/>
                <w:szCs w:val="22"/>
                <w:lang w:val="ru-RU"/>
              </w:rPr>
              <w:t xml:space="preserve"> объекта, г.</w:t>
            </w:r>
          </w:p>
        </w:tc>
        <w:tc>
          <w:tcPr>
            <w:tcW w:w="1703" w:type="dxa"/>
            <w:vMerge w:val="restart"/>
          </w:tcPr>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Ориентировоч-ная</w:t>
            </w:r>
            <w:proofErr w:type="spellEnd"/>
            <w:r w:rsidRPr="00A970B1">
              <w:rPr>
                <w:rFonts w:ascii="Times New Roman" w:hAnsi="Times New Roman" w:cs="Times New Roman"/>
                <w:sz w:val="22"/>
                <w:szCs w:val="22"/>
              </w:rPr>
              <w:t xml:space="preserve"> </w:t>
            </w:r>
            <w:proofErr w:type="spellStart"/>
            <w:r w:rsidRPr="00A970B1">
              <w:rPr>
                <w:rFonts w:ascii="Times New Roman" w:hAnsi="Times New Roman" w:cs="Times New Roman"/>
                <w:sz w:val="22"/>
                <w:szCs w:val="22"/>
              </w:rPr>
              <w:t>стоимость</w:t>
            </w:r>
            <w:proofErr w:type="spellEnd"/>
            <w:r w:rsidRPr="00A970B1">
              <w:rPr>
                <w:rFonts w:ascii="Times New Roman" w:hAnsi="Times New Roman" w:cs="Times New Roman"/>
                <w:sz w:val="22"/>
                <w:szCs w:val="22"/>
              </w:rPr>
              <w:t xml:space="preserve">, </w:t>
            </w:r>
            <w:proofErr w:type="spellStart"/>
            <w:r w:rsidRPr="00A970B1">
              <w:rPr>
                <w:rFonts w:ascii="Times New Roman" w:hAnsi="Times New Roman" w:cs="Times New Roman"/>
                <w:sz w:val="22"/>
                <w:szCs w:val="22"/>
              </w:rPr>
              <w:t>руб</w:t>
            </w:r>
            <w:proofErr w:type="spellEnd"/>
            <w:r w:rsidRPr="00A970B1">
              <w:rPr>
                <w:rFonts w:ascii="Times New Roman" w:hAnsi="Times New Roman" w:cs="Times New Roman"/>
                <w:sz w:val="22"/>
                <w:szCs w:val="22"/>
              </w:rPr>
              <w:t>.</w:t>
            </w:r>
          </w:p>
        </w:tc>
      </w:tr>
      <w:tr w:rsidR="00A17175" w:rsidRPr="00A970B1" w:rsidTr="00A17175">
        <w:trPr>
          <w:trHeight w:val="1190"/>
        </w:trPr>
        <w:tc>
          <w:tcPr>
            <w:tcW w:w="512" w:type="dxa"/>
            <w:vMerge/>
          </w:tcPr>
          <w:p w:rsidR="00A17175" w:rsidRPr="00A970B1" w:rsidRDefault="00A17175" w:rsidP="00A17175">
            <w:pPr>
              <w:rPr>
                <w:rFonts w:ascii="Times New Roman" w:hAnsi="Times New Roman" w:cs="Times New Roman"/>
              </w:rPr>
            </w:pPr>
          </w:p>
        </w:tc>
        <w:tc>
          <w:tcPr>
            <w:tcW w:w="1828" w:type="dxa"/>
            <w:vMerge/>
          </w:tcPr>
          <w:p w:rsidR="00A17175" w:rsidRPr="00A970B1" w:rsidRDefault="00A17175" w:rsidP="00A17175">
            <w:pPr>
              <w:rPr>
                <w:rFonts w:ascii="Times New Roman" w:hAnsi="Times New Roman" w:cs="Times New Roman"/>
              </w:rPr>
            </w:pPr>
          </w:p>
        </w:tc>
        <w:tc>
          <w:tcPr>
            <w:tcW w:w="1980" w:type="dxa"/>
            <w:vMerge/>
          </w:tcPr>
          <w:p w:rsidR="00A17175" w:rsidRPr="00A970B1" w:rsidRDefault="00A17175" w:rsidP="00A17175">
            <w:pPr>
              <w:rPr>
                <w:rFonts w:ascii="Times New Roman" w:hAnsi="Times New Roman" w:cs="Times New Roman"/>
              </w:rPr>
            </w:pPr>
          </w:p>
        </w:tc>
        <w:tc>
          <w:tcPr>
            <w:tcW w:w="1800" w:type="dxa"/>
            <w:vMerge/>
          </w:tcPr>
          <w:p w:rsidR="00A17175" w:rsidRPr="00A970B1" w:rsidRDefault="00A17175" w:rsidP="00A17175">
            <w:pPr>
              <w:rPr>
                <w:rFonts w:ascii="Times New Roman" w:hAnsi="Times New Roman" w:cs="Times New Roman"/>
              </w:rPr>
            </w:pPr>
          </w:p>
        </w:tc>
        <w:tc>
          <w:tcPr>
            <w:tcW w:w="1620" w:type="dxa"/>
            <w:vMerge/>
          </w:tcPr>
          <w:p w:rsidR="00A17175" w:rsidRPr="00A970B1" w:rsidRDefault="00A17175" w:rsidP="00A17175">
            <w:pPr>
              <w:rPr>
                <w:rFonts w:ascii="Times New Roman" w:hAnsi="Times New Roman" w:cs="Times New Roman"/>
              </w:rPr>
            </w:pPr>
          </w:p>
        </w:tc>
        <w:tc>
          <w:tcPr>
            <w:tcW w:w="1703" w:type="dxa"/>
            <w:vMerge/>
          </w:tcPr>
          <w:p w:rsidR="00A17175" w:rsidRPr="00A970B1" w:rsidRDefault="00A17175" w:rsidP="00A17175">
            <w:pPr>
              <w:rPr>
                <w:rFonts w:ascii="Times New Roman" w:hAnsi="Times New Roman" w:cs="Times New Roman"/>
              </w:rPr>
            </w:pPr>
          </w:p>
        </w:tc>
      </w:tr>
      <w:tr w:rsidR="00A17175" w:rsidRPr="006C31E6" w:rsidTr="00A17175">
        <w:trPr>
          <w:trHeight w:val="790"/>
        </w:trPr>
        <w:tc>
          <w:tcPr>
            <w:tcW w:w="512" w:type="dxa"/>
          </w:tcPr>
          <w:p w:rsidR="00A17175" w:rsidRPr="00A970B1" w:rsidRDefault="00A17175" w:rsidP="00A17175">
            <w:pPr>
              <w:jc w:val="center"/>
              <w:rPr>
                <w:rFonts w:ascii="Times New Roman" w:hAnsi="Times New Roman" w:cs="Times New Roman"/>
              </w:rPr>
            </w:pPr>
            <w:r w:rsidRPr="00A970B1">
              <w:rPr>
                <w:rFonts w:ascii="Times New Roman" w:hAnsi="Times New Roman" w:cs="Times New Roman"/>
                <w:sz w:val="22"/>
                <w:szCs w:val="22"/>
              </w:rPr>
              <w:t>1.</w:t>
            </w:r>
          </w:p>
        </w:tc>
        <w:tc>
          <w:tcPr>
            <w:tcW w:w="1828" w:type="dxa"/>
          </w:tcPr>
          <w:p w:rsidR="00A17175" w:rsidRPr="00A970B1" w:rsidRDefault="009A1CB4" w:rsidP="00A17175">
            <w:pPr>
              <w:rPr>
                <w:rFonts w:ascii="Times New Roman" w:hAnsi="Times New Roman" w:cs="Times New Roman"/>
                <w:lang w:val="ru-RU"/>
              </w:rPr>
            </w:pPr>
            <w:r>
              <w:rPr>
                <w:rFonts w:ascii="Times New Roman" w:hAnsi="Times New Roman" w:cs="Times New Roman"/>
                <w:lang w:val="ru-RU"/>
              </w:rPr>
              <w:t xml:space="preserve">Спортивный зал при </w:t>
            </w:r>
            <w:proofErr w:type="spellStart"/>
            <w:r>
              <w:rPr>
                <w:rFonts w:ascii="Times New Roman" w:hAnsi="Times New Roman" w:cs="Times New Roman"/>
                <w:lang w:val="ru-RU"/>
              </w:rPr>
              <w:t>Селеговском</w:t>
            </w:r>
            <w:proofErr w:type="spellEnd"/>
            <w:r>
              <w:rPr>
                <w:rFonts w:ascii="Times New Roman" w:hAnsi="Times New Roman" w:cs="Times New Roman"/>
                <w:lang w:val="ru-RU"/>
              </w:rPr>
              <w:t xml:space="preserve"> ДК.</w:t>
            </w:r>
          </w:p>
        </w:tc>
        <w:tc>
          <w:tcPr>
            <w:tcW w:w="1980" w:type="dxa"/>
          </w:tcPr>
          <w:p w:rsidR="00A17175" w:rsidRPr="006C31E6" w:rsidRDefault="009A1CB4" w:rsidP="00A17175">
            <w:pPr>
              <w:jc w:val="center"/>
              <w:rPr>
                <w:rFonts w:ascii="Times New Roman" w:hAnsi="Times New Roman" w:cs="Times New Roman"/>
                <w:lang w:val="ru-RU"/>
              </w:rPr>
            </w:pPr>
            <w:r w:rsidRPr="00703C5C">
              <w:rPr>
                <w:rFonts w:ascii="Times New Roman" w:hAnsi="Times New Roman" w:cs="Times New Roman"/>
                <w:lang w:val="ru-RU"/>
              </w:rPr>
              <w:t xml:space="preserve">с. Большой </w:t>
            </w:r>
            <w:proofErr w:type="spellStart"/>
            <w:r w:rsidRPr="00703C5C">
              <w:rPr>
                <w:rFonts w:ascii="Times New Roman" w:hAnsi="Times New Roman" w:cs="Times New Roman"/>
                <w:lang w:val="ru-RU"/>
              </w:rPr>
              <w:t>Селег</w:t>
            </w:r>
            <w:proofErr w:type="spellEnd"/>
            <w:r w:rsidRPr="00703C5C">
              <w:rPr>
                <w:rFonts w:ascii="Times New Roman" w:hAnsi="Times New Roman" w:cs="Times New Roman"/>
                <w:lang w:val="ru-RU"/>
              </w:rPr>
              <w:t>, ул. Советская, д.11</w:t>
            </w:r>
          </w:p>
        </w:tc>
        <w:tc>
          <w:tcPr>
            <w:tcW w:w="1800" w:type="dxa"/>
          </w:tcPr>
          <w:p w:rsidR="00A17175" w:rsidRPr="006C31E6" w:rsidRDefault="00ED53B7" w:rsidP="00A17175">
            <w:pPr>
              <w:jc w:val="center"/>
              <w:rPr>
                <w:rFonts w:ascii="Times New Roman" w:hAnsi="Times New Roman" w:cs="Times New Roman"/>
                <w:lang w:val="ru-RU"/>
              </w:rPr>
            </w:pPr>
            <w:r>
              <w:rPr>
                <w:rFonts w:ascii="Times New Roman" w:hAnsi="Times New Roman" w:cs="Times New Roman"/>
                <w:lang w:val="ru-RU"/>
              </w:rPr>
              <w:t>Капитальный  ремонт (замена  полов, замена электричества, покраска  стен)</w:t>
            </w:r>
          </w:p>
        </w:tc>
        <w:tc>
          <w:tcPr>
            <w:tcW w:w="1620" w:type="dxa"/>
          </w:tcPr>
          <w:p w:rsidR="00A17175" w:rsidRPr="006C31E6" w:rsidRDefault="00ED53B7" w:rsidP="00A17175">
            <w:pPr>
              <w:jc w:val="center"/>
              <w:rPr>
                <w:rFonts w:ascii="Times New Roman" w:hAnsi="Times New Roman" w:cs="Times New Roman"/>
                <w:lang w:val="ru-RU"/>
              </w:rPr>
            </w:pPr>
            <w:r>
              <w:rPr>
                <w:rFonts w:ascii="Times New Roman" w:hAnsi="Times New Roman" w:cs="Times New Roman"/>
                <w:sz w:val="22"/>
                <w:szCs w:val="22"/>
                <w:lang w:val="ru-RU"/>
              </w:rPr>
              <w:t>2019</w:t>
            </w:r>
          </w:p>
        </w:tc>
        <w:tc>
          <w:tcPr>
            <w:tcW w:w="1703" w:type="dxa"/>
          </w:tcPr>
          <w:p w:rsidR="00A17175" w:rsidRPr="006C31E6" w:rsidRDefault="00ED53B7" w:rsidP="00A17175">
            <w:pPr>
              <w:jc w:val="center"/>
              <w:rPr>
                <w:rFonts w:ascii="Times New Roman" w:hAnsi="Times New Roman" w:cs="Times New Roman"/>
                <w:lang w:val="ru-RU"/>
              </w:rPr>
            </w:pPr>
            <w:r>
              <w:rPr>
                <w:rFonts w:ascii="Times New Roman" w:hAnsi="Times New Roman" w:cs="Times New Roman"/>
                <w:lang w:val="ru-RU"/>
              </w:rPr>
              <w:t>120000</w:t>
            </w:r>
          </w:p>
        </w:tc>
      </w:tr>
      <w:tr w:rsidR="00352EB6" w:rsidRPr="00ED53B7" w:rsidTr="00A17175">
        <w:trPr>
          <w:trHeight w:val="790"/>
        </w:trPr>
        <w:tc>
          <w:tcPr>
            <w:tcW w:w="512" w:type="dxa"/>
          </w:tcPr>
          <w:p w:rsidR="00352EB6" w:rsidRPr="00352EB6" w:rsidRDefault="00352EB6" w:rsidP="00A17175">
            <w:pPr>
              <w:jc w:val="center"/>
              <w:rPr>
                <w:rFonts w:ascii="Times New Roman" w:hAnsi="Times New Roman" w:cs="Times New Roman"/>
                <w:lang w:val="ru-RU"/>
              </w:rPr>
            </w:pPr>
            <w:r>
              <w:rPr>
                <w:rFonts w:ascii="Times New Roman" w:hAnsi="Times New Roman" w:cs="Times New Roman"/>
                <w:sz w:val="22"/>
                <w:szCs w:val="22"/>
                <w:lang w:val="ru-RU"/>
              </w:rPr>
              <w:t>2.</w:t>
            </w:r>
          </w:p>
        </w:tc>
        <w:tc>
          <w:tcPr>
            <w:tcW w:w="1828" w:type="dxa"/>
          </w:tcPr>
          <w:p w:rsidR="00352EB6" w:rsidRDefault="009A1CB4" w:rsidP="00A17175">
            <w:pPr>
              <w:rPr>
                <w:rFonts w:ascii="Times New Roman" w:hAnsi="Times New Roman" w:cs="Times New Roman"/>
                <w:lang w:val="ru-RU"/>
              </w:rPr>
            </w:pPr>
            <w:r>
              <w:rPr>
                <w:rFonts w:ascii="Times New Roman" w:hAnsi="Times New Roman" w:cs="Times New Roman"/>
                <w:lang w:val="ru-RU"/>
              </w:rPr>
              <w:t xml:space="preserve">Спортивная площадка </w:t>
            </w:r>
          </w:p>
        </w:tc>
        <w:tc>
          <w:tcPr>
            <w:tcW w:w="1980" w:type="dxa"/>
          </w:tcPr>
          <w:p w:rsidR="00352EB6" w:rsidRDefault="009A1CB4" w:rsidP="00A17175">
            <w:pPr>
              <w:jc w:val="center"/>
              <w:rPr>
                <w:rFonts w:ascii="Times New Roman" w:hAnsi="Times New Roman" w:cs="Times New Roman"/>
                <w:lang w:val="ru-RU"/>
              </w:rPr>
            </w:pPr>
            <w:r w:rsidRPr="00703C5C">
              <w:rPr>
                <w:rFonts w:ascii="Times New Roman" w:hAnsi="Times New Roman" w:cs="Times New Roman"/>
                <w:lang w:val="ru-RU"/>
              </w:rPr>
              <w:t xml:space="preserve">с. Большой </w:t>
            </w:r>
            <w:proofErr w:type="spellStart"/>
            <w:r w:rsidRPr="00703C5C">
              <w:rPr>
                <w:rFonts w:ascii="Times New Roman" w:hAnsi="Times New Roman" w:cs="Times New Roman"/>
                <w:lang w:val="ru-RU"/>
              </w:rPr>
              <w:t>Селег</w:t>
            </w:r>
            <w:proofErr w:type="spellEnd"/>
            <w:r w:rsidRPr="00703C5C">
              <w:rPr>
                <w:rFonts w:ascii="Times New Roman" w:hAnsi="Times New Roman" w:cs="Times New Roman"/>
                <w:lang w:val="ru-RU"/>
              </w:rPr>
              <w:t>, ул. Советская</w:t>
            </w:r>
          </w:p>
        </w:tc>
        <w:tc>
          <w:tcPr>
            <w:tcW w:w="1800" w:type="dxa"/>
          </w:tcPr>
          <w:p w:rsidR="00352EB6" w:rsidRDefault="00ED53B7" w:rsidP="00A17175">
            <w:pPr>
              <w:jc w:val="center"/>
              <w:rPr>
                <w:rFonts w:ascii="Times New Roman" w:hAnsi="Times New Roman" w:cs="Times New Roman"/>
                <w:lang w:val="ru-RU"/>
              </w:rPr>
            </w:pPr>
            <w:r>
              <w:rPr>
                <w:rFonts w:ascii="Times New Roman" w:hAnsi="Times New Roman" w:cs="Times New Roman"/>
                <w:lang w:val="ru-RU"/>
              </w:rPr>
              <w:t>Строительство новой спортивной  площадки</w:t>
            </w:r>
          </w:p>
        </w:tc>
        <w:tc>
          <w:tcPr>
            <w:tcW w:w="1620" w:type="dxa"/>
          </w:tcPr>
          <w:p w:rsidR="00352EB6" w:rsidRPr="006C31E6" w:rsidRDefault="00ED53B7" w:rsidP="00A17175">
            <w:pPr>
              <w:jc w:val="center"/>
              <w:rPr>
                <w:rFonts w:ascii="Times New Roman" w:hAnsi="Times New Roman" w:cs="Times New Roman"/>
                <w:lang w:val="ru-RU"/>
              </w:rPr>
            </w:pPr>
            <w:r>
              <w:rPr>
                <w:rFonts w:ascii="Times New Roman" w:hAnsi="Times New Roman" w:cs="Times New Roman"/>
                <w:lang w:val="ru-RU"/>
              </w:rPr>
              <w:t>2018</w:t>
            </w:r>
          </w:p>
        </w:tc>
        <w:tc>
          <w:tcPr>
            <w:tcW w:w="1703" w:type="dxa"/>
          </w:tcPr>
          <w:p w:rsidR="00352EB6" w:rsidRDefault="00ED53B7" w:rsidP="00A17175">
            <w:pPr>
              <w:jc w:val="center"/>
              <w:rPr>
                <w:rFonts w:ascii="Times New Roman" w:hAnsi="Times New Roman" w:cs="Times New Roman"/>
                <w:lang w:val="ru-RU"/>
              </w:rPr>
            </w:pPr>
            <w:r>
              <w:rPr>
                <w:rFonts w:ascii="Times New Roman" w:hAnsi="Times New Roman" w:cs="Times New Roman"/>
                <w:lang w:val="ru-RU"/>
              </w:rPr>
              <w:t>180000</w:t>
            </w:r>
          </w:p>
        </w:tc>
      </w:tr>
      <w:tr w:rsidR="00BA4624" w:rsidRPr="00ED53B7" w:rsidTr="00A17175">
        <w:trPr>
          <w:trHeight w:val="790"/>
        </w:trPr>
        <w:tc>
          <w:tcPr>
            <w:tcW w:w="512" w:type="dxa"/>
          </w:tcPr>
          <w:p w:rsidR="00BA4624" w:rsidRDefault="00ED53B7" w:rsidP="00A17175">
            <w:pPr>
              <w:jc w:val="center"/>
              <w:rPr>
                <w:rFonts w:ascii="Times New Roman" w:hAnsi="Times New Roman" w:cs="Times New Roman"/>
                <w:lang w:val="ru-RU"/>
              </w:rPr>
            </w:pPr>
            <w:r>
              <w:rPr>
                <w:rFonts w:ascii="Times New Roman" w:hAnsi="Times New Roman" w:cs="Times New Roman"/>
                <w:lang w:val="ru-RU"/>
              </w:rPr>
              <w:t>3</w:t>
            </w:r>
          </w:p>
        </w:tc>
        <w:tc>
          <w:tcPr>
            <w:tcW w:w="1828" w:type="dxa"/>
          </w:tcPr>
          <w:p w:rsidR="00BA4624" w:rsidRDefault="00ED53B7" w:rsidP="00A17175">
            <w:pPr>
              <w:rPr>
                <w:rFonts w:ascii="Times New Roman" w:hAnsi="Times New Roman" w:cs="Times New Roman"/>
                <w:lang w:val="ru-RU"/>
              </w:rPr>
            </w:pPr>
            <w:proofErr w:type="gramStart"/>
            <w:r w:rsidRPr="00877326">
              <w:rPr>
                <w:rFonts w:ascii="Times New Roman" w:hAnsi="Times New Roman" w:cs="Times New Roman"/>
              </w:rPr>
              <w:t xml:space="preserve">МКДОУ  </w:t>
            </w:r>
            <w:proofErr w:type="spellStart"/>
            <w:r w:rsidRPr="00877326">
              <w:rPr>
                <w:rFonts w:ascii="Times New Roman" w:hAnsi="Times New Roman" w:cs="Times New Roman"/>
              </w:rPr>
              <w:t>Селеговский</w:t>
            </w:r>
            <w:proofErr w:type="spellEnd"/>
            <w:proofErr w:type="gramEnd"/>
            <w:r w:rsidRPr="00877326">
              <w:rPr>
                <w:rFonts w:ascii="Times New Roman" w:hAnsi="Times New Roman" w:cs="Times New Roman"/>
              </w:rPr>
              <w:t xml:space="preserve">  </w:t>
            </w:r>
            <w:proofErr w:type="spellStart"/>
            <w:r w:rsidRPr="00877326">
              <w:rPr>
                <w:rFonts w:ascii="Times New Roman" w:hAnsi="Times New Roman" w:cs="Times New Roman"/>
              </w:rPr>
              <w:t>детский</w:t>
            </w:r>
            <w:proofErr w:type="spellEnd"/>
            <w:r w:rsidRPr="00877326">
              <w:rPr>
                <w:rFonts w:ascii="Times New Roman" w:hAnsi="Times New Roman" w:cs="Times New Roman"/>
              </w:rPr>
              <w:t xml:space="preserve"> </w:t>
            </w:r>
            <w:proofErr w:type="spellStart"/>
            <w:r w:rsidRPr="00877326">
              <w:rPr>
                <w:rFonts w:ascii="Times New Roman" w:hAnsi="Times New Roman" w:cs="Times New Roman"/>
              </w:rPr>
              <w:t>сад</w:t>
            </w:r>
            <w:proofErr w:type="spellEnd"/>
            <w:r w:rsidRPr="00877326">
              <w:rPr>
                <w:rFonts w:ascii="Times New Roman" w:hAnsi="Times New Roman" w:cs="Times New Roman"/>
              </w:rPr>
              <w:t>.</w:t>
            </w:r>
          </w:p>
        </w:tc>
        <w:tc>
          <w:tcPr>
            <w:tcW w:w="1980" w:type="dxa"/>
          </w:tcPr>
          <w:p w:rsidR="00BA4624" w:rsidRPr="00703C5C" w:rsidRDefault="00ED53B7" w:rsidP="00A17175">
            <w:pPr>
              <w:jc w:val="center"/>
              <w:rPr>
                <w:rFonts w:ascii="Times New Roman" w:hAnsi="Times New Roman" w:cs="Times New Roman"/>
                <w:lang w:val="ru-RU"/>
              </w:rPr>
            </w:pPr>
            <w:r w:rsidRPr="00703C5C">
              <w:rPr>
                <w:rFonts w:ascii="Times New Roman" w:hAnsi="Times New Roman" w:cs="Times New Roman"/>
                <w:lang w:val="ru-RU"/>
              </w:rPr>
              <w:t xml:space="preserve">с. Большой </w:t>
            </w:r>
            <w:proofErr w:type="spellStart"/>
            <w:r w:rsidRPr="00703C5C">
              <w:rPr>
                <w:rFonts w:ascii="Times New Roman" w:hAnsi="Times New Roman" w:cs="Times New Roman"/>
                <w:lang w:val="ru-RU"/>
              </w:rPr>
              <w:t>Селег</w:t>
            </w:r>
            <w:proofErr w:type="spellEnd"/>
            <w:r w:rsidRPr="00703C5C">
              <w:rPr>
                <w:rFonts w:ascii="Times New Roman" w:hAnsi="Times New Roman" w:cs="Times New Roman"/>
                <w:lang w:val="ru-RU"/>
              </w:rPr>
              <w:t>, ул. Советская, д.11</w:t>
            </w:r>
          </w:p>
        </w:tc>
        <w:tc>
          <w:tcPr>
            <w:tcW w:w="1800" w:type="dxa"/>
          </w:tcPr>
          <w:p w:rsidR="00BA4624" w:rsidRDefault="00ED53B7" w:rsidP="00A17175">
            <w:pPr>
              <w:jc w:val="center"/>
              <w:rPr>
                <w:rFonts w:ascii="Times New Roman" w:hAnsi="Times New Roman" w:cs="Times New Roman"/>
                <w:lang w:val="ru-RU"/>
              </w:rPr>
            </w:pPr>
            <w:r>
              <w:rPr>
                <w:rFonts w:ascii="Times New Roman" w:hAnsi="Times New Roman" w:cs="Times New Roman"/>
                <w:lang w:val="ru-RU"/>
              </w:rPr>
              <w:t xml:space="preserve">Замена входной  группы, замена окон </w:t>
            </w:r>
          </w:p>
        </w:tc>
        <w:tc>
          <w:tcPr>
            <w:tcW w:w="1620" w:type="dxa"/>
          </w:tcPr>
          <w:p w:rsidR="00BA4624" w:rsidRPr="006C31E6" w:rsidRDefault="00ED53B7" w:rsidP="00A17175">
            <w:pPr>
              <w:jc w:val="center"/>
              <w:rPr>
                <w:rFonts w:ascii="Times New Roman" w:hAnsi="Times New Roman" w:cs="Times New Roman"/>
                <w:lang w:val="ru-RU"/>
              </w:rPr>
            </w:pPr>
            <w:r>
              <w:rPr>
                <w:rFonts w:ascii="Times New Roman" w:hAnsi="Times New Roman" w:cs="Times New Roman"/>
                <w:lang w:val="ru-RU"/>
              </w:rPr>
              <w:t>2018</w:t>
            </w:r>
          </w:p>
        </w:tc>
        <w:tc>
          <w:tcPr>
            <w:tcW w:w="1703" w:type="dxa"/>
          </w:tcPr>
          <w:p w:rsidR="00BA4624" w:rsidRDefault="004F07EC" w:rsidP="00A17175">
            <w:pPr>
              <w:jc w:val="center"/>
              <w:rPr>
                <w:rFonts w:ascii="Times New Roman" w:hAnsi="Times New Roman" w:cs="Times New Roman"/>
                <w:lang w:val="ru-RU"/>
              </w:rPr>
            </w:pPr>
            <w:r>
              <w:rPr>
                <w:rFonts w:ascii="Times New Roman" w:hAnsi="Times New Roman" w:cs="Times New Roman"/>
                <w:lang w:val="ru-RU"/>
              </w:rPr>
              <w:t>250000</w:t>
            </w:r>
          </w:p>
        </w:tc>
      </w:tr>
      <w:tr w:rsidR="004F07EC" w:rsidRPr="00ED53B7" w:rsidTr="00A17175">
        <w:trPr>
          <w:trHeight w:val="790"/>
        </w:trPr>
        <w:tc>
          <w:tcPr>
            <w:tcW w:w="512" w:type="dxa"/>
          </w:tcPr>
          <w:p w:rsidR="004F07EC" w:rsidRDefault="004F07EC" w:rsidP="00A17175">
            <w:pPr>
              <w:jc w:val="center"/>
              <w:rPr>
                <w:rFonts w:ascii="Times New Roman" w:hAnsi="Times New Roman" w:cs="Times New Roman"/>
                <w:lang w:val="ru-RU"/>
              </w:rPr>
            </w:pPr>
            <w:r>
              <w:rPr>
                <w:rFonts w:ascii="Times New Roman" w:hAnsi="Times New Roman" w:cs="Times New Roman"/>
                <w:lang w:val="ru-RU"/>
              </w:rPr>
              <w:t>4</w:t>
            </w:r>
          </w:p>
        </w:tc>
        <w:tc>
          <w:tcPr>
            <w:tcW w:w="1828" w:type="dxa"/>
          </w:tcPr>
          <w:p w:rsidR="004F07EC" w:rsidRPr="00877326" w:rsidRDefault="004F07EC" w:rsidP="00A17175">
            <w:pPr>
              <w:rPr>
                <w:rFonts w:ascii="Times New Roman" w:hAnsi="Times New Roman" w:cs="Times New Roman"/>
              </w:rPr>
            </w:pPr>
            <w:proofErr w:type="gramStart"/>
            <w:r w:rsidRPr="00877326">
              <w:rPr>
                <w:rFonts w:ascii="Times New Roman" w:hAnsi="Times New Roman" w:cs="Times New Roman"/>
              </w:rPr>
              <w:t xml:space="preserve">МКДОУ  </w:t>
            </w:r>
            <w:proofErr w:type="spellStart"/>
            <w:r w:rsidRPr="00877326">
              <w:rPr>
                <w:rFonts w:ascii="Times New Roman" w:hAnsi="Times New Roman" w:cs="Times New Roman"/>
              </w:rPr>
              <w:t>Селеговский</w:t>
            </w:r>
            <w:proofErr w:type="spellEnd"/>
            <w:proofErr w:type="gramEnd"/>
            <w:r w:rsidRPr="00877326">
              <w:rPr>
                <w:rFonts w:ascii="Times New Roman" w:hAnsi="Times New Roman" w:cs="Times New Roman"/>
              </w:rPr>
              <w:t xml:space="preserve">  </w:t>
            </w:r>
            <w:proofErr w:type="spellStart"/>
            <w:r w:rsidRPr="00877326">
              <w:rPr>
                <w:rFonts w:ascii="Times New Roman" w:hAnsi="Times New Roman" w:cs="Times New Roman"/>
              </w:rPr>
              <w:t>детский</w:t>
            </w:r>
            <w:proofErr w:type="spellEnd"/>
            <w:r w:rsidRPr="00877326">
              <w:rPr>
                <w:rFonts w:ascii="Times New Roman" w:hAnsi="Times New Roman" w:cs="Times New Roman"/>
              </w:rPr>
              <w:t xml:space="preserve"> </w:t>
            </w:r>
            <w:proofErr w:type="spellStart"/>
            <w:r w:rsidRPr="00877326">
              <w:rPr>
                <w:rFonts w:ascii="Times New Roman" w:hAnsi="Times New Roman" w:cs="Times New Roman"/>
              </w:rPr>
              <w:t>сад</w:t>
            </w:r>
            <w:proofErr w:type="spellEnd"/>
            <w:r w:rsidRPr="00877326">
              <w:rPr>
                <w:rFonts w:ascii="Times New Roman" w:hAnsi="Times New Roman" w:cs="Times New Roman"/>
              </w:rPr>
              <w:t>.</w:t>
            </w:r>
          </w:p>
        </w:tc>
        <w:tc>
          <w:tcPr>
            <w:tcW w:w="1980" w:type="dxa"/>
          </w:tcPr>
          <w:p w:rsidR="004F07EC" w:rsidRPr="00703C5C" w:rsidRDefault="004F07EC" w:rsidP="00A17175">
            <w:pPr>
              <w:jc w:val="center"/>
              <w:rPr>
                <w:rFonts w:ascii="Times New Roman" w:hAnsi="Times New Roman" w:cs="Times New Roman"/>
                <w:lang w:val="ru-RU"/>
              </w:rPr>
            </w:pPr>
            <w:r w:rsidRPr="00703C5C">
              <w:rPr>
                <w:rFonts w:ascii="Times New Roman" w:hAnsi="Times New Roman" w:cs="Times New Roman"/>
                <w:lang w:val="ru-RU"/>
              </w:rPr>
              <w:t xml:space="preserve">с. Большой </w:t>
            </w:r>
            <w:proofErr w:type="spellStart"/>
            <w:r w:rsidRPr="00703C5C">
              <w:rPr>
                <w:rFonts w:ascii="Times New Roman" w:hAnsi="Times New Roman" w:cs="Times New Roman"/>
                <w:lang w:val="ru-RU"/>
              </w:rPr>
              <w:t>Селег</w:t>
            </w:r>
            <w:proofErr w:type="spellEnd"/>
            <w:r w:rsidRPr="00703C5C">
              <w:rPr>
                <w:rFonts w:ascii="Times New Roman" w:hAnsi="Times New Roman" w:cs="Times New Roman"/>
                <w:lang w:val="ru-RU"/>
              </w:rPr>
              <w:t>, ул. Советская, д.11</w:t>
            </w:r>
          </w:p>
        </w:tc>
        <w:tc>
          <w:tcPr>
            <w:tcW w:w="1800" w:type="dxa"/>
          </w:tcPr>
          <w:p w:rsidR="004F07EC" w:rsidRDefault="004F07EC" w:rsidP="00A17175">
            <w:pPr>
              <w:jc w:val="center"/>
              <w:rPr>
                <w:rFonts w:ascii="Times New Roman" w:hAnsi="Times New Roman" w:cs="Times New Roman"/>
                <w:lang w:val="ru-RU"/>
              </w:rPr>
            </w:pPr>
            <w:r>
              <w:rPr>
                <w:rFonts w:ascii="Times New Roman" w:hAnsi="Times New Roman" w:cs="Times New Roman"/>
                <w:lang w:val="ru-RU"/>
              </w:rPr>
              <w:t xml:space="preserve">Замена пола в  столовой детского  сада, замена  освящения. </w:t>
            </w:r>
          </w:p>
        </w:tc>
        <w:tc>
          <w:tcPr>
            <w:tcW w:w="1620" w:type="dxa"/>
          </w:tcPr>
          <w:p w:rsidR="004F07EC" w:rsidRDefault="004F07EC" w:rsidP="00A17175">
            <w:pPr>
              <w:jc w:val="center"/>
              <w:rPr>
                <w:rFonts w:ascii="Times New Roman" w:hAnsi="Times New Roman" w:cs="Times New Roman"/>
                <w:lang w:val="ru-RU"/>
              </w:rPr>
            </w:pPr>
            <w:r>
              <w:rPr>
                <w:rFonts w:ascii="Times New Roman" w:hAnsi="Times New Roman" w:cs="Times New Roman"/>
                <w:lang w:val="ru-RU"/>
              </w:rPr>
              <w:t>2020</w:t>
            </w:r>
          </w:p>
        </w:tc>
        <w:tc>
          <w:tcPr>
            <w:tcW w:w="1703" w:type="dxa"/>
          </w:tcPr>
          <w:p w:rsidR="004F07EC" w:rsidRDefault="004F07EC" w:rsidP="00A17175">
            <w:pPr>
              <w:jc w:val="center"/>
              <w:rPr>
                <w:rFonts w:ascii="Times New Roman" w:hAnsi="Times New Roman" w:cs="Times New Roman"/>
                <w:lang w:val="ru-RU"/>
              </w:rPr>
            </w:pPr>
            <w:r>
              <w:rPr>
                <w:rFonts w:ascii="Times New Roman" w:hAnsi="Times New Roman" w:cs="Times New Roman"/>
                <w:lang w:val="ru-RU"/>
              </w:rPr>
              <w:t>70000</w:t>
            </w:r>
          </w:p>
        </w:tc>
      </w:tr>
    </w:tbl>
    <w:p w:rsidR="00A17175" w:rsidRDefault="00A17175" w:rsidP="00A17175">
      <w:pPr>
        <w:spacing w:before="240" w:after="240" w:line="240" w:lineRule="atLeast"/>
        <w:jc w:val="center"/>
        <w:outlineLvl w:val="3"/>
        <w:rPr>
          <w:rFonts w:ascii="Times New Roman" w:hAnsi="Times New Roman" w:cs="Times New Roman"/>
          <w:b/>
          <w:bCs/>
          <w:color w:val="000000"/>
          <w:lang w:val="ru-RU"/>
        </w:rPr>
      </w:pPr>
      <w:r w:rsidRPr="00457054">
        <w:rPr>
          <w:rFonts w:ascii="Times New Roman" w:hAnsi="Times New Roman" w:cs="Times New Roman"/>
          <w:b/>
          <w:bCs/>
          <w:color w:val="000000"/>
          <w:lang w:val="ru-RU"/>
        </w:rPr>
        <w:t>Таблица 10 «Объекты местного значения в сфере культуры»</w:t>
      </w:r>
    </w:p>
    <w:p w:rsidR="00A17175" w:rsidRPr="00457054" w:rsidRDefault="00A17175" w:rsidP="00A17175">
      <w:pPr>
        <w:spacing w:before="240" w:after="240" w:line="240" w:lineRule="atLeast"/>
        <w:jc w:val="center"/>
        <w:outlineLvl w:val="3"/>
        <w:rPr>
          <w:rFonts w:ascii="Arial" w:hAnsi="Arial" w:cs="Arial"/>
          <w:b/>
          <w:bCs/>
          <w:color w:val="000000"/>
          <w:lang w:val="ru-RU"/>
        </w:rPr>
      </w:pPr>
    </w:p>
    <w:tbl>
      <w:tblPr>
        <w:tblpPr w:leftFromText="180" w:rightFromText="180" w:topFromText="100" w:bottomFromText="100" w:vertAnchor="text"/>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2088"/>
        <w:gridCol w:w="2340"/>
        <w:gridCol w:w="1800"/>
        <w:gridCol w:w="1620"/>
        <w:gridCol w:w="1260"/>
      </w:tblGrid>
      <w:tr w:rsidR="00A17175" w:rsidRPr="00A970B1" w:rsidTr="00A17175">
        <w:trPr>
          <w:trHeight w:val="276"/>
        </w:trPr>
        <w:tc>
          <w:tcPr>
            <w:tcW w:w="540" w:type="dxa"/>
            <w:vMerge w:val="restart"/>
          </w:tcPr>
          <w:p w:rsidR="00A17175" w:rsidRPr="006C31E6" w:rsidRDefault="00A17175" w:rsidP="00A17175">
            <w:pPr>
              <w:jc w:val="center"/>
              <w:rPr>
                <w:rFonts w:ascii="Times New Roman" w:hAnsi="Times New Roman" w:cs="Times New Roman"/>
                <w:lang w:val="ru-RU"/>
              </w:rPr>
            </w:pPr>
            <w:r w:rsidRPr="006C31E6">
              <w:rPr>
                <w:rFonts w:ascii="Times New Roman" w:hAnsi="Times New Roman" w:cs="Times New Roman"/>
                <w:sz w:val="22"/>
                <w:szCs w:val="22"/>
                <w:lang w:val="ru-RU"/>
              </w:rPr>
              <w:t>№</w:t>
            </w:r>
          </w:p>
          <w:p w:rsidR="00A17175" w:rsidRPr="006C31E6" w:rsidRDefault="00A17175" w:rsidP="00A17175">
            <w:pPr>
              <w:jc w:val="center"/>
              <w:rPr>
                <w:rFonts w:ascii="Times New Roman" w:hAnsi="Times New Roman" w:cs="Times New Roman"/>
                <w:lang w:val="ru-RU"/>
              </w:rPr>
            </w:pPr>
            <w:proofErr w:type="gramStart"/>
            <w:r w:rsidRPr="006C31E6">
              <w:rPr>
                <w:rFonts w:ascii="Times New Roman" w:hAnsi="Times New Roman" w:cs="Times New Roman"/>
                <w:sz w:val="22"/>
                <w:szCs w:val="22"/>
                <w:lang w:val="ru-RU"/>
              </w:rPr>
              <w:t>п</w:t>
            </w:r>
            <w:proofErr w:type="gramEnd"/>
            <w:r w:rsidRPr="006C31E6">
              <w:rPr>
                <w:rFonts w:ascii="Times New Roman" w:hAnsi="Times New Roman" w:cs="Times New Roman"/>
                <w:sz w:val="22"/>
                <w:szCs w:val="22"/>
                <w:lang w:val="ru-RU"/>
              </w:rPr>
              <w:t>/п</w:t>
            </w:r>
          </w:p>
        </w:tc>
        <w:tc>
          <w:tcPr>
            <w:tcW w:w="2088" w:type="dxa"/>
            <w:vMerge w:val="restart"/>
          </w:tcPr>
          <w:p w:rsidR="00A17175" w:rsidRPr="006C31E6" w:rsidRDefault="00A17175" w:rsidP="00A17175">
            <w:pPr>
              <w:jc w:val="center"/>
              <w:rPr>
                <w:rFonts w:ascii="Times New Roman" w:hAnsi="Times New Roman" w:cs="Times New Roman"/>
                <w:lang w:val="ru-RU"/>
              </w:rPr>
            </w:pPr>
            <w:r w:rsidRPr="006C31E6">
              <w:rPr>
                <w:rFonts w:ascii="Times New Roman" w:hAnsi="Times New Roman" w:cs="Times New Roman"/>
                <w:sz w:val="22"/>
                <w:szCs w:val="22"/>
                <w:lang w:val="ru-RU"/>
              </w:rPr>
              <w:t>Назначение и</w:t>
            </w:r>
          </w:p>
          <w:p w:rsidR="00A17175" w:rsidRPr="00C91D20" w:rsidRDefault="00A17175" w:rsidP="00A17175">
            <w:pPr>
              <w:jc w:val="center"/>
              <w:rPr>
                <w:rFonts w:ascii="Times New Roman" w:hAnsi="Times New Roman" w:cs="Times New Roman"/>
                <w:lang w:val="ru-RU"/>
              </w:rPr>
            </w:pPr>
            <w:r w:rsidRPr="006C31E6">
              <w:rPr>
                <w:rFonts w:ascii="Times New Roman" w:hAnsi="Times New Roman" w:cs="Times New Roman"/>
                <w:sz w:val="22"/>
                <w:szCs w:val="22"/>
                <w:lang w:val="ru-RU"/>
              </w:rPr>
              <w:t>наименован</w:t>
            </w:r>
            <w:r w:rsidRPr="00C91D20">
              <w:rPr>
                <w:rFonts w:ascii="Times New Roman" w:hAnsi="Times New Roman" w:cs="Times New Roman"/>
                <w:sz w:val="22"/>
                <w:szCs w:val="22"/>
                <w:lang w:val="ru-RU"/>
              </w:rPr>
              <w:t>ие объекта</w:t>
            </w:r>
          </w:p>
        </w:tc>
        <w:tc>
          <w:tcPr>
            <w:tcW w:w="2340" w:type="dxa"/>
            <w:vMerge w:val="restart"/>
          </w:tcPr>
          <w:p w:rsidR="00A17175" w:rsidRPr="00C91D20" w:rsidRDefault="00A17175" w:rsidP="00A17175">
            <w:pPr>
              <w:jc w:val="center"/>
              <w:rPr>
                <w:rFonts w:ascii="Times New Roman" w:hAnsi="Times New Roman" w:cs="Times New Roman"/>
                <w:lang w:val="ru-RU"/>
              </w:rPr>
            </w:pPr>
            <w:r w:rsidRPr="00C91D20">
              <w:rPr>
                <w:rFonts w:ascii="Times New Roman" w:hAnsi="Times New Roman" w:cs="Times New Roman"/>
                <w:sz w:val="22"/>
                <w:szCs w:val="22"/>
                <w:lang w:val="ru-RU"/>
              </w:rPr>
              <w:t>Местоположение</w:t>
            </w:r>
          </w:p>
          <w:p w:rsidR="00A17175" w:rsidRPr="00C91D20" w:rsidRDefault="00A17175" w:rsidP="00A17175">
            <w:pPr>
              <w:jc w:val="center"/>
              <w:rPr>
                <w:rFonts w:ascii="Times New Roman" w:hAnsi="Times New Roman" w:cs="Times New Roman"/>
                <w:lang w:val="ru-RU"/>
              </w:rPr>
            </w:pPr>
            <w:r w:rsidRPr="00C91D20">
              <w:rPr>
                <w:rFonts w:ascii="Times New Roman" w:hAnsi="Times New Roman" w:cs="Times New Roman"/>
                <w:sz w:val="22"/>
                <w:szCs w:val="22"/>
                <w:lang w:val="ru-RU"/>
              </w:rPr>
              <w:t>объекта</w:t>
            </w:r>
          </w:p>
        </w:tc>
        <w:tc>
          <w:tcPr>
            <w:tcW w:w="1800" w:type="dxa"/>
            <w:vMerge w:val="restart"/>
          </w:tcPr>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Вид работ, который</w:t>
            </w:r>
          </w:p>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планируется в целях</w:t>
            </w:r>
          </w:p>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размещения</w:t>
            </w:r>
            <w:proofErr w:type="spellEnd"/>
            <w:r w:rsidRPr="00A970B1">
              <w:rPr>
                <w:rFonts w:ascii="Times New Roman" w:hAnsi="Times New Roman" w:cs="Times New Roman"/>
                <w:sz w:val="22"/>
                <w:szCs w:val="22"/>
              </w:rPr>
              <w:t xml:space="preserve"> </w:t>
            </w:r>
            <w:proofErr w:type="spellStart"/>
            <w:r w:rsidRPr="00A970B1">
              <w:rPr>
                <w:rFonts w:ascii="Times New Roman" w:hAnsi="Times New Roman" w:cs="Times New Roman"/>
                <w:sz w:val="22"/>
                <w:szCs w:val="22"/>
              </w:rPr>
              <w:t>объекта</w:t>
            </w:r>
            <w:proofErr w:type="spellEnd"/>
          </w:p>
        </w:tc>
        <w:tc>
          <w:tcPr>
            <w:tcW w:w="1620" w:type="dxa"/>
            <w:vMerge w:val="restart"/>
          </w:tcPr>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Срок,</w:t>
            </w:r>
          </w:p>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 xml:space="preserve">до которого планируется размещение объекта, </w:t>
            </w:r>
            <w:proofErr w:type="gramStart"/>
            <w:r w:rsidRPr="00A970B1">
              <w:rPr>
                <w:rFonts w:ascii="Times New Roman" w:hAnsi="Times New Roman" w:cs="Times New Roman"/>
                <w:sz w:val="22"/>
                <w:szCs w:val="22"/>
                <w:lang w:val="ru-RU"/>
              </w:rPr>
              <w:t>г</w:t>
            </w:r>
            <w:proofErr w:type="gramEnd"/>
            <w:r w:rsidRPr="00A970B1">
              <w:rPr>
                <w:rFonts w:ascii="Times New Roman" w:hAnsi="Times New Roman" w:cs="Times New Roman"/>
                <w:sz w:val="22"/>
                <w:szCs w:val="22"/>
                <w:lang w:val="ru-RU"/>
              </w:rPr>
              <w:t>.</w:t>
            </w:r>
          </w:p>
        </w:tc>
        <w:tc>
          <w:tcPr>
            <w:tcW w:w="1260" w:type="dxa"/>
            <w:vMerge w:val="restart"/>
          </w:tcPr>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Ориентировочная</w:t>
            </w:r>
            <w:proofErr w:type="spellEnd"/>
            <w:r w:rsidRPr="00A970B1">
              <w:rPr>
                <w:rFonts w:ascii="Times New Roman" w:hAnsi="Times New Roman" w:cs="Times New Roman"/>
                <w:sz w:val="22"/>
                <w:szCs w:val="22"/>
              </w:rPr>
              <w:t xml:space="preserve"> </w:t>
            </w:r>
            <w:proofErr w:type="spellStart"/>
            <w:r w:rsidRPr="00A970B1">
              <w:rPr>
                <w:rFonts w:ascii="Times New Roman" w:hAnsi="Times New Roman" w:cs="Times New Roman"/>
                <w:sz w:val="22"/>
                <w:szCs w:val="22"/>
              </w:rPr>
              <w:t>стоимость</w:t>
            </w:r>
            <w:proofErr w:type="spellEnd"/>
            <w:r w:rsidRPr="00A970B1">
              <w:rPr>
                <w:rFonts w:ascii="Times New Roman" w:hAnsi="Times New Roman" w:cs="Times New Roman"/>
                <w:sz w:val="22"/>
                <w:szCs w:val="22"/>
              </w:rPr>
              <w:t xml:space="preserve">, </w:t>
            </w:r>
            <w:proofErr w:type="spellStart"/>
            <w:r w:rsidRPr="00A970B1">
              <w:rPr>
                <w:rFonts w:ascii="Times New Roman" w:hAnsi="Times New Roman" w:cs="Times New Roman"/>
                <w:sz w:val="22"/>
                <w:szCs w:val="22"/>
              </w:rPr>
              <w:t>руб</w:t>
            </w:r>
            <w:proofErr w:type="spellEnd"/>
            <w:r w:rsidRPr="00A970B1">
              <w:rPr>
                <w:rFonts w:ascii="Times New Roman" w:hAnsi="Times New Roman" w:cs="Times New Roman"/>
                <w:sz w:val="22"/>
                <w:szCs w:val="22"/>
              </w:rPr>
              <w:t>.</w:t>
            </w:r>
          </w:p>
        </w:tc>
      </w:tr>
      <w:tr w:rsidR="00A17175" w:rsidRPr="00A970B1" w:rsidTr="00A17175">
        <w:trPr>
          <w:trHeight w:val="276"/>
        </w:trPr>
        <w:tc>
          <w:tcPr>
            <w:tcW w:w="540" w:type="dxa"/>
            <w:vMerge/>
          </w:tcPr>
          <w:p w:rsidR="00A17175" w:rsidRPr="00A970B1" w:rsidRDefault="00A17175" w:rsidP="00A17175">
            <w:pPr>
              <w:rPr>
                <w:rFonts w:ascii="Times New Roman" w:hAnsi="Times New Roman" w:cs="Times New Roman"/>
              </w:rPr>
            </w:pPr>
          </w:p>
        </w:tc>
        <w:tc>
          <w:tcPr>
            <w:tcW w:w="2088" w:type="dxa"/>
            <w:vMerge/>
          </w:tcPr>
          <w:p w:rsidR="00A17175" w:rsidRPr="00A970B1" w:rsidRDefault="00A17175" w:rsidP="00A17175">
            <w:pPr>
              <w:rPr>
                <w:rFonts w:ascii="Times New Roman" w:hAnsi="Times New Roman" w:cs="Times New Roman"/>
              </w:rPr>
            </w:pPr>
          </w:p>
        </w:tc>
        <w:tc>
          <w:tcPr>
            <w:tcW w:w="2340" w:type="dxa"/>
            <w:vMerge/>
          </w:tcPr>
          <w:p w:rsidR="00A17175" w:rsidRPr="00A970B1" w:rsidRDefault="00A17175" w:rsidP="00A17175">
            <w:pPr>
              <w:rPr>
                <w:rFonts w:ascii="Times New Roman" w:hAnsi="Times New Roman" w:cs="Times New Roman"/>
              </w:rPr>
            </w:pPr>
          </w:p>
        </w:tc>
        <w:tc>
          <w:tcPr>
            <w:tcW w:w="1800" w:type="dxa"/>
            <w:vMerge/>
          </w:tcPr>
          <w:p w:rsidR="00A17175" w:rsidRPr="00A970B1" w:rsidRDefault="00A17175" w:rsidP="00A17175">
            <w:pPr>
              <w:rPr>
                <w:rFonts w:ascii="Times New Roman" w:hAnsi="Times New Roman" w:cs="Times New Roman"/>
              </w:rPr>
            </w:pPr>
          </w:p>
        </w:tc>
        <w:tc>
          <w:tcPr>
            <w:tcW w:w="1620" w:type="dxa"/>
            <w:vMerge/>
          </w:tcPr>
          <w:p w:rsidR="00A17175" w:rsidRPr="00A970B1" w:rsidRDefault="00A17175" w:rsidP="00A17175">
            <w:pPr>
              <w:rPr>
                <w:rFonts w:ascii="Times New Roman" w:hAnsi="Times New Roman" w:cs="Times New Roman"/>
              </w:rPr>
            </w:pPr>
          </w:p>
        </w:tc>
        <w:tc>
          <w:tcPr>
            <w:tcW w:w="1260" w:type="dxa"/>
            <w:vMerge/>
          </w:tcPr>
          <w:p w:rsidR="00A17175" w:rsidRPr="00A970B1" w:rsidRDefault="00A17175" w:rsidP="00A17175">
            <w:pPr>
              <w:rPr>
                <w:rFonts w:ascii="Times New Roman" w:hAnsi="Times New Roman" w:cs="Times New Roman"/>
              </w:rPr>
            </w:pPr>
          </w:p>
        </w:tc>
      </w:tr>
      <w:tr w:rsidR="00A17175" w:rsidRPr="004F07EC" w:rsidTr="00A17175">
        <w:trPr>
          <w:trHeight w:val="253"/>
        </w:trPr>
        <w:tc>
          <w:tcPr>
            <w:tcW w:w="540" w:type="dxa"/>
          </w:tcPr>
          <w:p w:rsidR="00A17175" w:rsidRPr="00A970B1" w:rsidRDefault="00A17175" w:rsidP="00A17175">
            <w:pPr>
              <w:jc w:val="center"/>
              <w:rPr>
                <w:rFonts w:ascii="Times New Roman" w:hAnsi="Times New Roman" w:cs="Times New Roman"/>
              </w:rPr>
            </w:pPr>
            <w:r w:rsidRPr="00A970B1">
              <w:rPr>
                <w:rFonts w:ascii="Times New Roman" w:hAnsi="Times New Roman" w:cs="Times New Roman"/>
                <w:sz w:val="22"/>
                <w:szCs w:val="22"/>
              </w:rPr>
              <w:t>1.</w:t>
            </w:r>
          </w:p>
        </w:tc>
        <w:tc>
          <w:tcPr>
            <w:tcW w:w="2088" w:type="dxa"/>
          </w:tcPr>
          <w:p w:rsidR="00A17175" w:rsidRPr="006C31E6" w:rsidRDefault="00EC2EC0" w:rsidP="00A17175">
            <w:pPr>
              <w:rPr>
                <w:rFonts w:ascii="Times New Roman" w:hAnsi="Times New Roman" w:cs="Times New Roman"/>
                <w:highlight w:val="yellow"/>
                <w:lang w:val="ru-RU"/>
              </w:rPr>
            </w:pPr>
            <w:r>
              <w:rPr>
                <w:rFonts w:ascii="Times New Roman" w:hAnsi="Times New Roman" w:cs="Times New Roman"/>
                <w:lang w:val="ru-RU"/>
              </w:rPr>
              <w:t>Сельский</w:t>
            </w:r>
            <w:r w:rsidR="00A17175">
              <w:rPr>
                <w:rFonts w:ascii="Times New Roman" w:hAnsi="Times New Roman" w:cs="Times New Roman"/>
                <w:lang w:val="ru-RU"/>
              </w:rPr>
              <w:t xml:space="preserve"> Дом </w:t>
            </w:r>
            <w:r w:rsidR="00A17175" w:rsidRPr="00BC786F">
              <w:rPr>
                <w:rFonts w:ascii="Times New Roman" w:hAnsi="Times New Roman" w:cs="Times New Roman"/>
                <w:lang w:val="ru-RU"/>
              </w:rPr>
              <w:t>Культуры</w:t>
            </w:r>
          </w:p>
        </w:tc>
        <w:tc>
          <w:tcPr>
            <w:tcW w:w="2340" w:type="dxa"/>
          </w:tcPr>
          <w:p w:rsidR="00A17175" w:rsidRPr="006C31E6" w:rsidRDefault="009A1CB4" w:rsidP="00A17175">
            <w:pPr>
              <w:jc w:val="center"/>
              <w:rPr>
                <w:rFonts w:ascii="Times New Roman" w:hAnsi="Times New Roman" w:cs="Times New Roman"/>
                <w:highlight w:val="yellow"/>
                <w:lang w:val="ru-RU"/>
              </w:rPr>
            </w:pPr>
            <w:r w:rsidRPr="009A1CB4">
              <w:rPr>
                <w:rFonts w:ascii="Times New Roman" w:hAnsi="Times New Roman" w:cs="Times New Roman"/>
                <w:lang w:val="ru-RU"/>
              </w:rPr>
              <w:t xml:space="preserve">с. Большой </w:t>
            </w:r>
            <w:proofErr w:type="spellStart"/>
            <w:r w:rsidRPr="009A1CB4">
              <w:rPr>
                <w:rFonts w:ascii="Times New Roman" w:hAnsi="Times New Roman" w:cs="Times New Roman"/>
                <w:lang w:val="ru-RU"/>
              </w:rPr>
              <w:t>Селег</w:t>
            </w:r>
            <w:proofErr w:type="spellEnd"/>
            <w:r w:rsidRPr="009A1CB4">
              <w:rPr>
                <w:rFonts w:ascii="Times New Roman" w:hAnsi="Times New Roman" w:cs="Times New Roman"/>
                <w:lang w:val="ru-RU"/>
              </w:rPr>
              <w:t>, ул. Советская</w:t>
            </w:r>
            <w:r w:rsidR="00754FC1">
              <w:rPr>
                <w:rFonts w:ascii="Times New Roman" w:hAnsi="Times New Roman" w:cs="Times New Roman"/>
                <w:lang w:val="ru-RU"/>
              </w:rPr>
              <w:t xml:space="preserve"> д.11</w:t>
            </w:r>
          </w:p>
        </w:tc>
        <w:tc>
          <w:tcPr>
            <w:tcW w:w="1800" w:type="dxa"/>
          </w:tcPr>
          <w:p w:rsidR="00A17175" w:rsidRPr="006C31E6" w:rsidRDefault="004F07EC" w:rsidP="00A17175">
            <w:pPr>
              <w:jc w:val="center"/>
              <w:rPr>
                <w:rFonts w:ascii="Times New Roman" w:hAnsi="Times New Roman" w:cs="Times New Roman"/>
                <w:highlight w:val="yellow"/>
                <w:lang w:val="ru-RU"/>
              </w:rPr>
            </w:pPr>
            <w:r>
              <w:rPr>
                <w:rFonts w:ascii="Times New Roman" w:hAnsi="Times New Roman" w:cs="Times New Roman"/>
                <w:sz w:val="22"/>
                <w:szCs w:val="22"/>
                <w:lang w:val="ru-RU"/>
              </w:rPr>
              <w:t xml:space="preserve">Замена  пола в  зрительном  зале, замена окон, замена  освящения. </w:t>
            </w:r>
          </w:p>
        </w:tc>
        <w:tc>
          <w:tcPr>
            <w:tcW w:w="1620" w:type="dxa"/>
          </w:tcPr>
          <w:p w:rsidR="00A17175" w:rsidRPr="006C31E6" w:rsidRDefault="00A17175" w:rsidP="00A17175">
            <w:pPr>
              <w:jc w:val="center"/>
              <w:rPr>
                <w:rFonts w:ascii="Times New Roman" w:hAnsi="Times New Roman" w:cs="Times New Roman"/>
                <w:highlight w:val="yellow"/>
                <w:lang w:val="ru-RU"/>
              </w:rPr>
            </w:pPr>
            <w:r>
              <w:rPr>
                <w:rFonts w:ascii="Times New Roman" w:hAnsi="Times New Roman" w:cs="Times New Roman"/>
                <w:sz w:val="22"/>
                <w:szCs w:val="22"/>
                <w:lang w:val="ru-RU"/>
              </w:rPr>
              <w:t>2017</w:t>
            </w:r>
          </w:p>
        </w:tc>
        <w:tc>
          <w:tcPr>
            <w:tcW w:w="1260" w:type="dxa"/>
          </w:tcPr>
          <w:p w:rsidR="00A17175" w:rsidRPr="005B190A" w:rsidRDefault="00EC2EC0" w:rsidP="00A17175">
            <w:pPr>
              <w:jc w:val="center"/>
              <w:rPr>
                <w:rFonts w:ascii="Times New Roman" w:hAnsi="Times New Roman" w:cs="Times New Roman"/>
                <w:lang w:val="ru-RU"/>
              </w:rPr>
            </w:pPr>
            <w:r>
              <w:rPr>
                <w:rFonts w:ascii="Times New Roman" w:hAnsi="Times New Roman" w:cs="Times New Roman"/>
                <w:sz w:val="22"/>
                <w:szCs w:val="22"/>
                <w:lang w:val="ru-RU"/>
              </w:rPr>
              <w:t>60000</w:t>
            </w:r>
            <w:r w:rsidR="00A17175" w:rsidRPr="004F07EC">
              <w:rPr>
                <w:rFonts w:ascii="Times New Roman" w:hAnsi="Times New Roman" w:cs="Times New Roman"/>
                <w:sz w:val="22"/>
                <w:szCs w:val="22"/>
                <w:lang w:val="ru-RU"/>
              </w:rPr>
              <w:t xml:space="preserve"> </w:t>
            </w:r>
          </w:p>
        </w:tc>
      </w:tr>
      <w:tr w:rsidR="00BA0198" w:rsidRPr="00802318" w:rsidTr="00A17175">
        <w:trPr>
          <w:trHeight w:val="253"/>
        </w:trPr>
        <w:tc>
          <w:tcPr>
            <w:tcW w:w="540" w:type="dxa"/>
          </w:tcPr>
          <w:p w:rsidR="00BA0198" w:rsidRPr="00F750AA" w:rsidRDefault="00BA0198" w:rsidP="00BA0198">
            <w:pPr>
              <w:jc w:val="center"/>
              <w:rPr>
                <w:rFonts w:ascii="Times New Roman" w:hAnsi="Times New Roman" w:cs="Times New Roman"/>
                <w:lang w:val="ru-RU"/>
              </w:rPr>
            </w:pPr>
            <w:r>
              <w:rPr>
                <w:rFonts w:ascii="Times New Roman" w:hAnsi="Times New Roman" w:cs="Times New Roman"/>
                <w:sz w:val="22"/>
                <w:szCs w:val="22"/>
                <w:lang w:val="ru-RU"/>
              </w:rPr>
              <w:t>2</w:t>
            </w:r>
          </w:p>
        </w:tc>
        <w:tc>
          <w:tcPr>
            <w:tcW w:w="2088" w:type="dxa"/>
          </w:tcPr>
          <w:p w:rsidR="00BA0198" w:rsidRPr="006C31E6" w:rsidRDefault="00ED53B7" w:rsidP="00BA0198">
            <w:pPr>
              <w:rPr>
                <w:rFonts w:ascii="Times New Roman" w:hAnsi="Times New Roman" w:cs="Times New Roman"/>
                <w:highlight w:val="yellow"/>
                <w:lang w:val="ru-RU"/>
              </w:rPr>
            </w:pPr>
            <w:proofErr w:type="spellStart"/>
            <w:r>
              <w:rPr>
                <w:rFonts w:ascii="Times New Roman" w:hAnsi="Times New Roman" w:cs="Times New Roman"/>
                <w:lang w:val="ru-RU"/>
              </w:rPr>
              <w:t>Селеговская</w:t>
            </w:r>
            <w:proofErr w:type="spellEnd"/>
            <w:r>
              <w:rPr>
                <w:rFonts w:ascii="Times New Roman" w:hAnsi="Times New Roman" w:cs="Times New Roman"/>
                <w:lang w:val="ru-RU"/>
              </w:rPr>
              <w:t xml:space="preserve">  библиотека </w:t>
            </w:r>
          </w:p>
        </w:tc>
        <w:tc>
          <w:tcPr>
            <w:tcW w:w="2340" w:type="dxa"/>
          </w:tcPr>
          <w:p w:rsidR="00BA0198" w:rsidRDefault="00754FC1" w:rsidP="00BA0198">
            <w:pPr>
              <w:jc w:val="center"/>
              <w:rPr>
                <w:rFonts w:ascii="Times New Roman" w:hAnsi="Times New Roman" w:cs="Times New Roman"/>
                <w:lang w:val="ru-RU"/>
              </w:rPr>
            </w:pPr>
            <w:r w:rsidRPr="00754FC1">
              <w:rPr>
                <w:rFonts w:ascii="Times New Roman" w:hAnsi="Times New Roman" w:cs="Times New Roman"/>
                <w:lang w:val="ru-RU"/>
              </w:rPr>
              <w:t xml:space="preserve">с. Большой </w:t>
            </w:r>
            <w:proofErr w:type="spellStart"/>
            <w:r w:rsidRPr="00754FC1">
              <w:rPr>
                <w:rFonts w:ascii="Times New Roman" w:hAnsi="Times New Roman" w:cs="Times New Roman"/>
                <w:lang w:val="ru-RU"/>
              </w:rPr>
              <w:t>Селег</w:t>
            </w:r>
            <w:proofErr w:type="spellEnd"/>
            <w:r w:rsidRPr="00754FC1">
              <w:rPr>
                <w:rFonts w:ascii="Times New Roman" w:hAnsi="Times New Roman" w:cs="Times New Roman"/>
                <w:lang w:val="ru-RU"/>
              </w:rPr>
              <w:t>, ул. Советская</w:t>
            </w:r>
            <w:r>
              <w:rPr>
                <w:rFonts w:ascii="Times New Roman" w:hAnsi="Times New Roman" w:cs="Times New Roman"/>
                <w:lang w:val="ru-RU"/>
              </w:rPr>
              <w:t xml:space="preserve"> д.11</w:t>
            </w:r>
          </w:p>
        </w:tc>
        <w:tc>
          <w:tcPr>
            <w:tcW w:w="1800" w:type="dxa"/>
          </w:tcPr>
          <w:p w:rsidR="00BA0198" w:rsidRPr="006C31E6" w:rsidRDefault="00ED53B7" w:rsidP="00BA0198">
            <w:pPr>
              <w:jc w:val="center"/>
              <w:rPr>
                <w:rFonts w:ascii="Times New Roman" w:hAnsi="Times New Roman" w:cs="Times New Roman"/>
                <w:lang w:val="ru-RU"/>
              </w:rPr>
            </w:pPr>
            <w:r>
              <w:rPr>
                <w:rFonts w:ascii="Times New Roman" w:hAnsi="Times New Roman" w:cs="Times New Roman"/>
                <w:lang w:val="ru-RU"/>
              </w:rPr>
              <w:t>Замена окон</w:t>
            </w:r>
            <w:r w:rsidR="00802318">
              <w:rPr>
                <w:rFonts w:ascii="Times New Roman" w:hAnsi="Times New Roman" w:cs="Times New Roman"/>
                <w:lang w:val="ru-RU"/>
              </w:rPr>
              <w:t>, замена  пола.</w:t>
            </w:r>
            <w:r>
              <w:rPr>
                <w:rFonts w:ascii="Times New Roman" w:hAnsi="Times New Roman" w:cs="Times New Roman"/>
                <w:lang w:val="ru-RU"/>
              </w:rPr>
              <w:t xml:space="preserve"> </w:t>
            </w:r>
          </w:p>
        </w:tc>
        <w:tc>
          <w:tcPr>
            <w:tcW w:w="1620" w:type="dxa"/>
          </w:tcPr>
          <w:p w:rsidR="00BA0198" w:rsidRDefault="00ED53B7" w:rsidP="00BA0198">
            <w:pPr>
              <w:jc w:val="center"/>
              <w:rPr>
                <w:rFonts w:ascii="Times New Roman" w:hAnsi="Times New Roman" w:cs="Times New Roman"/>
                <w:lang w:val="ru-RU"/>
              </w:rPr>
            </w:pPr>
            <w:r>
              <w:rPr>
                <w:rFonts w:ascii="Times New Roman" w:hAnsi="Times New Roman" w:cs="Times New Roman"/>
                <w:lang w:val="ru-RU"/>
              </w:rPr>
              <w:t>2018</w:t>
            </w:r>
          </w:p>
        </w:tc>
        <w:tc>
          <w:tcPr>
            <w:tcW w:w="1260" w:type="dxa"/>
          </w:tcPr>
          <w:p w:rsidR="00BA0198" w:rsidRDefault="00BA0198" w:rsidP="00BA0198">
            <w:pPr>
              <w:jc w:val="center"/>
              <w:rPr>
                <w:rFonts w:ascii="Times New Roman" w:hAnsi="Times New Roman" w:cs="Times New Roman"/>
                <w:lang w:val="ru-RU"/>
              </w:rPr>
            </w:pPr>
            <w:r>
              <w:rPr>
                <w:rFonts w:ascii="Times New Roman" w:hAnsi="Times New Roman" w:cs="Times New Roman"/>
                <w:lang w:val="ru-RU"/>
              </w:rPr>
              <w:t>15000</w:t>
            </w:r>
            <w:r w:rsidR="00352EB6">
              <w:rPr>
                <w:rFonts w:ascii="Times New Roman" w:hAnsi="Times New Roman" w:cs="Times New Roman"/>
                <w:lang w:val="ru-RU"/>
              </w:rPr>
              <w:t>0</w:t>
            </w:r>
          </w:p>
        </w:tc>
      </w:tr>
    </w:tbl>
    <w:p w:rsidR="00A17175" w:rsidRPr="00457054" w:rsidRDefault="00A17175" w:rsidP="00A17175">
      <w:pPr>
        <w:spacing w:before="240" w:after="240" w:line="240" w:lineRule="atLeast"/>
        <w:jc w:val="center"/>
        <w:outlineLvl w:val="3"/>
        <w:rPr>
          <w:rFonts w:ascii="Arial" w:hAnsi="Arial" w:cs="Arial"/>
          <w:b/>
          <w:bCs/>
          <w:color w:val="000000"/>
          <w:lang w:val="ru-RU"/>
        </w:rPr>
      </w:pPr>
      <w:r w:rsidRPr="00457054">
        <w:rPr>
          <w:rFonts w:ascii="Times New Roman" w:hAnsi="Times New Roman" w:cs="Times New Roman"/>
          <w:b/>
          <w:bCs/>
          <w:color w:val="000000"/>
          <w:lang w:val="ru-RU"/>
        </w:rPr>
        <w:lastRenderedPageBreak/>
        <w:t>Таблица 11 «Объекты местного значения в сфере осуществления местного самоуправления»</w:t>
      </w:r>
    </w:p>
    <w:tbl>
      <w:tblPr>
        <w:tblW w:w="83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9"/>
        <w:gridCol w:w="2129"/>
        <w:gridCol w:w="2268"/>
        <w:gridCol w:w="1843"/>
        <w:gridCol w:w="1559"/>
      </w:tblGrid>
      <w:tr w:rsidR="00A17175" w:rsidRPr="001B1C7E" w:rsidTr="00BA0198">
        <w:trPr>
          <w:trHeight w:val="276"/>
        </w:trPr>
        <w:tc>
          <w:tcPr>
            <w:tcW w:w="529" w:type="dxa"/>
            <w:vMerge w:val="restart"/>
          </w:tcPr>
          <w:p w:rsidR="00A17175" w:rsidRPr="00802318" w:rsidRDefault="00A17175" w:rsidP="00A17175">
            <w:pPr>
              <w:jc w:val="center"/>
              <w:rPr>
                <w:rFonts w:ascii="Times New Roman" w:hAnsi="Times New Roman" w:cs="Times New Roman"/>
                <w:lang w:val="ru-RU"/>
              </w:rPr>
            </w:pPr>
            <w:r w:rsidRPr="00802318">
              <w:rPr>
                <w:rFonts w:ascii="Times New Roman" w:hAnsi="Times New Roman" w:cs="Times New Roman"/>
                <w:sz w:val="22"/>
                <w:szCs w:val="22"/>
                <w:lang w:val="ru-RU"/>
              </w:rPr>
              <w:t>№</w:t>
            </w:r>
          </w:p>
          <w:p w:rsidR="00A17175" w:rsidRPr="00802318" w:rsidRDefault="00A17175" w:rsidP="00A17175">
            <w:pPr>
              <w:jc w:val="center"/>
              <w:rPr>
                <w:rFonts w:ascii="Times New Roman" w:hAnsi="Times New Roman" w:cs="Times New Roman"/>
                <w:lang w:val="ru-RU"/>
              </w:rPr>
            </w:pPr>
            <w:proofErr w:type="gramStart"/>
            <w:r w:rsidRPr="00802318">
              <w:rPr>
                <w:rFonts w:ascii="Times New Roman" w:hAnsi="Times New Roman" w:cs="Times New Roman"/>
                <w:sz w:val="22"/>
                <w:szCs w:val="22"/>
                <w:lang w:val="ru-RU"/>
              </w:rPr>
              <w:t>п</w:t>
            </w:r>
            <w:proofErr w:type="gramEnd"/>
            <w:r w:rsidRPr="00802318">
              <w:rPr>
                <w:rFonts w:ascii="Times New Roman" w:hAnsi="Times New Roman" w:cs="Times New Roman"/>
                <w:sz w:val="22"/>
                <w:szCs w:val="22"/>
                <w:lang w:val="ru-RU"/>
              </w:rPr>
              <w:t>/п</w:t>
            </w:r>
          </w:p>
        </w:tc>
        <w:tc>
          <w:tcPr>
            <w:tcW w:w="2129" w:type="dxa"/>
            <w:vMerge w:val="restart"/>
          </w:tcPr>
          <w:p w:rsidR="00A17175" w:rsidRPr="00A970B1" w:rsidRDefault="00A17175" w:rsidP="00A17175">
            <w:pPr>
              <w:jc w:val="center"/>
              <w:rPr>
                <w:rFonts w:ascii="Times New Roman" w:hAnsi="Times New Roman" w:cs="Times New Roman"/>
              </w:rPr>
            </w:pPr>
            <w:proofErr w:type="spellStart"/>
            <w:r w:rsidRPr="00802318">
              <w:rPr>
                <w:rFonts w:ascii="Times New Roman" w:hAnsi="Times New Roman" w:cs="Times New Roman"/>
                <w:sz w:val="22"/>
                <w:szCs w:val="22"/>
                <w:lang w:val="ru-RU"/>
              </w:rPr>
              <w:t>Назначени</w:t>
            </w:r>
            <w:proofErr w:type="spellEnd"/>
            <w:r w:rsidRPr="00A970B1">
              <w:rPr>
                <w:rFonts w:ascii="Times New Roman" w:hAnsi="Times New Roman" w:cs="Times New Roman"/>
                <w:sz w:val="22"/>
                <w:szCs w:val="22"/>
              </w:rPr>
              <w:t>е и</w:t>
            </w:r>
          </w:p>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наименование</w:t>
            </w:r>
            <w:proofErr w:type="spellEnd"/>
            <w:r w:rsidRPr="00A970B1">
              <w:rPr>
                <w:rFonts w:ascii="Times New Roman" w:hAnsi="Times New Roman" w:cs="Times New Roman"/>
                <w:sz w:val="22"/>
                <w:szCs w:val="22"/>
              </w:rPr>
              <w:t xml:space="preserve"> </w:t>
            </w:r>
            <w:proofErr w:type="spellStart"/>
            <w:r w:rsidRPr="00A970B1">
              <w:rPr>
                <w:rFonts w:ascii="Times New Roman" w:hAnsi="Times New Roman" w:cs="Times New Roman"/>
                <w:sz w:val="22"/>
                <w:szCs w:val="22"/>
              </w:rPr>
              <w:t>объекта</w:t>
            </w:r>
            <w:proofErr w:type="spellEnd"/>
          </w:p>
        </w:tc>
        <w:tc>
          <w:tcPr>
            <w:tcW w:w="2268" w:type="dxa"/>
            <w:vMerge w:val="restart"/>
          </w:tcPr>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Местоположение</w:t>
            </w:r>
            <w:proofErr w:type="spellEnd"/>
          </w:p>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объекта</w:t>
            </w:r>
            <w:proofErr w:type="spellEnd"/>
          </w:p>
        </w:tc>
        <w:tc>
          <w:tcPr>
            <w:tcW w:w="1843" w:type="dxa"/>
            <w:vMerge w:val="restart"/>
          </w:tcPr>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Вид работ, который</w:t>
            </w:r>
          </w:p>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планируется в целях</w:t>
            </w:r>
          </w:p>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размещения</w:t>
            </w:r>
            <w:proofErr w:type="spellEnd"/>
            <w:r w:rsidRPr="00A970B1">
              <w:rPr>
                <w:rFonts w:ascii="Times New Roman" w:hAnsi="Times New Roman" w:cs="Times New Roman"/>
                <w:sz w:val="22"/>
                <w:szCs w:val="22"/>
              </w:rPr>
              <w:t xml:space="preserve"> </w:t>
            </w:r>
            <w:proofErr w:type="spellStart"/>
            <w:r w:rsidRPr="00A970B1">
              <w:rPr>
                <w:rFonts w:ascii="Times New Roman" w:hAnsi="Times New Roman" w:cs="Times New Roman"/>
                <w:sz w:val="22"/>
                <w:szCs w:val="22"/>
              </w:rPr>
              <w:t>объекта</w:t>
            </w:r>
            <w:proofErr w:type="spellEnd"/>
          </w:p>
        </w:tc>
        <w:tc>
          <w:tcPr>
            <w:tcW w:w="1559" w:type="dxa"/>
            <w:vMerge w:val="restart"/>
          </w:tcPr>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Срок,</w:t>
            </w:r>
          </w:p>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 xml:space="preserve">до которого планируется размещение объекта, </w:t>
            </w:r>
            <w:proofErr w:type="gramStart"/>
            <w:r w:rsidRPr="00A970B1">
              <w:rPr>
                <w:rFonts w:ascii="Times New Roman" w:hAnsi="Times New Roman" w:cs="Times New Roman"/>
                <w:sz w:val="22"/>
                <w:szCs w:val="22"/>
                <w:lang w:val="ru-RU"/>
              </w:rPr>
              <w:t>г</w:t>
            </w:r>
            <w:proofErr w:type="gramEnd"/>
            <w:r w:rsidRPr="00A970B1">
              <w:rPr>
                <w:rFonts w:ascii="Times New Roman" w:hAnsi="Times New Roman" w:cs="Times New Roman"/>
                <w:sz w:val="22"/>
                <w:szCs w:val="22"/>
                <w:lang w:val="ru-RU"/>
              </w:rPr>
              <w:t>.</w:t>
            </w:r>
          </w:p>
        </w:tc>
      </w:tr>
      <w:tr w:rsidR="00A17175" w:rsidRPr="001B1C7E" w:rsidTr="00BA0198">
        <w:trPr>
          <w:trHeight w:val="276"/>
        </w:trPr>
        <w:tc>
          <w:tcPr>
            <w:tcW w:w="529" w:type="dxa"/>
            <w:vMerge/>
          </w:tcPr>
          <w:p w:rsidR="00A17175" w:rsidRPr="00543781" w:rsidRDefault="00A17175" w:rsidP="00A17175">
            <w:pPr>
              <w:rPr>
                <w:rFonts w:ascii="Times New Roman" w:hAnsi="Times New Roman" w:cs="Times New Roman"/>
                <w:lang w:val="ru-RU"/>
              </w:rPr>
            </w:pPr>
          </w:p>
        </w:tc>
        <w:tc>
          <w:tcPr>
            <w:tcW w:w="2129" w:type="dxa"/>
            <w:vMerge/>
          </w:tcPr>
          <w:p w:rsidR="00A17175" w:rsidRPr="00543781" w:rsidRDefault="00A17175" w:rsidP="00A17175">
            <w:pPr>
              <w:rPr>
                <w:rFonts w:ascii="Times New Roman" w:hAnsi="Times New Roman" w:cs="Times New Roman"/>
                <w:lang w:val="ru-RU"/>
              </w:rPr>
            </w:pPr>
          </w:p>
        </w:tc>
        <w:tc>
          <w:tcPr>
            <w:tcW w:w="2268" w:type="dxa"/>
            <w:vMerge/>
          </w:tcPr>
          <w:p w:rsidR="00A17175" w:rsidRPr="00543781" w:rsidRDefault="00A17175" w:rsidP="00A17175">
            <w:pPr>
              <w:rPr>
                <w:rFonts w:ascii="Times New Roman" w:hAnsi="Times New Roman" w:cs="Times New Roman"/>
                <w:lang w:val="ru-RU"/>
              </w:rPr>
            </w:pPr>
          </w:p>
        </w:tc>
        <w:tc>
          <w:tcPr>
            <w:tcW w:w="1843" w:type="dxa"/>
            <w:vMerge/>
          </w:tcPr>
          <w:p w:rsidR="00A17175" w:rsidRPr="00543781" w:rsidRDefault="00A17175" w:rsidP="00A17175">
            <w:pPr>
              <w:rPr>
                <w:rFonts w:ascii="Times New Roman" w:hAnsi="Times New Roman" w:cs="Times New Roman"/>
                <w:lang w:val="ru-RU"/>
              </w:rPr>
            </w:pPr>
          </w:p>
        </w:tc>
        <w:tc>
          <w:tcPr>
            <w:tcW w:w="1559" w:type="dxa"/>
            <w:vMerge/>
          </w:tcPr>
          <w:p w:rsidR="00A17175" w:rsidRPr="00543781" w:rsidRDefault="00A17175" w:rsidP="00A17175">
            <w:pPr>
              <w:rPr>
                <w:rFonts w:ascii="Times New Roman" w:hAnsi="Times New Roman" w:cs="Times New Roman"/>
                <w:lang w:val="ru-RU"/>
              </w:rPr>
            </w:pPr>
          </w:p>
        </w:tc>
      </w:tr>
      <w:tr w:rsidR="00E53E8A" w:rsidRPr="00543781" w:rsidTr="00BA0198">
        <w:trPr>
          <w:trHeight w:val="276"/>
        </w:trPr>
        <w:tc>
          <w:tcPr>
            <w:tcW w:w="529" w:type="dxa"/>
          </w:tcPr>
          <w:p w:rsidR="00E53E8A" w:rsidRPr="00543781" w:rsidRDefault="00E53E8A" w:rsidP="00A17175">
            <w:pPr>
              <w:rPr>
                <w:rFonts w:ascii="Times New Roman" w:hAnsi="Times New Roman" w:cs="Times New Roman"/>
                <w:lang w:val="ru-RU"/>
              </w:rPr>
            </w:pPr>
            <w:r>
              <w:rPr>
                <w:rFonts w:ascii="Times New Roman" w:hAnsi="Times New Roman" w:cs="Times New Roman"/>
                <w:lang w:val="ru-RU"/>
              </w:rPr>
              <w:t xml:space="preserve"> 1.</w:t>
            </w:r>
          </w:p>
        </w:tc>
        <w:tc>
          <w:tcPr>
            <w:tcW w:w="2129" w:type="dxa"/>
          </w:tcPr>
          <w:p w:rsidR="00E53E8A" w:rsidRPr="00543781" w:rsidRDefault="00754FC1" w:rsidP="00A17175">
            <w:pPr>
              <w:rPr>
                <w:rFonts w:ascii="Times New Roman" w:hAnsi="Times New Roman" w:cs="Times New Roman"/>
                <w:lang w:val="ru-RU"/>
              </w:rPr>
            </w:pPr>
            <w:r>
              <w:rPr>
                <w:rFonts w:ascii="Times New Roman" w:hAnsi="Times New Roman" w:cs="Times New Roman"/>
                <w:lang w:val="ru-RU"/>
              </w:rPr>
              <w:t>Администрация  МО «</w:t>
            </w:r>
            <w:proofErr w:type="spellStart"/>
            <w:r>
              <w:rPr>
                <w:rFonts w:ascii="Times New Roman" w:hAnsi="Times New Roman" w:cs="Times New Roman"/>
                <w:lang w:val="ru-RU"/>
              </w:rPr>
              <w:t>Селеговское</w:t>
            </w:r>
            <w:proofErr w:type="spellEnd"/>
            <w:r w:rsidR="00E53E8A">
              <w:rPr>
                <w:rFonts w:ascii="Times New Roman" w:hAnsi="Times New Roman" w:cs="Times New Roman"/>
                <w:lang w:val="ru-RU"/>
              </w:rPr>
              <w:t>»</w:t>
            </w:r>
          </w:p>
        </w:tc>
        <w:tc>
          <w:tcPr>
            <w:tcW w:w="2268" w:type="dxa"/>
          </w:tcPr>
          <w:p w:rsidR="00E53E8A" w:rsidRPr="00F750AA" w:rsidRDefault="00754FC1" w:rsidP="00962298">
            <w:pPr>
              <w:spacing w:line="74" w:lineRule="atLeast"/>
              <w:jc w:val="center"/>
              <w:rPr>
                <w:rFonts w:ascii="Times New Roman" w:hAnsi="Times New Roman" w:cs="Times New Roman"/>
                <w:lang w:val="ru-RU"/>
              </w:rPr>
            </w:pPr>
            <w:r w:rsidRPr="00703C5C">
              <w:rPr>
                <w:rFonts w:ascii="Times New Roman" w:hAnsi="Times New Roman" w:cs="Times New Roman"/>
                <w:lang w:val="ru-RU"/>
              </w:rPr>
              <w:t xml:space="preserve">с. Большой </w:t>
            </w:r>
            <w:proofErr w:type="spellStart"/>
            <w:r w:rsidRPr="00703C5C">
              <w:rPr>
                <w:rFonts w:ascii="Times New Roman" w:hAnsi="Times New Roman" w:cs="Times New Roman"/>
                <w:lang w:val="ru-RU"/>
              </w:rPr>
              <w:t>Селег</w:t>
            </w:r>
            <w:proofErr w:type="spellEnd"/>
            <w:r w:rsidRPr="00703C5C">
              <w:rPr>
                <w:rFonts w:ascii="Times New Roman" w:hAnsi="Times New Roman" w:cs="Times New Roman"/>
                <w:lang w:val="ru-RU"/>
              </w:rPr>
              <w:t>, ул. Советская, д.11</w:t>
            </w:r>
          </w:p>
        </w:tc>
        <w:tc>
          <w:tcPr>
            <w:tcW w:w="1843" w:type="dxa"/>
          </w:tcPr>
          <w:p w:rsidR="00E53E8A" w:rsidRPr="00543781" w:rsidRDefault="000132D8" w:rsidP="00802318">
            <w:pPr>
              <w:rPr>
                <w:rFonts w:ascii="Times New Roman" w:hAnsi="Times New Roman" w:cs="Times New Roman"/>
                <w:lang w:val="ru-RU"/>
              </w:rPr>
            </w:pPr>
            <w:r>
              <w:rPr>
                <w:rFonts w:ascii="Times New Roman" w:hAnsi="Times New Roman" w:cs="Times New Roman"/>
                <w:lang w:val="ru-RU"/>
              </w:rPr>
              <w:t>Ремонт</w:t>
            </w:r>
            <w:r w:rsidR="00802318">
              <w:rPr>
                <w:rFonts w:ascii="Times New Roman" w:hAnsi="Times New Roman" w:cs="Times New Roman"/>
                <w:lang w:val="ru-RU"/>
              </w:rPr>
              <w:t xml:space="preserve"> </w:t>
            </w:r>
            <w:proofErr w:type="spellStart"/>
            <w:r w:rsidR="00802318">
              <w:rPr>
                <w:rFonts w:ascii="Times New Roman" w:hAnsi="Times New Roman" w:cs="Times New Roman"/>
                <w:lang w:val="ru-RU"/>
              </w:rPr>
              <w:t>отмостков</w:t>
            </w:r>
            <w:proofErr w:type="spellEnd"/>
            <w:r w:rsidR="00802318">
              <w:rPr>
                <w:rFonts w:ascii="Times New Roman" w:hAnsi="Times New Roman" w:cs="Times New Roman"/>
                <w:lang w:val="ru-RU"/>
              </w:rPr>
              <w:t xml:space="preserve">  всего  здания </w:t>
            </w:r>
          </w:p>
        </w:tc>
        <w:tc>
          <w:tcPr>
            <w:tcW w:w="1559" w:type="dxa"/>
          </w:tcPr>
          <w:p w:rsidR="00E53E8A" w:rsidRPr="00543781" w:rsidRDefault="00802318" w:rsidP="00A17175">
            <w:pPr>
              <w:rPr>
                <w:rFonts w:ascii="Times New Roman" w:hAnsi="Times New Roman" w:cs="Times New Roman"/>
                <w:lang w:val="ru-RU"/>
              </w:rPr>
            </w:pPr>
            <w:r>
              <w:rPr>
                <w:rFonts w:ascii="Times New Roman" w:hAnsi="Times New Roman" w:cs="Times New Roman"/>
                <w:lang w:val="ru-RU"/>
              </w:rPr>
              <w:t xml:space="preserve">      2019</w:t>
            </w:r>
          </w:p>
        </w:tc>
      </w:tr>
    </w:tbl>
    <w:p w:rsidR="00A17175" w:rsidRPr="00F750AA" w:rsidRDefault="00A17175" w:rsidP="00A17175">
      <w:pPr>
        <w:spacing w:before="120" w:after="60" w:line="240" w:lineRule="atLeast"/>
        <w:jc w:val="center"/>
        <w:rPr>
          <w:rFonts w:ascii="Times New Roman" w:hAnsi="Times New Roman" w:cs="Times New Roman"/>
          <w:b/>
          <w:bCs/>
          <w:color w:val="000000"/>
          <w:lang w:val="ru-RU"/>
        </w:rPr>
      </w:pPr>
      <w:r w:rsidRPr="00F750AA">
        <w:rPr>
          <w:rFonts w:ascii="Times New Roman" w:hAnsi="Times New Roman" w:cs="Times New Roman"/>
          <w:b/>
          <w:bCs/>
          <w:color w:val="000000"/>
          <w:lang w:val="ru-RU"/>
        </w:rPr>
        <w:t xml:space="preserve"> </w:t>
      </w:r>
      <w:r w:rsidR="00754FC1">
        <w:rPr>
          <w:rFonts w:ascii="Times New Roman" w:hAnsi="Times New Roman" w:cs="Times New Roman"/>
          <w:b/>
          <w:bCs/>
          <w:color w:val="000000"/>
          <w:lang w:val="ru-RU"/>
        </w:rPr>
        <w:t xml:space="preserve"> </w:t>
      </w:r>
    </w:p>
    <w:p w:rsidR="00A17175" w:rsidRPr="00457054" w:rsidRDefault="00A17175" w:rsidP="00A17175">
      <w:pPr>
        <w:spacing w:before="120" w:after="60" w:line="240" w:lineRule="atLeast"/>
        <w:jc w:val="center"/>
        <w:rPr>
          <w:rFonts w:ascii="Times New Roman" w:hAnsi="Times New Roman" w:cs="Times New Roman"/>
          <w:b/>
          <w:bCs/>
          <w:color w:val="000000"/>
          <w:lang w:val="ru-RU"/>
        </w:rPr>
      </w:pPr>
      <w:r>
        <w:rPr>
          <w:rFonts w:ascii="Times New Roman" w:hAnsi="Times New Roman" w:cs="Times New Roman"/>
          <w:b/>
          <w:bCs/>
          <w:color w:val="000000"/>
          <w:lang w:val="ru-RU"/>
        </w:rPr>
        <w:t xml:space="preserve">Таблица 12 </w:t>
      </w:r>
      <w:r w:rsidRPr="00457054">
        <w:rPr>
          <w:rFonts w:ascii="Times New Roman" w:hAnsi="Times New Roman" w:cs="Times New Roman"/>
          <w:b/>
          <w:bCs/>
          <w:color w:val="000000"/>
          <w:lang w:val="ru-RU"/>
        </w:rPr>
        <w:t>«Объекты местного значения в сфере здравоохранения»</w:t>
      </w:r>
    </w:p>
    <w:p w:rsidR="00A17175" w:rsidRPr="00457054" w:rsidRDefault="00A17175" w:rsidP="00A17175">
      <w:pPr>
        <w:spacing w:before="120" w:after="60" w:line="240" w:lineRule="atLeast"/>
        <w:jc w:val="center"/>
        <w:rPr>
          <w:rFonts w:ascii="Times New Roman" w:hAnsi="Times New Roman" w:cs="Times New Roman"/>
          <w:b/>
          <w:bCs/>
          <w:color w:val="000000"/>
          <w:lang w:val="ru-RU"/>
        </w:rPr>
      </w:pPr>
    </w:p>
    <w:tbl>
      <w:tblPr>
        <w:tblW w:w="82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7"/>
        <w:gridCol w:w="16"/>
        <w:gridCol w:w="2067"/>
        <w:gridCol w:w="1980"/>
        <w:gridCol w:w="1800"/>
        <w:gridCol w:w="1620"/>
      </w:tblGrid>
      <w:tr w:rsidR="00A17175" w:rsidRPr="001B1C7E" w:rsidTr="00A17175">
        <w:trPr>
          <w:trHeight w:val="680"/>
        </w:trPr>
        <w:tc>
          <w:tcPr>
            <w:tcW w:w="797" w:type="dxa"/>
            <w:vMerge w:val="restart"/>
          </w:tcPr>
          <w:p w:rsidR="00A17175" w:rsidRPr="00F750AA" w:rsidRDefault="00A17175" w:rsidP="00A17175">
            <w:pPr>
              <w:jc w:val="center"/>
              <w:rPr>
                <w:rFonts w:ascii="Times New Roman" w:hAnsi="Times New Roman" w:cs="Times New Roman"/>
                <w:lang w:val="ru-RU"/>
              </w:rPr>
            </w:pPr>
            <w:r w:rsidRPr="00F750AA">
              <w:rPr>
                <w:rFonts w:ascii="Times New Roman" w:hAnsi="Times New Roman" w:cs="Times New Roman"/>
                <w:sz w:val="22"/>
                <w:szCs w:val="22"/>
                <w:lang w:val="ru-RU"/>
              </w:rPr>
              <w:t>№</w:t>
            </w:r>
          </w:p>
          <w:p w:rsidR="00A17175" w:rsidRPr="00F750AA" w:rsidRDefault="00A17175" w:rsidP="00A17175">
            <w:pPr>
              <w:ind w:left="-426"/>
              <w:jc w:val="center"/>
              <w:rPr>
                <w:rFonts w:ascii="Times New Roman" w:hAnsi="Times New Roman" w:cs="Times New Roman"/>
                <w:lang w:val="ru-RU"/>
              </w:rPr>
            </w:pPr>
            <w:proofErr w:type="gramStart"/>
            <w:r w:rsidRPr="00F750AA">
              <w:rPr>
                <w:rFonts w:ascii="Times New Roman" w:hAnsi="Times New Roman" w:cs="Times New Roman"/>
                <w:sz w:val="22"/>
                <w:szCs w:val="22"/>
                <w:lang w:val="ru-RU"/>
              </w:rPr>
              <w:t>п</w:t>
            </w:r>
            <w:proofErr w:type="gramEnd"/>
            <w:r w:rsidRPr="00F750AA">
              <w:rPr>
                <w:rFonts w:ascii="Times New Roman" w:hAnsi="Times New Roman" w:cs="Times New Roman"/>
                <w:sz w:val="22"/>
                <w:szCs w:val="22"/>
                <w:lang w:val="ru-RU"/>
              </w:rPr>
              <w:t>/п</w:t>
            </w:r>
          </w:p>
        </w:tc>
        <w:tc>
          <w:tcPr>
            <w:tcW w:w="2083" w:type="dxa"/>
            <w:gridSpan w:val="2"/>
            <w:vMerge w:val="restart"/>
          </w:tcPr>
          <w:p w:rsidR="00A17175" w:rsidRPr="00F750AA" w:rsidRDefault="00A17175" w:rsidP="00A17175">
            <w:pPr>
              <w:jc w:val="center"/>
              <w:rPr>
                <w:rFonts w:ascii="Times New Roman" w:hAnsi="Times New Roman" w:cs="Times New Roman"/>
                <w:lang w:val="ru-RU"/>
              </w:rPr>
            </w:pPr>
            <w:r w:rsidRPr="00F750AA">
              <w:rPr>
                <w:rFonts w:ascii="Times New Roman" w:hAnsi="Times New Roman" w:cs="Times New Roman"/>
                <w:sz w:val="22"/>
                <w:szCs w:val="22"/>
                <w:lang w:val="ru-RU"/>
              </w:rPr>
              <w:t>Назначение и</w:t>
            </w:r>
          </w:p>
          <w:p w:rsidR="00A17175" w:rsidRPr="00A970B1" w:rsidRDefault="00A17175" w:rsidP="00A17175">
            <w:pPr>
              <w:jc w:val="center"/>
              <w:rPr>
                <w:rFonts w:ascii="Times New Roman" w:hAnsi="Times New Roman" w:cs="Times New Roman"/>
              </w:rPr>
            </w:pPr>
            <w:r w:rsidRPr="00F750AA">
              <w:rPr>
                <w:rFonts w:ascii="Times New Roman" w:hAnsi="Times New Roman" w:cs="Times New Roman"/>
                <w:sz w:val="22"/>
                <w:szCs w:val="22"/>
                <w:lang w:val="ru-RU"/>
              </w:rPr>
              <w:t xml:space="preserve">наименование </w:t>
            </w:r>
            <w:proofErr w:type="spellStart"/>
            <w:r w:rsidRPr="00F750AA">
              <w:rPr>
                <w:rFonts w:ascii="Times New Roman" w:hAnsi="Times New Roman" w:cs="Times New Roman"/>
                <w:sz w:val="22"/>
                <w:szCs w:val="22"/>
                <w:lang w:val="ru-RU"/>
              </w:rPr>
              <w:t>объ</w:t>
            </w:r>
            <w:r w:rsidRPr="00A970B1">
              <w:rPr>
                <w:rFonts w:ascii="Times New Roman" w:hAnsi="Times New Roman" w:cs="Times New Roman"/>
                <w:sz w:val="22"/>
                <w:szCs w:val="22"/>
              </w:rPr>
              <w:t>екта</w:t>
            </w:r>
            <w:proofErr w:type="spellEnd"/>
          </w:p>
        </w:tc>
        <w:tc>
          <w:tcPr>
            <w:tcW w:w="1980" w:type="dxa"/>
            <w:vMerge w:val="restart"/>
          </w:tcPr>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Местоположение</w:t>
            </w:r>
            <w:proofErr w:type="spellEnd"/>
          </w:p>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объекта</w:t>
            </w:r>
            <w:proofErr w:type="spellEnd"/>
          </w:p>
        </w:tc>
        <w:tc>
          <w:tcPr>
            <w:tcW w:w="1800" w:type="dxa"/>
            <w:vMerge w:val="restart"/>
          </w:tcPr>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Вид работ, который</w:t>
            </w:r>
          </w:p>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планируется в целях</w:t>
            </w:r>
          </w:p>
          <w:p w:rsidR="00A17175" w:rsidRPr="00A970B1" w:rsidRDefault="00A17175" w:rsidP="00A17175">
            <w:pPr>
              <w:jc w:val="center"/>
              <w:rPr>
                <w:rFonts w:ascii="Times New Roman" w:hAnsi="Times New Roman" w:cs="Times New Roman"/>
              </w:rPr>
            </w:pPr>
            <w:proofErr w:type="spellStart"/>
            <w:r w:rsidRPr="00A970B1">
              <w:rPr>
                <w:rFonts w:ascii="Times New Roman" w:hAnsi="Times New Roman" w:cs="Times New Roman"/>
                <w:sz w:val="22"/>
                <w:szCs w:val="22"/>
              </w:rPr>
              <w:t>размещения</w:t>
            </w:r>
            <w:proofErr w:type="spellEnd"/>
            <w:r w:rsidRPr="00A970B1">
              <w:rPr>
                <w:rFonts w:ascii="Times New Roman" w:hAnsi="Times New Roman" w:cs="Times New Roman"/>
                <w:sz w:val="22"/>
                <w:szCs w:val="22"/>
              </w:rPr>
              <w:t xml:space="preserve"> </w:t>
            </w:r>
            <w:proofErr w:type="spellStart"/>
            <w:r w:rsidRPr="00A970B1">
              <w:rPr>
                <w:rFonts w:ascii="Times New Roman" w:hAnsi="Times New Roman" w:cs="Times New Roman"/>
                <w:sz w:val="22"/>
                <w:szCs w:val="22"/>
              </w:rPr>
              <w:t>объекта</w:t>
            </w:r>
            <w:proofErr w:type="spellEnd"/>
          </w:p>
        </w:tc>
        <w:tc>
          <w:tcPr>
            <w:tcW w:w="1620" w:type="dxa"/>
            <w:vMerge w:val="restart"/>
          </w:tcPr>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Срок,</w:t>
            </w:r>
          </w:p>
          <w:p w:rsidR="00A17175" w:rsidRPr="00A970B1" w:rsidRDefault="00A17175" w:rsidP="00A17175">
            <w:pPr>
              <w:jc w:val="center"/>
              <w:rPr>
                <w:rFonts w:ascii="Times New Roman" w:hAnsi="Times New Roman" w:cs="Times New Roman"/>
                <w:lang w:val="ru-RU"/>
              </w:rPr>
            </w:pPr>
            <w:r w:rsidRPr="00A970B1">
              <w:rPr>
                <w:rFonts w:ascii="Times New Roman" w:hAnsi="Times New Roman" w:cs="Times New Roman"/>
                <w:sz w:val="22"/>
                <w:szCs w:val="22"/>
                <w:lang w:val="ru-RU"/>
              </w:rPr>
              <w:t xml:space="preserve">до которого планируется размещение объекта, </w:t>
            </w:r>
            <w:proofErr w:type="gramStart"/>
            <w:r w:rsidRPr="00A970B1">
              <w:rPr>
                <w:rFonts w:ascii="Times New Roman" w:hAnsi="Times New Roman" w:cs="Times New Roman"/>
                <w:sz w:val="22"/>
                <w:szCs w:val="22"/>
                <w:lang w:val="ru-RU"/>
              </w:rPr>
              <w:t>г</w:t>
            </w:r>
            <w:proofErr w:type="gramEnd"/>
            <w:r w:rsidRPr="00A970B1">
              <w:rPr>
                <w:rFonts w:ascii="Times New Roman" w:hAnsi="Times New Roman" w:cs="Times New Roman"/>
                <w:sz w:val="22"/>
                <w:szCs w:val="22"/>
                <w:lang w:val="ru-RU"/>
              </w:rPr>
              <w:t>.</w:t>
            </w:r>
          </w:p>
        </w:tc>
      </w:tr>
      <w:tr w:rsidR="00A17175" w:rsidRPr="001B1C7E" w:rsidTr="00A17175">
        <w:trPr>
          <w:trHeight w:val="1784"/>
        </w:trPr>
        <w:tc>
          <w:tcPr>
            <w:tcW w:w="797" w:type="dxa"/>
            <w:vMerge/>
          </w:tcPr>
          <w:p w:rsidR="00A17175" w:rsidRPr="00FB62BD" w:rsidRDefault="00A17175" w:rsidP="00A17175">
            <w:pPr>
              <w:jc w:val="center"/>
              <w:rPr>
                <w:rFonts w:ascii="Times New Roman" w:hAnsi="Times New Roman" w:cs="Times New Roman"/>
                <w:lang w:val="ru-RU"/>
              </w:rPr>
            </w:pPr>
          </w:p>
        </w:tc>
        <w:tc>
          <w:tcPr>
            <w:tcW w:w="2083" w:type="dxa"/>
            <w:gridSpan w:val="2"/>
            <w:vMerge/>
          </w:tcPr>
          <w:p w:rsidR="00A17175" w:rsidRPr="00FB62BD" w:rsidRDefault="00A17175" w:rsidP="00A17175">
            <w:pPr>
              <w:jc w:val="center"/>
              <w:rPr>
                <w:rFonts w:ascii="Times New Roman" w:hAnsi="Times New Roman" w:cs="Times New Roman"/>
                <w:lang w:val="ru-RU"/>
              </w:rPr>
            </w:pPr>
          </w:p>
        </w:tc>
        <w:tc>
          <w:tcPr>
            <w:tcW w:w="1980" w:type="dxa"/>
            <w:vMerge/>
          </w:tcPr>
          <w:p w:rsidR="00A17175" w:rsidRPr="00FB62BD" w:rsidRDefault="00A17175" w:rsidP="00A17175">
            <w:pPr>
              <w:jc w:val="center"/>
              <w:rPr>
                <w:rFonts w:ascii="Times New Roman" w:hAnsi="Times New Roman" w:cs="Times New Roman"/>
                <w:lang w:val="ru-RU"/>
              </w:rPr>
            </w:pPr>
          </w:p>
        </w:tc>
        <w:tc>
          <w:tcPr>
            <w:tcW w:w="1800" w:type="dxa"/>
            <w:vMerge/>
          </w:tcPr>
          <w:p w:rsidR="00A17175" w:rsidRPr="00FB62BD" w:rsidRDefault="00A17175" w:rsidP="00A17175">
            <w:pPr>
              <w:jc w:val="center"/>
              <w:rPr>
                <w:rFonts w:ascii="Times New Roman" w:hAnsi="Times New Roman" w:cs="Times New Roman"/>
                <w:lang w:val="ru-RU"/>
              </w:rPr>
            </w:pPr>
          </w:p>
        </w:tc>
        <w:tc>
          <w:tcPr>
            <w:tcW w:w="1620" w:type="dxa"/>
            <w:vMerge/>
          </w:tcPr>
          <w:p w:rsidR="00A17175" w:rsidRPr="00FB62BD" w:rsidRDefault="00A17175" w:rsidP="00A17175">
            <w:pPr>
              <w:jc w:val="center"/>
              <w:rPr>
                <w:rFonts w:ascii="Times New Roman" w:hAnsi="Times New Roman" w:cs="Times New Roman"/>
                <w:lang w:val="ru-RU"/>
              </w:rPr>
            </w:pPr>
          </w:p>
        </w:tc>
      </w:tr>
      <w:tr w:rsidR="00A17175" w:rsidRPr="00F750AA" w:rsidTr="00A17175">
        <w:trPr>
          <w:trHeight w:val="74"/>
        </w:trPr>
        <w:tc>
          <w:tcPr>
            <w:tcW w:w="813" w:type="dxa"/>
            <w:gridSpan w:val="2"/>
          </w:tcPr>
          <w:p w:rsidR="00A17175" w:rsidRPr="00A970B1" w:rsidRDefault="00A17175" w:rsidP="00A17175">
            <w:pPr>
              <w:spacing w:line="74" w:lineRule="atLeast"/>
              <w:jc w:val="center"/>
              <w:rPr>
                <w:rFonts w:ascii="Times New Roman" w:hAnsi="Times New Roman" w:cs="Times New Roman"/>
              </w:rPr>
            </w:pPr>
            <w:r w:rsidRPr="00A970B1">
              <w:rPr>
                <w:rFonts w:ascii="Times New Roman" w:hAnsi="Times New Roman" w:cs="Times New Roman"/>
                <w:sz w:val="22"/>
                <w:szCs w:val="22"/>
              </w:rPr>
              <w:t>1.</w:t>
            </w:r>
          </w:p>
        </w:tc>
        <w:tc>
          <w:tcPr>
            <w:tcW w:w="2067" w:type="dxa"/>
          </w:tcPr>
          <w:p w:rsidR="00A17175" w:rsidRPr="00F750AA" w:rsidRDefault="000132D8" w:rsidP="00A17175">
            <w:pPr>
              <w:spacing w:line="74" w:lineRule="atLeast"/>
              <w:rPr>
                <w:rFonts w:ascii="Times New Roman" w:hAnsi="Times New Roman" w:cs="Times New Roman"/>
                <w:lang w:val="ru-RU"/>
              </w:rPr>
            </w:pPr>
            <w:r>
              <w:rPr>
                <w:rFonts w:ascii="Times New Roman" w:hAnsi="Times New Roman" w:cs="Times New Roman"/>
                <w:lang w:val="ru-RU"/>
              </w:rPr>
              <w:t>ФАП</w:t>
            </w:r>
          </w:p>
        </w:tc>
        <w:tc>
          <w:tcPr>
            <w:tcW w:w="1980" w:type="dxa"/>
          </w:tcPr>
          <w:p w:rsidR="00A17175" w:rsidRPr="00F750AA" w:rsidRDefault="00754FC1" w:rsidP="00A17175">
            <w:pPr>
              <w:spacing w:line="74" w:lineRule="atLeast"/>
              <w:jc w:val="center"/>
              <w:rPr>
                <w:rFonts w:ascii="Times New Roman" w:hAnsi="Times New Roman" w:cs="Times New Roman"/>
                <w:lang w:val="ru-RU"/>
              </w:rPr>
            </w:pPr>
            <w:r w:rsidRPr="00703C5C">
              <w:rPr>
                <w:rFonts w:ascii="Times New Roman" w:hAnsi="Times New Roman" w:cs="Times New Roman"/>
                <w:lang w:val="ru-RU"/>
              </w:rPr>
              <w:t xml:space="preserve">с. Большой </w:t>
            </w:r>
            <w:proofErr w:type="spellStart"/>
            <w:r w:rsidRPr="00703C5C">
              <w:rPr>
                <w:rFonts w:ascii="Times New Roman" w:hAnsi="Times New Roman" w:cs="Times New Roman"/>
                <w:lang w:val="ru-RU"/>
              </w:rPr>
              <w:t>Селег</w:t>
            </w:r>
            <w:proofErr w:type="spellEnd"/>
            <w:r w:rsidRPr="00703C5C">
              <w:rPr>
                <w:rFonts w:ascii="Times New Roman" w:hAnsi="Times New Roman" w:cs="Times New Roman"/>
                <w:lang w:val="ru-RU"/>
              </w:rPr>
              <w:t>, ул. Советская, д.11</w:t>
            </w:r>
          </w:p>
        </w:tc>
        <w:tc>
          <w:tcPr>
            <w:tcW w:w="1800" w:type="dxa"/>
          </w:tcPr>
          <w:p w:rsidR="00A17175" w:rsidRPr="00F750AA" w:rsidRDefault="00A17175" w:rsidP="00EC2EC0">
            <w:pPr>
              <w:spacing w:line="74" w:lineRule="atLeast"/>
              <w:jc w:val="center"/>
              <w:rPr>
                <w:rFonts w:ascii="Times New Roman" w:hAnsi="Times New Roman" w:cs="Times New Roman"/>
                <w:lang w:val="ru-RU"/>
              </w:rPr>
            </w:pPr>
            <w:r>
              <w:rPr>
                <w:rFonts w:ascii="Times New Roman" w:hAnsi="Times New Roman" w:cs="Times New Roman"/>
                <w:lang w:val="ru-RU"/>
              </w:rPr>
              <w:t xml:space="preserve"> замена</w:t>
            </w:r>
            <w:r w:rsidR="00802318">
              <w:rPr>
                <w:rFonts w:ascii="Times New Roman" w:hAnsi="Times New Roman" w:cs="Times New Roman"/>
                <w:lang w:val="ru-RU"/>
              </w:rPr>
              <w:t xml:space="preserve"> входной  группы </w:t>
            </w:r>
          </w:p>
        </w:tc>
        <w:tc>
          <w:tcPr>
            <w:tcW w:w="1620" w:type="dxa"/>
          </w:tcPr>
          <w:p w:rsidR="00A17175" w:rsidRPr="00F750AA" w:rsidRDefault="00754FC1" w:rsidP="00A17175">
            <w:pPr>
              <w:spacing w:line="74" w:lineRule="atLeast"/>
              <w:jc w:val="center"/>
              <w:rPr>
                <w:rFonts w:ascii="Times New Roman" w:hAnsi="Times New Roman" w:cs="Times New Roman"/>
                <w:lang w:val="ru-RU"/>
              </w:rPr>
            </w:pPr>
            <w:r>
              <w:rPr>
                <w:rFonts w:ascii="Times New Roman" w:hAnsi="Times New Roman" w:cs="Times New Roman"/>
                <w:lang w:val="ru-RU"/>
              </w:rPr>
              <w:t xml:space="preserve"> </w:t>
            </w:r>
            <w:r w:rsidR="00802318">
              <w:rPr>
                <w:rFonts w:ascii="Times New Roman" w:hAnsi="Times New Roman" w:cs="Times New Roman"/>
                <w:lang w:val="ru-RU"/>
              </w:rPr>
              <w:t>2018</w:t>
            </w:r>
          </w:p>
        </w:tc>
      </w:tr>
    </w:tbl>
    <w:p w:rsidR="00A17175" w:rsidRDefault="00A17175" w:rsidP="00A17175">
      <w:pPr>
        <w:spacing w:after="240" w:line="240" w:lineRule="atLeast"/>
        <w:rPr>
          <w:rFonts w:ascii="Times New Roman" w:hAnsi="Times New Roman" w:cs="Times New Roman"/>
          <w:color w:val="000000"/>
          <w:lang w:val="ru-RU"/>
        </w:rPr>
      </w:pPr>
      <w:r w:rsidRPr="000A0BE7">
        <w:rPr>
          <w:rFonts w:ascii="Times New Roman" w:hAnsi="Times New Roman" w:cs="Times New Roman"/>
          <w:color w:val="000000"/>
        </w:rPr>
        <w:t> </w:t>
      </w:r>
      <w:bookmarkStart w:id="10" w:name="_Toc132716917"/>
    </w:p>
    <w:p w:rsidR="00FF107F" w:rsidRPr="00FF107F" w:rsidRDefault="00FF107F" w:rsidP="00A17175">
      <w:pPr>
        <w:spacing w:after="240" w:line="240" w:lineRule="atLeast"/>
        <w:rPr>
          <w:rFonts w:ascii="Times New Roman" w:hAnsi="Times New Roman" w:cs="Times New Roman"/>
          <w:b/>
          <w:bCs/>
          <w:color w:val="000000"/>
          <w:kern w:val="36"/>
          <w:u w:val="single"/>
          <w:lang w:val="ru-RU"/>
        </w:rPr>
      </w:pPr>
    </w:p>
    <w:p w:rsidR="00A17175" w:rsidRPr="000A0BE7" w:rsidRDefault="00A17175" w:rsidP="00A17175">
      <w:pPr>
        <w:spacing w:after="240" w:line="240" w:lineRule="atLeast"/>
        <w:jc w:val="center"/>
        <w:rPr>
          <w:rFonts w:ascii="Arial" w:hAnsi="Arial" w:cs="Arial"/>
          <w:color w:val="000000"/>
        </w:rPr>
      </w:pPr>
      <w:r w:rsidRPr="001D36DD">
        <w:rPr>
          <w:rFonts w:ascii="Times New Roman" w:hAnsi="Times New Roman" w:cs="Times New Roman"/>
          <w:b/>
          <w:bCs/>
          <w:color w:val="000000"/>
          <w:kern w:val="36"/>
        </w:rPr>
        <w:t>5.</w:t>
      </w:r>
      <w:bookmarkEnd w:id="10"/>
      <w:r>
        <w:rPr>
          <w:rFonts w:ascii="Times New Roman" w:hAnsi="Times New Roman" w:cs="Times New Roman"/>
          <w:b/>
          <w:bCs/>
          <w:color w:val="000000"/>
          <w:kern w:val="36"/>
        </w:rPr>
        <w:t xml:space="preserve"> </w:t>
      </w:r>
      <w:proofErr w:type="spellStart"/>
      <w:r w:rsidRPr="000A0BE7">
        <w:rPr>
          <w:rFonts w:ascii="Times New Roman" w:hAnsi="Times New Roman" w:cs="Times New Roman"/>
          <w:b/>
          <w:bCs/>
          <w:color w:val="000000"/>
          <w:kern w:val="36"/>
        </w:rPr>
        <w:t>Оценка</w:t>
      </w:r>
      <w:proofErr w:type="spellEnd"/>
      <w:r w:rsidRPr="000A0BE7">
        <w:rPr>
          <w:rFonts w:ascii="Times New Roman" w:hAnsi="Times New Roman" w:cs="Times New Roman"/>
          <w:b/>
          <w:bCs/>
          <w:color w:val="000000"/>
          <w:kern w:val="36"/>
        </w:rPr>
        <w:t xml:space="preserve"> </w:t>
      </w:r>
      <w:proofErr w:type="spellStart"/>
      <w:r w:rsidRPr="000A0BE7">
        <w:rPr>
          <w:rFonts w:ascii="Times New Roman" w:hAnsi="Times New Roman" w:cs="Times New Roman"/>
          <w:b/>
          <w:bCs/>
          <w:color w:val="000000"/>
          <w:kern w:val="36"/>
        </w:rPr>
        <w:t>эффективности</w:t>
      </w:r>
      <w:proofErr w:type="spellEnd"/>
      <w:r w:rsidRPr="000A0BE7">
        <w:rPr>
          <w:rFonts w:ascii="Times New Roman" w:hAnsi="Times New Roman" w:cs="Times New Roman"/>
          <w:b/>
          <w:bCs/>
          <w:color w:val="000000"/>
          <w:kern w:val="36"/>
        </w:rPr>
        <w:t xml:space="preserve"> </w:t>
      </w:r>
      <w:proofErr w:type="spellStart"/>
      <w:r w:rsidRPr="000A0BE7">
        <w:rPr>
          <w:rFonts w:ascii="Times New Roman" w:hAnsi="Times New Roman" w:cs="Times New Roman"/>
          <w:b/>
          <w:bCs/>
          <w:color w:val="000000"/>
          <w:kern w:val="36"/>
        </w:rPr>
        <w:t>мероприятий</w:t>
      </w:r>
      <w:proofErr w:type="spellEnd"/>
      <w:r w:rsidRPr="000A0BE7">
        <w:rPr>
          <w:rFonts w:ascii="Times New Roman" w:hAnsi="Times New Roman" w:cs="Times New Roman"/>
          <w:b/>
          <w:bCs/>
          <w:color w:val="000000"/>
          <w:kern w:val="36"/>
        </w:rPr>
        <w:t xml:space="preserve"> </w:t>
      </w:r>
      <w:proofErr w:type="spellStart"/>
      <w:r w:rsidRPr="000A0BE7">
        <w:rPr>
          <w:rFonts w:ascii="Times New Roman" w:hAnsi="Times New Roman" w:cs="Times New Roman"/>
          <w:b/>
          <w:bCs/>
          <w:color w:val="000000"/>
          <w:kern w:val="36"/>
        </w:rPr>
        <w:t>Программы</w:t>
      </w:r>
      <w:proofErr w:type="spellEnd"/>
    </w:p>
    <w:p w:rsidR="00A17175" w:rsidRPr="00457054" w:rsidRDefault="00A17175" w:rsidP="00A17175">
      <w:pPr>
        <w:spacing w:line="240" w:lineRule="atLeast"/>
        <w:ind w:firstLine="540"/>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Выполнение включённых в Программу организационных мероприятий и инвестиционных проектов, при условии разработки эффективных механизмов их реализаци</w:t>
      </w:r>
      <w:r w:rsidR="005E48A0">
        <w:rPr>
          <w:rFonts w:ascii="Times New Roman" w:hAnsi="Times New Roman" w:cs="Times New Roman"/>
          <w:color w:val="000000"/>
          <w:lang w:val="ru-RU"/>
        </w:rPr>
        <w:t>и и поддержки со стороны районной администрации</w:t>
      </w:r>
      <w:r w:rsidRPr="00457054">
        <w:rPr>
          <w:rFonts w:ascii="Times New Roman" w:hAnsi="Times New Roman" w:cs="Times New Roman"/>
          <w:color w:val="000000"/>
          <w:lang w:val="ru-RU"/>
        </w:rPr>
        <w:t>,</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позволит достичь следующих показателей социального развития</w:t>
      </w:r>
      <w:r w:rsidRPr="000A0BE7">
        <w:rPr>
          <w:rFonts w:ascii="Times New Roman" w:hAnsi="Times New Roman" w:cs="Times New Roman"/>
          <w:color w:val="000000"/>
        </w:rPr>
        <w:t>  </w:t>
      </w:r>
      <w:r w:rsidRPr="00457054">
        <w:rPr>
          <w:rFonts w:ascii="Times New Roman" w:hAnsi="Times New Roman" w:cs="Times New Roman"/>
          <w:color w:val="000000"/>
          <w:lang w:val="ru-RU"/>
        </w:rPr>
        <w:t>муниципального образования «</w:t>
      </w:r>
      <w:proofErr w:type="spellStart"/>
      <w:r w:rsidR="00754FC1">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 xml:space="preserve">» </w:t>
      </w:r>
      <w:r w:rsidR="00EC2EC0">
        <w:rPr>
          <w:rFonts w:ascii="Times New Roman" w:hAnsi="Times New Roman" w:cs="Times New Roman"/>
          <w:color w:val="000000"/>
          <w:lang w:val="ru-RU"/>
        </w:rPr>
        <w:t xml:space="preserve"> в 2017 году по отношению к 2032</w:t>
      </w:r>
      <w:r w:rsidRPr="00457054">
        <w:rPr>
          <w:rFonts w:ascii="Times New Roman" w:hAnsi="Times New Roman" w:cs="Times New Roman"/>
          <w:color w:val="000000"/>
          <w:lang w:val="ru-RU"/>
        </w:rPr>
        <w:t xml:space="preserve"> году.</w:t>
      </w:r>
    </w:p>
    <w:p w:rsidR="00A17175" w:rsidRPr="00457054" w:rsidRDefault="00A17175" w:rsidP="00A17175">
      <w:pPr>
        <w:spacing w:line="240" w:lineRule="atLeast"/>
        <w:jc w:val="both"/>
        <w:rPr>
          <w:rFonts w:ascii="Times New Roman" w:hAnsi="Times New Roman" w:cs="Times New Roman"/>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За счет активизации п</w:t>
      </w:r>
      <w:r w:rsidR="00754FC1">
        <w:rPr>
          <w:rFonts w:ascii="Times New Roman" w:hAnsi="Times New Roman" w:cs="Times New Roman"/>
          <w:color w:val="000000"/>
          <w:lang w:val="ru-RU"/>
        </w:rPr>
        <w:t>редпринимательской деятельности</w:t>
      </w:r>
      <w:r w:rsidR="005E48A0">
        <w:rPr>
          <w:rFonts w:ascii="Times New Roman" w:hAnsi="Times New Roman" w:cs="Times New Roman"/>
          <w:color w:val="000000"/>
          <w:lang w:val="ru-RU"/>
        </w:rPr>
        <w:t xml:space="preserve"> </w:t>
      </w:r>
      <w:r w:rsidRPr="00457054">
        <w:rPr>
          <w:rFonts w:ascii="Times New Roman" w:hAnsi="Times New Roman" w:cs="Times New Roman"/>
          <w:color w:val="000000"/>
          <w:lang w:val="ru-RU"/>
        </w:rPr>
        <w:t>в поселении. Соответственно, увеличатся объёмы налоговых поступлений в местный бюджет.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w:t>
      </w:r>
      <w:r w:rsidRPr="000A0BE7">
        <w:rPr>
          <w:rFonts w:ascii="Times New Roman" w:hAnsi="Times New Roman" w:cs="Times New Roman"/>
          <w:color w:val="000000"/>
        </w:rPr>
        <w:t>       </w:t>
      </w:r>
      <w:r w:rsidRPr="00457054">
        <w:rPr>
          <w:rFonts w:ascii="Times New Roman" w:hAnsi="Times New Roman" w:cs="Times New Roman"/>
          <w:color w:val="000000"/>
          <w:lang w:val="ru-RU"/>
        </w:rPr>
        <w:t>В целях оперативного отслеживания и контроля хода осуществления Программы, а также оценки влияния результатов реализации Программы на уровень социальн</w:t>
      </w:r>
      <w:r w:rsidR="005E48A0">
        <w:rPr>
          <w:rFonts w:ascii="Times New Roman" w:hAnsi="Times New Roman" w:cs="Times New Roman"/>
          <w:color w:val="000000"/>
          <w:lang w:val="ru-RU"/>
        </w:rPr>
        <w:t>о-экономического развития поселения</w:t>
      </w:r>
      <w:r w:rsidRPr="00457054">
        <w:rPr>
          <w:rFonts w:ascii="Times New Roman" w:hAnsi="Times New Roman" w:cs="Times New Roman"/>
          <w:color w:val="000000"/>
          <w:lang w:val="ru-RU"/>
        </w:rPr>
        <w:t xml:space="preserve"> в рамках выделенных приоритетов</w:t>
      </w:r>
      <w:r w:rsidR="005E48A0">
        <w:rPr>
          <w:rFonts w:ascii="Times New Roman" w:hAnsi="Times New Roman" w:cs="Times New Roman"/>
          <w:color w:val="000000"/>
          <w:lang w:val="ru-RU"/>
        </w:rPr>
        <w:t>,</w:t>
      </w:r>
      <w:r w:rsidRPr="00457054">
        <w:rPr>
          <w:rFonts w:ascii="Times New Roman" w:hAnsi="Times New Roman" w:cs="Times New Roman"/>
          <w:color w:val="000000"/>
          <w:lang w:val="ru-RU"/>
        </w:rPr>
        <w:t xml:space="preserve"> проводится и ежегодный </w:t>
      </w:r>
      <w:r w:rsidRPr="000A0BE7">
        <w:rPr>
          <w:rFonts w:ascii="Times New Roman" w:hAnsi="Times New Roman" w:cs="Times New Roman"/>
          <w:color w:val="000000"/>
        </w:rPr>
        <w:t> </w:t>
      </w:r>
      <w:r w:rsidRPr="00457054">
        <w:rPr>
          <w:rFonts w:ascii="Times New Roman" w:hAnsi="Times New Roman" w:cs="Times New Roman"/>
          <w:color w:val="000000"/>
          <w:lang w:val="ru-RU"/>
        </w:rPr>
        <w:t>мониторинг по основным целевым показателям социально-экономического развития территории.</w:t>
      </w:r>
    </w:p>
    <w:p w:rsidR="00A17175" w:rsidRPr="00457054" w:rsidRDefault="00A17175" w:rsidP="00A17175">
      <w:pPr>
        <w:spacing w:line="240" w:lineRule="atLeast"/>
        <w:jc w:val="both"/>
        <w:rPr>
          <w:rFonts w:ascii="Arial" w:hAnsi="Arial" w:cs="Arial"/>
          <w:color w:val="000000"/>
          <w:lang w:val="ru-RU"/>
        </w:rPr>
      </w:pPr>
    </w:p>
    <w:p w:rsidR="00A17175" w:rsidRPr="00457054" w:rsidRDefault="00A17175" w:rsidP="00A17175">
      <w:pPr>
        <w:spacing w:line="240" w:lineRule="atLeast"/>
        <w:jc w:val="center"/>
        <w:rPr>
          <w:rFonts w:ascii="Times New Roman" w:hAnsi="Times New Roman" w:cs="Times New Roman"/>
          <w:b/>
          <w:bCs/>
          <w:color w:val="000000"/>
          <w:lang w:val="ru-RU"/>
        </w:rPr>
      </w:pPr>
      <w:bookmarkStart w:id="11" w:name="_Toc116201900"/>
      <w:bookmarkEnd w:id="11"/>
      <w:r w:rsidRPr="00457054">
        <w:rPr>
          <w:rFonts w:ascii="Times New Roman" w:hAnsi="Times New Roman" w:cs="Times New Roman"/>
          <w:b/>
          <w:bCs/>
          <w:color w:val="000000"/>
          <w:lang w:val="ru-RU"/>
        </w:rPr>
        <w:t>6.</w:t>
      </w:r>
      <w:r w:rsidRPr="000A0BE7">
        <w:rPr>
          <w:rFonts w:ascii="Times New Roman" w:hAnsi="Times New Roman" w:cs="Times New Roman"/>
          <w:b/>
          <w:bCs/>
          <w:color w:val="000000"/>
        </w:rPr>
        <w:t>  </w:t>
      </w:r>
      <w:r w:rsidRPr="00457054">
        <w:rPr>
          <w:rFonts w:ascii="Times New Roman" w:hAnsi="Times New Roman" w:cs="Times New Roman"/>
          <w:b/>
          <w:bCs/>
          <w:color w:val="000000"/>
          <w:lang w:val="ru-RU"/>
        </w:rPr>
        <w:t xml:space="preserve"> </w:t>
      </w:r>
      <w:r w:rsidRPr="000A0BE7">
        <w:rPr>
          <w:rFonts w:ascii="Times New Roman" w:hAnsi="Times New Roman" w:cs="Times New Roman"/>
          <w:b/>
          <w:bCs/>
          <w:color w:val="000000"/>
        </w:rPr>
        <w:t> </w:t>
      </w:r>
      <w:r w:rsidRPr="00457054">
        <w:rPr>
          <w:rFonts w:ascii="Times New Roman" w:hAnsi="Times New Roman" w:cs="Times New Roman"/>
          <w:b/>
          <w:bCs/>
          <w:color w:val="000000"/>
          <w:lang w:val="ru-RU"/>
        </w:rPr>
        <w:t>Организация</w:t>
      </w:r>
      <w:r w:rsidRPr="000A0BE7">
        <w:rPr>
          <w:rFonts w:ascii="Times New Roman" w:hAnsi="Times New Roman" w:cs="Times New Roman"/>
          <w:b/>
          <w:bCs/>
          <w:color w:val="000000"/>
        </w:rPr>
        <w:t>  </w:t>
      </w:r>
      <w:proofErr w:type="gramStart"/>
      <w:r w:rsidRPr="00457054">
        <w:rPr>
          <w:rFonts w:ascii="Times New Roman" w:hAnsi="Times New Roman" w:cs="Times New Roman"/>
          <w:b/>
          <w:bCs/>
          <w:color w:val="000000"/>
          <w:lang w:val="ru-RU"/>
        </w:rPr>
        <w:t>контроля</w:t>
      </w:r>
      <w:r w:rsidRPr="000A0BE7">
        <w:rPr>
          <w:rFonts w:ascii="Times New Roman" w:hAnsi="Times New Roman" w:cs="Times New Roman"/>
          <w:b/>
          <w:bCs/>
          <w:color w:val="000000"/>
        </w:rPr>
        <w:t>  </w:t>
      </w:r>
      <w:r w:rsidRPr="00457054">
        <w:rPr>
          <w:rFonts w:ascii="Times New Roman" w:hAnsi="Times New Roman" w:cs="Times New Roman"/>
          <w:b/>
          <w:bCs/>
          <w:color w:val="000000"/>
          <w:lang w:val="ru-RU"/>
        </w:rPr>
        <w:t>за</w:t>
      </w:r>
      <w:proofErr w:type="gramEnd"/>
      <w:r w:rsidRPr="00457054">
        <w:rPr>
          <w:rFonts w:ascii="Times New Roman" w:hAnsi="Times New Roman" w:cs="Times New Roman"/>
          <w:b/>
          <w:bCs/>
          <w:color w:val="000000"/>
          <w:lang w:val="ru-RU"/>
        </w:rPr>
        <w:t xml:space="preserve"> реализацией Программы</w:t>
      </w:r>
    </w:p>
    <w:p w:rsidR="00A17175" w:rsidRPr="00457054" w:rsidRDefault="00A17175" w:rsidP="00A17175">
      <w:pPr>
        <w:spacing w:line="240" w:lineRule="atLeast"/>
        <w:jc w:val="center"/>
        <w:rPr>
          <w:rFonts w:ascii="Arial" w:hAnsi="Arial" w:cs="Arial"/>
          <w:color w:val="000000"/>
          <w:lang w:val="ru-RU"/>
        </w:rPr>
      </w:pP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Организационная структура управления Программой базируется на существующей схеме исполнительной власти</w:t>
      </w:r>
      <w:r w:rsidRPr="000A0BE7">
        <w:rPr>
          <w:rFonts w:ascii="Times New Roman" w:hAnsi="Times New Roman" w:cs="Times New Roman"/>
          <w:color w:val="000000"/>
        </w:rPr>
        <w:t>  </w:t>
      </w:r>
      <w:r w:rsidRPr="00457054">
        <w:rPr>
          <w:rFonts w:ascii="Times New Roman" w:hAnsi="Times New Roman" w:cs="Times New Roman"/>
          <w:color w:val="000000"/>
          <w:lang w:val="ru-RU"/>
        </w:rPr>
        <w:t>муниципального образования «</w:t>
      </w:r>
      <w:proofErr w:type="spellStart"/>
      <w:r w:rsidR="00754FC1">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lastRenderedPageBreak/>
        <w:t>           </w:t>
      </w:r>
      <w:r w:rsidRPr="00457054">
        <w:rPr>
          <w:rFonts w:ascii="Times New Roman" w:hAnsi="Times New Roman" w:cs="Times New Roman"/>
          <w:color w:val="000000"/>
          <w:lang w:val="ru-RU"/>
        </w:rPr>
        <w:t xml:space="preserve"> Общее руководство Программой осуществляет Глава поселения, в функции которого в рамках реализации Программы входит определение приоритетов, постановка оперативных и краткосрочных целей Программы.</w:t>
      </w:r>
      <w:r>
        <w:rPr>
          <w:rFonts w:ascii="Times New Roman" w:hAnsi="Times New Roman" w:cs="Times New Roman"/>
          <w:color w:val="000000"/>
        </w:rPr>
        <w:t>        </w:t>
      </w:r>
      <w:r w:rsidRPr="000A0BE7">
        <w:rPr>
          <w:rFonts w:ascii="Times New Roman" w:hAnsi="Times New Roman" w:cs="Times New Roman"/>
          <w:color w:val="000000"/>
        </w:rPr>
        <w:t>    </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Оперативные функции по реализации Программы осуществляют сотрудники Администрации муниципального образования «</w:t>
      </w:r>
      <w:proofErr w:type="spellStart"/>
      <w:r w:rsidR="00754FC1">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 под руководством Главы</w:t>
      </w:r>
      <w:r w:rsidRPr="000A0BE7">
        <w:rPr>
          <w:rFonts w:ascii="Times New Roman" w:hAnsi="Times New Roman" w:cs="Times New Roman"/>
          <w:color w:val="000000"/>
        </w:rPr>
        <w:t>  </w:t>
      </w:r>
      <w:r w:rsidRPr="00457054">
        <w:rPr>
          <w:rFonts w:ascii="Times New Roman" w:hAnsi="Times New Roman" w:cs="Times New Roman"/>
          <w:color w:val="000000"/>
          <w:lang w:val="ru-RU"/>
        </w:rPr>
        <w:t>муниципального образования.</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Глава муниципального образования осуществляет следующие действия:</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 рассматривает и утверждает план мероприятий, объемы их финансирования и сроки реализации;</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 выносит заключения о ходе выполнения Плана, рассматривает предложения по внесению изменений по приоритетности отдельных програ</w:t>
      </w:r>
      <w:r w:rsidR="005E48A0">
        <w:rPr>
          <w:rFonts w:ascii="Times New Roman" w:hAnsi="Times New Roman" w:cs="Times New Roman"/>
          <w:color w:val="000000"/>
          <w:lang w:val="ru-RU"/>
        </w:rPr>
        <w:t>ммных направлений и мероприятий;</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 взаимодействует с районными и республиканскими органами исполнительной власти по включению предложений муниципального образования «</w:t>
      </w:r>
      <w:proofErr w:type="spellStart"/>
      <w:r w:rsidR="00754FC1">
        <w:rPr>
          <w:rFonts w:ascii="Times New Roman" w:hAnsi="Times New Roman" w:cs="Times New Roman"/>
          <w:color w:val="000000"/>
          <w:lang w:val="ru-RU"/>
        </w:rPr>
        <w:t>Селеговское</w:t>
      </w:r>
      <w:proofErr w:type="spellEnd"/>
      <w:r w:rsidRPr="00457054">
        <w:rPr>
          <w:rFonts w:ascii="Times New Roman" w:hAnsi="Times New Roman" w:cs="Times New Roman"/>
          <w:color w:val="000000"/>
          <w:lang w:val="ru-RU"/>
        </w:rPr>
        <w:t>»  в районные и республиканские целевые программы;</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 xml:space="preserve">- </w:t>
      </w:r>
      <w:proofErr w:type="gramStart"/>
      <w:r w:rsidRPr="00457054">
        <w:rPr>
          <w:rFonts w:ascii="Times New Roman" w:hAnsi="Times New Roman" w:cs="Times New Roman"/>
          <w:color w:val="000000"/>
          <w:lang w:val="ru-RU"/>
        </w:rPr>
        <w:t>контроль за</w:t>
      </w:r>
      <w:proofErr w:type="gramEnd"/>
      <w:r w:rsidRPr="00457054">
        <w:rPr>
          <w:rFonts w:ascii="Times New Roman" w:hAnsi="Times New Roman" w:cs="Times New Roman"/>
          <w:color w:val="000000"/>
          <w:lang w:val="ru-RU"/>
        </w:rPr>
        <w:t xml:space="preserve"> выполнением годового плана действий и подготовка отчетов о его выполнении;</w:t>
      </w:r>
    </w:p>
    <w:p w:rsidR="00A17175" w:rsidRPr="00D36917" w:rsidRDefault="00A17175" w:rsidP="00A17175">
      <w:pPr>
        <w:spacing w:line="240" w:lineRule="atLeast"/>
        <w:ind w:firstLine="567"/>
        <w:jc w:val="both"/>
        <w:rPr>
          <w:rFonts w:ascii="Arial" w:hAnsi="Arial" w:cs="Arial"/>
          <w:color w:val="000000"/>
          <w:lang w:val="ru-RU"/>
        </w:rPr>
      </w:pPr>
      <w:r w:rsidRPr="000A0BE7">
        <w:rPr>
          <w:rFonts w:ascii="Times New Roman" w:hAnsi="Times New Roman" w:cs="Times New Roman"/>
          <w:color w:val="000000"/>
        </w:rPr>
        <w:t> </w:t>
      </w:r>
      <w:r w:rsidRPr="00D36917">
        <w:rPr>
          <w:rFonts w:ascii="Times New Roman" w:hAnsi="Times New Roman" w:cs="Times New Roman"/>
          <w:color w:val="000000"/>
          <w:lang w:val="ru-RU"/>
        </w:rPr>
        <w:t xml:space="preserve">- осуществляет руководство </w:t>
      </w:r>
      <w:proofErr w:type="gramStart"/>
      <w:r w:rsidRPr="00D36917">
        <w:rPr>
          <w:rFonts w:ascii="Times New Roman" w:hAnsi="Times New Roman" w:cs="Times New Roman"/>
          <w:color w:val="000000"/>
          <w:lang w:val="ru-RU"/>
        </w:rPr>
        <w:t>по</w:t>
      </w:r>
      <w:proofErr w:type="gramEnd"/>
      <w:r w:rsidRPr="00D36917">
        <w:rPr>
          <w:rFonts w:ascii="Times New Roman" w:hAnsi="Times New Roman" w:cs="Times New Roman"/>
          <w:color w:val="000000"/>
          <w:lang w:val="ru-RU"/>
        </w:rPr>
        <w:t>:</w:t>
      </w:r>
    </w:p>
    <w:p w:rsidR="00A17175" w:rsidRPr="00457054" w:rsidRDefault="00A17175" w:rsidP="00A17175">
      <w:pPr>
        <w:spacing w:line="240" w:lineRule="atLeast"/>
        <w:jc w:val="both"/>
        <w:rPr>
          <w:rFonts w:ascii="Arial" w:hAnsi="Arial" w:cs="Arial"/>
          <w:lang w:val="ru-RU"/>
        </w:rPr>
      </w:pPr>
      <w:r w:rsidRPr="00457054">
        <w:rPr>
          <w:rFonts w:ascii="Times New Roman" w:hAnsi="Times New Roman" w:cs="Times New Roman"/>
          <w:color w:val="000000"/>
          <w:lang w:val="ru-RU"/>
        </w:rPr>
        <w:t xml:space="preserve">        </w:t>
      </w:r>
      <w:r w:rsidRPr="000A0BE7">
        <w:rPr>
          <w:rFonts w:ascii="Times New Roman" w:hAnsi="Times New Roman" w:cs="Times New Roman"/>
          <w:color w:val="000000"/>
        </w:rPr>
        <w:t>  </w:t>
      </w:r>
      <w:proofErr w:type="gramStart"/>
      <w:r w:rsidRPr="00457054">
        <w:rPr>
          <w:rFonts w:ascii="Times New Roman" w:hAnsi="Times New Roman" w:cs="Times New Roman"/>
          <w:color w:val="000000"/>
          <w:lang w:val="ru-RU"/>
        </w:rPr>
        <w:t>- подготовке перечня муниципальных целевых программ поселения, предлагаемых</w:t>
      </w:r>
      <w:r w:rsidRPr="000A0BE7">
        <w:rPr>
          <w:rFonts w:ascii="Times New Roman" w:hAnsi="Times New Roman" w:cs="Times New Roman"/>
          <w:color w:val="000000"/>
        </w:rPr>
        <w:t>  </w:t>
      </w:r>
      <w:r w:rsidRPr="00457054">
        <w:rPr>
          <w:rFonts w:ascii="Times New Roman" w:hAnsi="Times New Roman" w:cs="Times New Roman"/>
          <w:lang w:val="ru-RU"/>
        </w:rPr>
        <w:t>к финансированию из республиканского и районного бюджетов на очередной финансовый год;</w:t>
      </w:r>
      <w:proofErr w:type="gramEnd"/>
    </w:p>
    <w:p w:rsidR="00A17175" w:rsidRPr="00457054" w:rsidRDefault="00A17175" w:rsidP="00A17175">
      <w:pPr>
        <w:spacing w:line="240" w:lineRule="atLeast"/>
        <w:ind w:firstLine="567"/>
        <w:jc w:val="both"/>
        <w:rPr>
          <w:rFonts w:ascii="Arial" w:hAnsi="Arial" w:cs="Arial"/>
          <w:lang w:val="ru-RU"/>
        </w:rPr>
      </w:pPr>
      <w:r w:rsidRPr="00724759">
        <w:rPr>
          <w:rFonts w:ascii="Times New Roman" w:hAnsi="Times New Roman" w:cs="Times New Roman"/>
        </w:rPr>
        <w:t>           </w:t>
      </w:r>
      <w:r w:rsidRPr="00457054">
        <w:rPr>
          <w:rFonts w:ascii="Times New Roman" w:hAnsi="Times New Roman" w:cs="Times New Roman"/>
          <w:lang w:val="ru-RU"/>
        </w:rPr>
        <w:t xml:space="preserve"> - реализации мероприятий Программы поселения.</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00754FC1">
        <w:rPr>
          <w:rFonts w:ascii="Times New Roman" w:hAnsi="Times New Roman" w:cs="Times New Roman"/>
          <w:color w:val="000000"/>
          <w:lang w:val="ru-RU"/>
        </w:rPr>
        <w:t xml:space="preserve"> </w:t>
      </w:r>
      <w:proofErr w:type="spellStart"/>
      <w:r w:rsidR="00754FC1">
        <w:rPr>
          <w:rFonts w:ascii="Times New Roman" w:hAnsi="Times New Roman" w:cs="Times New Roman"/>
          <w:color w:val="000000"/>
          <w:lang w:val="ru-RU"/>
        </w:rPr>
        <w:t>Документовед</w:t>
      </w:r>
      <w:proofErr w:type="spellEnd"/>
      <w:r w:rsidRPr="00457054">
        <w:rPr>
          <w:rFonts w:ascii="Times New Roman" w:hAnsi="Times New Roman" w:cs="Times New Roman"/>
          <w:color w:val="000000"/>
          <w:lang w:val="ru-RU"/>
        </w:rPr>
        <w:t xml:space="preserve"> Администрации поселения осуществляет следующие функции:</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-подготовка проектов нормативных правовых актов по подведомственной сфере по соответствующим разделам Программы;</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-подготовка проектов программ поселения по приоритетным направлениям Программы;</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-формирование бюджетных заявок на выделение средств из муниципального бюджета поселения;</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-подготовка предложений, связанных с корректировкой сроков, исполнителей и объемов ресурсов по мероприятиям Программы;</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-прием заявок предприятий и организаций, участвующих в Программе, на получение поддержки для реализации разработанных ими мероприятий или инвестиционных проектов;</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-предварительное рассмотрение предложений и бизнес-планов,</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представленных участниками Программы для получения поддержки, на предмет эконом</w:t>
      </w:r>
      <w:r w:rsidR="005E48A0">
        <w:rPr>
          <w:rFonts w:ascii="Times New Roman" w:hAnsi="Times New Roman" w:cs="Times New Roman"/>
          <w:color w:val="000000"/>
          <w:lang w:val="ru-RU"/>
        </w:rPr>
        <w:t>ической и социальной значимости.</w:t>
      </w:r>
    </w:p>
    <w:p w:rsidR="00A17175" w:rsidRDefault="00A17175" w:rsidP="00A17175">
      <w:pPr>
        <w:spacing w:line="240" w:lineRule="atLeast"/>
        <w:ind w:firstLine="720"/>
        <w:jc w:val="center"/>
        <w:rPr>
          <w:rFonts w:ascii="Times New Roman" w:hAnsi="Times New Roman" w:cs="Times New Roman"/>
          <w:b/>
          <w:bCs/>
          <w:color w:val="000000"/>
          <w:lang w:val="ru-RU"/>
        </w:rPr>
      </w:pPr>
      <w:bookmarkStart w:id="12" w:name="_Toc116201901"/>
      <w:bookmarkEnd w:id="12"/>
    </w:p>
    <w:p w:rsidR="00BA0198" w:rsidRDefault="00BA0198" w:rsidP="00A17175">
      <w:pPr>
        <w:spacing w:line="240" w:lineRule="atLeast"/>
        <w:ind w:firstLine="720"/>
        <w:jc w:val="center"/>
        <w:rPr>
          <w:rFonts w:ascii="Times New Roman" w:hAnsi="Times New Roman" w:cs="Times New Roman"/>
          <w:b/>
          <w:bCs/>
          <w:color w:val="000000"/>
          <w:lang w:val="ru-RU"/>
        </w:rPr>
      </w:pPr>
    </w:p>
    <w:p w:rsidR="00BA0198" w:rsidRPr="00457054" w:rsidRDefault="00BA0198" w:rsidP="00A17175">
      <w:pPr>
        <w:spacing w:line="240" w:lineRule="atLeast"/>
        <w:ind w:firstLine="720"/>
        <w:jc w:val="center"/>
        <w:rPr>
          <w:rFonts w:ascii="Times New Roman" w:hAnsi="Times New Roman" w:cs="Times New Roman"/>
          <w:b/>
          <w:bCs/>
          <w:color w:val="000000"/>
          <w:lang w:val="ru-RU"/>
        </w:rPr>
      </w:pPr>
    </w:p>
    <w:p w:rsidR="00A17175" w:rsidRPr="00457054" w:rsidRDefault="00A17175" w:rsidP="00A17175">
      <w:pPr>
        <w:spacing w:line="240" w:lineRule="atLeast"/>
        <w:ind w:firstLine="720"/>
        <w:jc w:val="center"/>
        <w:rPr>
          <w:rFonts w:ascii="Arial" w:hAnsi="Arial" w:cs="Arial"/>
          <w:color w:val="000000"/>
          <w:lang w:val="ru-RU"/>
        </w:rPr>
      </w:pPr>
      <w:r w:rsidRPr="00457054">
        <w:rPr>
          <w:rFonts w:ascii="Times New Roman" w:hAnsi="Times New Roman" w:cs="Times New Roman"/>
          <w:b/>
          <w:bCs/>
          <w:color w:val="000000"/>
          <w:lang w:val="ru-RU"/>
        </w:rPr>
        <w:t xml:space="preserve">7. </w:t>
      </w:r>
      <w:r w:rsidRPr="000A0BE7">
        <w:rPr>
          <w:rFonts w:ascii="Times New Roman" w:hAnsi="Times New Roman" w:cs="Times New Roman"/>
          <w:b/>
          <w:bCs/>
          <w:color w:val="000000"/>
        </w:rPr>
        <w:t>  </w:t>
      </w:r>
      <w:r w:rsidRPr="00457054">
        <w:rPr>
          <w:rFonts w:ascii="Times New Roman" w:hAnsi="Times New Roman" w:cs="Times New Roman"/>
          <w:b/>
          <w:bCs/>
          <w:color w:val="000000"/>
          <w:lang w:val="ru-RU"/>
        </w:rPr>
        <w:t>Механизм обновления Программы</w:t>
      </w:r>
    </w:p>
    <w:p w:rsidR="00A17175" w:rsidRPr="00457054" w:rsidRDefault="00A17175" w:rsidP="00A17175">
      <w:pPr>
        <w:spacing w:line="240" w:lineRule="atLeast"/>
        <w:ind w:firstLine="567"/>
        <w:jc w:val="both"/>
        <w:rPr>
          <w:rFonts w:ascii="Times New Roman" w:hAnsi="Times New Roman" w:cs="Times New Roman"/>
          <w:color w:val="000000"/>
          <w:lang w:val="ru-RU"/>
        </w:rPr>
      </w:pP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Обновление Программы производится:</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 при выявлении новых, необх</w:t>
      </w:r>
      <w:r w:rsidR="005E48A0">
        <w:rPr>
          <w:rFonts w:ascii="Times New Roman" w:hAnsi="Times New Roman" w:cs="Times New Roman"/>
          <w:color w:val="000000"/>
          <w:lang w:val="ru-RU"/>
        </w:rPr>
        <w:t>одимых к реализации мероприятий;</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 при появлении новых инвестиционных проектов, особо значимых для территории;</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 при наступлении событий, выявляющих новые приоритеты в развитии поселения, а также вызывающих потерю своей значимости отдельных мероприятий.</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Программные мероприятия могут</w:t>
      </w:r>
      <w:r w:rsidR="005E48A0">
        <w:rPr>
          <w:rFonts w:ascii="Times New Roman" w:hAnsi="Times New Roman" w:cs="Times New Roman"/>
          <w:color w:val="000000"/>
          <w:lang w:val="ru-RU"/>
        </w:rPr>
        <w:t xml:space="preserve"> быть также </w:t>
      </w:r>
      <w:r w:rsidRPr="00457054">
        <w:rPr>
          <w:rFonts w:ascii="Times New Roman" w:hAnsi="Times New Roman" w:cs="Times New Roman"/>
          <w:color w:val="000000"/>
          <w:lang w:val="ru-RU"/>
        </w:rPr>
        <w:t xml:space="preserve"> скорректированы в зависимости от изменения ситуации на основании обоснованного предложения исполнителя.</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По перечисленным выше основаниям Программа может быть дополнена новыми мероприятиями с обоснованием объемов и источников финансирования.</w:t>
      </w:r>
    </w:p>
    <w:p w:rsidR="001B1C7E" w:rsidRDefault="001B1C7E" w:rsidP="00A17175">
      <w:pPr>
        <w:spacing w:line="600" w:lineRule="atLeast"/>
        <w:ind w:left="360"/>
        <w:jc w:val="center"/>
        <w:outlineLvl w:val="0"/>
        <w:rPr>
          <w:rFonts w:ascii="Times New Roman" w:hAnsi="Times New Roman" w:cs="Times New Roman"/>
          <w:b/>
          <w:bCs/>
          <w:color w:val="000000"/>
          <w:kern w:val="36"/>
          <w:lang w:val="ru-RU"/>
        </w:rPr>
      </w:pPr>
    </w:p>
    <w:p w:rsidR="00A17175" w:rsidRPr="00D36917" w:rsidRDefault="00A17175" w:rsidP="00A17175">
      <w:pPr>
        <w:spacing w:line="600" w:lineRule="atLeast"/>
        <w:ind w:left="360"/>
        <w:jc w:val="center"/>
        <w:outlineLvl w:val="0"/>
        <w:rPr>
          <w:rFonts w:ascii="Times New Roman" w:hAnsi="Times New Roman" w:cs="Times New Roman"/>
          <w:b/>
          <w:bCs/>
          <w:color w:val="000000"/>
          <w:kern w:val="36"/>
          <w:lang w:val="ru-RU"/>
        </w:rPr>
      </w:pPr>
      <w:bookmarkStart w:id="13" w:name="_GoBack"/>
      <w:bookmarkEnd w:id="13"/>
      <w:r w:rsidRPr="00D36917">
        <w:rPr>
          <w:rFonts w:ascii="Times New Roman" w:hAnsi="Times New Roman" w:cs="Times New Roman"/>
          <w:b/>
          <w:bCs/>
          <w:color w:val="000000"/>
          <w:kern w:val="36"/>
          <w:lang w:val="ru-RU"/>
        </w:rPr>
        <w:lastRenderedPageBreak/>
        <w:t>8. Заключение</w:t>
      </w:r>
    </w:p>
    <w:p w:rsidR="00A17175" w:rsidRPr="000A0BE7" w:rsidRDefault="00A17175" w:rsidP="00A17175">
      <w:pPr>
        <w:pStyle w:val="a7"/>
        <w:rPr>
          <w:rFonts w:cs="Times New Roman"/>
        </w:rPr>
      </w:pPr>
    </w:p>
    <w:p w:rsidR="00A17175" w:rsidRPr="00457054" w:rsidRDefault="00A17175" w:rsidP="00A17175">
      <w:pPr>
        <w:spacing w:line="240" w:lineRule="atLeast"/>
        <w:ind w:firstLine="540"/>
        <w:jc w:val="both"/>
        <w:rPr>
          <w:rFonts w:ascii="Arial" w:hAnsi="Arial" w:cs="Arial"/>
          <w:color w:val="000000"/>
          <w:lang w:val="ru-RU"/>
        </w:rPr>
      </w:pPr>
      <w:proofErr w:type="gramStart"/>
      <w:r w:rsidRPr="00457054">
        <w:rPr>
          <w:rFonts w:ascii="Times New Roman" w:hAnsi="Times New Roman" w:cs="Times New Roman"/>
          <w:color w:val="000000"/>
          <w:lang w:val="ru-RU"/>
        </w:rPr>
        <w:t>Реализация Программы строится на сочетании функций, традиционных для органов управления поселением (оперативное управление функционированием и развитием систем поселения), и новых (нетрадиционных) функций: интеграция субъектов, ведомств, установления между ними партнерских отношений, вовлечение в процесс развития новых субъектов (например, других муниципальных образований, поверх административных границ), целенаправленного использования творческого, культурного, интеллектуального, экономического потенциалов сельского поселения.</w:t>
      </w:r>
      <w:proofErr w:type="gramEnd"/>
    </w:p>
    <w:p w:rsidR="00A17175" w:rsidRPr="00D36917" w:rsidRDefault="00A17175" w:rsidP="00A17175">
      <w:pPr>
        <w:spacing w:line="240" w:lineRule="atLeast"/>
        <w:ind w:firstLine="540"/>
        <w:jc w:val="both"/>
        <w:rPr>
          <w:rFonts w:ascii="Arial" w:hAnsi="Arial" w:cs="Arial"/>
          <w:color w:val="000000"/>
          <w:lang w:val="ru-RU"/>
        </w:rPr>
      </w:pPr>
      <w:r w:rsidRPr="00D36917">
        <w:rPr>
          <w:rFonts w:ascii="Times New Roman" w:hAnsi="Times New Roman" w:cs="Times New Roman"/>
          <w:color w:val="000000"/>
          <w:lang w:val="ru-RU"/>
        </w:rPr>
        <w:t>Ожидаемые результаты:</w:t>
      </w:r>
    </w:p>
    <w:p w:rsidR="00A17175" w:rsidRPr="00457054" w:rsidRDefault="00A17175" w:rsidP="00A17175">
      <w:pPr>
        <w:spacing w:line="240" w:lineRule="atLeast"/>
        <w:ind w:firstLine="900"/>
        <w:jc w:val="both"/>
        <w:rPr>
          <w:rFonts w:ascii="Arial" w:hAnsi="Arial" w:cs="Arial"/>
          <w:color w:val="000000"/>
          <w:lang w:val="ru-RU"/>
        </w:rPr>
      </w:pPr>
      <w:r w:rsidRPr="00457054">
        <w:rPr>
          <w:rFonts w:ascii="Times New Roman" w:hAnsi="Times New Roman" w:cs="Times New Roman"/>
          <w:color w:val="000000"/>
          <w:lang w:val="ru-RU"/>
        </w:rPr>
        <w:t>За период осуществления Программы будет создана база для реализации стратегических направлений развития поселения, что позволит ей достичь высокого уровня социального развития:</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 проведение уличного освещения обеспечит устойчивое энергоснабжение поселения;</w:t>
      </w:r>
      <w:r w:rsidRPr="000A0BE7">
        <w:rPr>
          <w:rFonts w:ascii="Times New Roman" w:hAnsi="Times New Roman" w:cs="Times New Roman"/>
          <w:color w:val="000000"/>
        </w:rPr>
        <w:t> </w:t>
      </w:r>
    </w:p>
    <w:p w:rsidR="00A17175" w:rsidRPr="00457054" w:rsidRDefault="00A17175" w:rsidP="00A17175">
      <w:pPr>
        <w:spacing w:line="240" w:lineRule="atLeast"/>
        <w:ind w:firstLine="426"/>
        <w:jc w:val="both"/>
        <w:rPr>
          <w:rFonts w:ascii="Arial" w:hAnsi="Arial" w:cs="Arial"/>
          <w:color w:val="000000"/>
          <w:lang w:val="ru-RU"/>
        </w:rPr>
      </w:pPr>
      <w:r w:rsidRPr="00457054">
        <w:rPr>
          <w:rFonts w:ascii="Times New Roman" w:hAnsi="Times New Roman" w:cs="Times New Roman"/>
          <w:color w:val="000000"/>
          <w:lang w:val="ru-RU"/>
        </w:rPr>
        <w:t>- улучшение культурно-досуговой</w:t>
      </w:r>
      <w:r w:rsidRPr="000A0BE7">
        <w:rPr>
          <w:rFonts w:ascii="Times New Roman" w:hAnsi="Times New Roman" w:cs="Times New Roman"/>
          <w:color w:val="000000"/>
        </w:rPr>
        <w:t>  </w:t>
      </w:r>
      <w:r w:rsidRPr="00457054">
        <w:rPr>
          <w:rFonts w:ascii="Times New Roman" w:hAnsi="Times New Roman" w:cs="Times New Roman"/>
          <w:color w:val="000000"/>
          <w:lang w:val="ru-RU"/>
        </w:rPr>
        <w:t>деятельности будет способствовать формированию здорового образа жизни среди населения, позволит приобщить широкие слои населения к культурно-историческому наследию;</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 привлечения внебюджетных инвестиций в экономику поселения;</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 повышения благоустройства поселения;</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 формирования современного привлекательного имиджа поселения;</w:t>
      </w:r>
    </w:p>
    <w:p w:rsidR="00A17175" w:rsidRPr="00457054" w:rsidRDefault="00A17175" w:rsidP="00A17175">
      <w:pPr>
        <w:spacing w:line="240" w:lineRule="atLeast"/>
        <w:ind w:firstLine="567"/>
        <w:jc w:val="both"/>
        <w:rPr>
          <w:rFonts w:ascii="Arial" w:hAnsi="Arial" w:cs="Arial"/>
          <w:color w:val="000000"/>
          <w:lang w:val="ru-RU"/>
        </w:rPr>
      </w:pPr>
      <w:r w:rsidRPr="00457054">
        <w:rPr>
          <w:rFonts w:ascii="Times New Roman" w:hAnsi="Times New Roman" w:cs="Times New Roman"/>
          <w:color w:val="000000"/>
          <w:lang w:val="ru-RU"/>
        </w:rPr>
        <w:t>- устойчивое развитие социальной инфраструктуры поселения.</w:t>
      </w:r>
    </w:p>
    <w:p w:rsidR="00A17175" w:rsidRPr="00457054" w:rsidRDefault="00A17175" w:rsidP="00A17175">
      <w:pPr>
        <w:spacing w:line="240" w:lineRule="atLeast"/>
        <w:ind w:firstLine="540"/>
        <w:jc w:val="both"/>
        <w:rPr>
          <w:rFonts w:ascii="Arial" w:hAnsi="Arial" w:cs="Arial"/>
          <w:color w:val="000000"/>
          <w:lang w:val="ru-RU"/>
        </w:rPr>
      </w:pPr>
      <w:r w:rsidRPr="00457054">
        <w:rPr>
          <w:rFonts w:ascii="Times New Roman" w:hAnsi="Times New Roman" w:cs="Times New Roman"/>
          <w:color w:val="000000"/>
          <w:lang w:val="ru-RU"/>
        </w:rPr>
        <w:t>Реализация Программы позволит:</w:t>
      </w:r>
    </w:p>
    <w:p w:rsidR="00A17175" w:rsidRPr="00457054" w:rsidRDefault="00A17175" w:rsidP="00A17175">
      <w:pPr>
        <w:spacing w:line="240" w:lineRule="atLeast"/>
        <w:ind w:firstLine="540"/>
        <w:jc w:val="both"/>
        <w:rPr>
          <w:rFonts w:ascii="Arial" w:hAnsi="Arial" w:cs="Arial"/>
          <w:color w:val="000000"/>
          <w:lang w:val="ru-RU"/>
        </w:rPr>
      </w:pPr>
      <w:r w:rsidRPr="00457054">
        <w:rPr>
          <w:rFonts w:ascii="Times New Roman" w:hAnsi="Times New Roman" w:cs="Times New Roman"/>
          <w:color w:val="000000"/>
          <w:lang w:val="ru-RU"/>
        </w:rPr>
        <w:t>- повысить качество жизни жителей</w:t>
      </w:r>
      <w:r w:rsidRPr="000A0BE7">
        <w:rPr>
          <w:rFonts w:ascii="Times New Roman" w:hAnsi="Times New Roman" w:cs="Times New Roman"/>
          <w:color w:val="000000"/>
        </w:rPr>
        <w:t>  </w:t>
      </w:r>
      <w:r w:rsidRPr="00457054">
        <w:rPr>
          <w:rFonts w:ascii="Times New Roman" w:hAnsi="Times New Roman" w:cs="Times New Roman"/>
          <w:color w:val="000000"/>
          <w:lang w:val="ru-RU"/>
        </w:rPr>
        <w:t>муниципального образования «</w:t>
      </w:r>
      <w:r w:rsidR="00754FC1">
        <w:rPr>
          <w:rFonts w:ascii="Times New Roman" w:hAnsi="Times New Roman" w:cs="Times New Roman"/>
          <w:color w:val="000000"/>
          <w:lang w:val="ru-RU"/>
        </w:rPr>
        <w:t>Селеговское</w:t>
      </w:r>
      <w:r w:rsidRPr="00457054">
        <w:rPr>
          <w:rFonts w:ascii="Times New Roman" w:hAnsi="Times New Roman" w:cs="Times New Roman"/>
          <w:color w:val="000000"/>
          <w:lang w:val="ru-RU"/>
        </w:rPr>
        <w:t>»;</w:t>
      </w:r>
    </w:p>
    <w:p w:rsidR="00A17175" w:rsidRPr="00457054" w:rsidRDefault="00A17175" w:rsidP="00A17175">
      <w:pPr>
        <w:spacing w:line="240" w:lineRule="atLeast"/>
        <w:ind w:firstLine="540"/>
        <w:jc w:val="both"/>
        <w:rPr>
          <w:rFonts w:ascii="Arial" w:hAnsi="Arial" w:cs="Arial"/>
          <w:color w:val="000000"/>
          <w:lang w:val="ru-RU"/>
        </w:rPr>
      </w:pPr>
      <w:r w:rsidRPr="00457054">
        <w:rPr>
          <w:rFonts w:ascii="Times New Roman" w:hAnsi="Times New Roman" w:cs="Times New Roman"/>
          <w:color w:val="000000"/>
          <w:lang w:val="ru-RU"/>
        </w:rPr>
        <w:t>- привлечь население поселения к непосредственному участию в реализации решений, направленных на улучшение качества жизни;</w:t>
      </w:r>
    </w:p>
    <w:p w:rsidR="00A17175" w:rsidRPr="00457054" w:rsidRDefault="00A17175" w:rsidP="00A17175">
      <w:pPr>
        <w:spacing w:line="240" w:lineRule="atLeast"/>
        <w:ind w:firstLine="540"/>
        <w:jc w:val="both"/>
        <w:rPr>
          <w:rFonts w:ascii="Arial" w:hAnsi="Arial" w:cs="Arial"/>
          <w:color w:val="000000"/>
          <w:lang w:val="ru-RU"/>
        </w:rPr>
      </w:pPr>
      <w:r w:rsidRPr="00457054">
        <w:rPr>
          <w:rFonts w:ascii="Times New Roman" w:hAnsi="Times New Roman" w:cs="Times New Roman"/>
          <w:color w:val="000000"/>
          <w:lang w:val="ru-RU"/>
        </w:rPr>
        <w:t>- повысить степень социального согласия, укрепить авторитет органов местного самоуправления.</w:t>
      </w:r>
    </w:p>
    <w:p w:rsidR="00A17175" w:rsidRPr="00457054" w:rsidRDefault="00A17175" w:rsidP="00A17175">
      <w:pPr>
        <w:spacing w:line="240" w:lineRule="atLeast"/>
        <w:jc w:val="both"/>
        <w:rPr>
          <w:rFonts w:ascii="Arial" w:hAnsi="Arial" w:cs="Arial"/>
          <w:color w:val="000000"/>
          <w:lang w:val="ru-RU"/>
        </w:rPr>
      </w:pPr>
      <w:r w:rsidRPr="000A0BE7">
        <w:rPr>
          <w:rFonts w:ascii="Times New Roman" w:hAnsi="Times New Roman" w:cs="Times New Roman"/>
          <w:color w:val="000000"/>
        </w:rPr>
        <w:t>       </w:t>
      </w:r>
      <w:r w:rsidRPr="00457054">
        <w:rPr>
          <w:rFonts w:ascii="Times New Roman" w:hAnsi="Times New Roman" w:cs="Times New Roman"/>
          <w:color w:val="000000"/>
          <w:lang w:val="ru-RU"/>
        </w:rPr>
        <w:t>Социальная стабильность в п</w:t>
      </w:r>
      <w:r w:rsidR="000F747C">
        <w:rPr>
          <w:rFonts w:ascii="Times New Roman" w:hAnsi="Times New Roman" w:cs="Times New Roman"/>
          <w:color w:val="000000"/>
          <w:lang w:val="ru-RU"/>
        </w:rPr>
        <w:t>оселении в настоящее время может быть обеспечена</w:t>
      </w:r>
      <w:r w:rsidRPr="00457054">
        <w:rPr>
          <w:rFonts w:ascii="Times New Roman" w:hAnsi="Times New Roman" w:cs="Times New Roman"/>
          <w:color w:val="000000"/>
          <w:lang w:val="ru-RU"/>
        </w:rPr>
        <w:t xml:space="preserve"> только с помощью продуманной целенаправленной социально-экономической политики. И такая политика может быть разработана и реализована</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через программы социально-э</w:t>
      </w:r>
      <w:r w:rsidR="000F747C">
        <w:rPr>
          <w:rFonts w:ascii="Times New Roman" w:hAnsi="Times New Roman" w:cs="Times New Roman"/>
          <w:color w:val="000000"/>
          <w:lang w:val="ru-RU"/>
        </w:rPr>
        <w:t>кономического развития поселения</w:t>
      </w:r>
      <w:r w:rsidRPr="00457054">
        <w:rPr>
          <w:rFonts w:ascii="Times New Roman" w:hAnsi="Times New Roman" w:cs="Times New Roman"/>
          <w:color w:val="000000"/>
          <w:lang w:val="ru-RU"/>
        </w:rPr>
        <w:t>.</w:t>
      </w:r>
    </w:p>
    <w:p w:rsidR="00A17175" w:rsidRPr="00457054" w:rsidRDefault="00A17175" w:rsidP="00A17175">
      <w:pPr>
        <w:spacing w:line="240" w:lineRule="atLeast"/>
        <w:ind w:firstLine="540"/>
        <w:jc w:val="both"/>
        <w:rPr>
          <w:rFonts w:ascii="Arial" w:hAnsi="Arial" w:cs="Arial"/>
          <w:lang w:val="ru-RU"/>
        </w:rPr>
      </w:pPr>
      <w:r w:rsidRPr="00457054">
        <w:rPr>
          <w:rFonts w:ascii="Times New Roman" w:hAnsi="Times New Roman" w:cs="Times New Roman"/>
          <w:lang w:val="ru-RU"/>
        </w:rPr>
        <w:t>Переход к управлению поселением через интересы благосостояния населения, интересы экономической стабильности и безопасности, наполненные конкретным содержанием и выраженные в</w:t>
      </w:r>
      <w:r w:rsidRPr="0048147F">
        <w:rPr>
          <w:rFonts w:ascii="Times New Roman" w:hAnsi="Times New Roman" w:cs="Times New Roman"/>
        </w:rPr>
        <w:t> </w:t>
      </w:r>
      <w:r w:rsidRPr="00457054">
        <w:rPr>
          <w:rFonts w:ascii="Times New Roman" w:hAnsi="Times New Roman" w:cs="Times New Roman"/>
          <w:lang w:val="ru-RU"/>
        </w:rPr>
        <w:t xml:space="preserve"> форме программных мероприятий, позволяет обеспечить</w:t>
      </w:r>
      <w:r w:rsidRPr="0048147F">
        <w:rPr>
          <w:rFonts w:ascii="Times New Roman" w:hAnsi="Times New Roman" w:cs="Times New Roman"/>
        </w:rPr>
        <w:t> </w:t>
      </w:r>
      <w:r w:rsidRPr="00457054">
        <w:rPr>
          <w:rFonts w:ascii="Times New Roman" w:hAnsi="Times New Roman" w:cs="Times New Roman"/>
          <w:lang w:val="ru-RU"/>
        </w:rPr>
        <w:t xml:space="preserve"> социально-экономическое развитие муниципального образования в целом.</w:t>
      </w:r>
    </w:p>
    <w:p w:rsidR="00A17175" w:rsidRPr="00457054" w:rsidRDefault="00A17175" w:rsidP="00A17175">
      <w:pPr>
        <w:spacing w:line="240" w:lineRule="atLeast"/>
        <w:ind w:firstLine="540"/>
        <w:jc w:val="both"/>
        <w:rPr>
          <w:rFonts w:ascii="Arial" w:hAnsi="Arial" w:cs="Arial"/>
          <w:color w:val="000000"/>
          <w:lang w:val="ru-RU"/>
        </w:rPr>
      </w:pPr>
      <w:r w:rsidRPr="00457054">
        <w:rPr>
          <w:rFonts w:ascii="Times New Roman" w:hAnsi="Times New Roman" w:cs="Times New Roman"/>
          <w:color w:val="000000"/>
          <w:lang w:val="ru-RU"/>
        </w:rPr>
        <w:t>Разработка и принятие</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среднесрочной программы развития поселения позволяет закрепить приоритеты социальной, финансовой, инвестиционной, экономической политики, определить последовательность и сроки решения накопившихся за многие годы проблем. А целевые установки Программы и создаваемые</w:t>
      </w:r>
      <w:r w:rsidRPr="000A0BE7">
        <w:rPr>
          <w:rFonts w:ascii="Times New Roman" w:hAnsi="Times New Roman" w:cs="Times New Roman"/>
          <w:color w:val="000000"/>
        </w:rPr>
        <w:t> </w:t>
      </w:r>
      <w:r w:rsidRPr="00457054">
        <w:rPr>
          <w:rFonts w:ascii="Times New Roman" w:hAnsi="Times New Roman" w:cs="Times New Roman"/>
          <w:color w:val="000000"/>
          <w:lang w:val="ru-RU"/>
        </w:rPr>
        <w:t xml:space="preserve"> для её реализации механизмы, закрепляющие «правила игры» на территории поселения, позволят значительно повысить деловую активность управленческих и предпринимательских кадров сельского поселения, создать необходимые условия для активизации экономической и хозяйственной деятельности на его территории.</w:t>
      </w:r>
    </w:p>
    <w:p w:rsidR="00A17175" w:rsidRPr="00457054" w:rsidRDefault="00A17175" w:rsidP="00A17175">
      <w:pPr>
        <w:rPr>
          <w:rFonts w:cs="Times New Roman"/>
          <w:lang w:val="ru-RU"/>
        </w:rPr>
      </w:pPr>
    </w:p>
    <w:p w:rsidR="00A17175" w:rsidRPr="00457054" w:rsidRDefault="00A17175" w:rsidP="00A17175">
      <w:pPr>
        <w:jc w:val="center"/>
        <w:rPr>
          <w:rFonts w:ascii="Times New Roman" w:hAnsi="Times New Roman" w:cs="Times New Roman"/>
          <w:lang w:val="ru-RU"/>
        </w:rPr>
      </w:pPr>
    </w:p>
    <w:p w:rsidR="00A17175" w:rsidRPr="00457054" w:rsidRDefault="00A17175" w:rsidP="00A17175">
      <w:pPr>
        <w:jc w:val="center"/>
        <w:rPr>
          <w:rFonts w:ascii="Times New Roman" w:hAnsi="Times New Roman" w:cs="Times New Roman"/>
          <w:lang w:val="ru-RU"/>
        </w:rPr>
      </w:pPr>
    </w:p>
    <w:p w:rsidR="00A17175" w:rsidRPr="00457054" w:rsidRDefault="00A17175" w:rsidP="00A17175">
      <w:pPr>
        <w:jc w:val="center"/>
        <w:rPr>
          <w:rFonts w:ascii="Times New Roman" w:hAnsi="Times New Roman" w:cs="Times New Roman"/>
          <w:lang w:val="ru-RU"/>
        </w:rPr>
      </w:pPr>
    </w:p>
    <w:p w:rsidR="00A17175" w:rsidRPr="00457054" w:rsidRDefault="00A17175" w:rsidP="00A17175">
      <w:pPr>
        <w:rPr>
          <w:rFonts w:cs="Times New Roman"/>
          <w:lang w:val="ru-RU"/>
        </w:rPr>
      </w:pPr>
    </w:p>
    <w:p w:rsidR="002938C7" w:rsidRPr="00352EB6" w:rsidRDefault="002938C7">
      <w:pPr>
        <w:rPr>
          <w:lang w:val="ru-RU"/>
        </w:rPr>
      </w:pPr>
    </w:p>
    <w:sectPr w:rsidR="002938C7" w:rsidRPr="00352EB6" w:rsidSect="00962298">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4">
    <w:nsid w:val="00000005"/>
    <w:multiLevelType w:val="multilevel"/>
    <w:tmpl w:val="00000005"/>
    <w:name w:val="WW8Num5"/>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2D67CD7"/>
    <w:multiLevelType w:val="hybridMultilevel"/>
    <w:tmpl w:val="3DE83970"/>
    <w:lvl w:ilvl="0" w:tplc="E8A46CE6">
      <w:start w:val="1"/>
      <w:numFmt w:val="bullet"/>
      <w:lvlText w:val="•"/>
      <w:lvlJc w:val="left"/>
      <w:pPr>
        <w:tabs>
          <w:tab w:val="num" w:pos="720"/>
        </w:tabs>
        <w:ind w:left="720" w:hanging="360"/>
      </w:pPr>
      <w:rPr>
        <w:rFonts w:ascii="Arial" w:hAnsi="Arial" w:cs="Arial" w:hint="default"/>
      </w:rPr>
    </w:lvl>
    <w:lvl w:ilvl="1" w:tplc="3C504E5C">
      <w:start w:val="1"/>
      <w:numFmt w:val="bullet"/>
      <w:lvlText w:val="•"/>
      <w:lvlJc w:val="left"/>
      <w:pPr>
        <w:tabs>
          <w:tab w:val="num" w:pos="1440"/>
        </w:tabs>
        <w:ind w:left="1440" w:hanging="360"/>
      </w:pPr>
      <w:rPr>
        <w:rFonts w:ascii="Arial" w:hAnsi="Arial" w:cs="Arial" w:hint="default"/>
      </w:rPr>
    </w:lvl>
    <w:lvl w:ilvl="2" w:tplc="B950BAE6">
      <w:start w:val="1"/>
      <w:numFmt w:val="bullet"/>
      <w:lvlText w:val="•"/>
      <w:lvlJc w:val="left"/>
      <w:pPr>
        <w:tabs>
          <w:tab w:val="num" w:pos="2160"/>
        </w:tabs>
        <w:ind w:left="2160" w:hanging="360"/>
      </w:pPr>
      <w:rPr>
        <w:rFonts w:ascii="Arial" w:hAnsi="Arial" w:cs="Arial" w:hint="default"/>
      </w:rPr>
    </w:lvl>
    <w:lvl w:ilvl="3" w:tplc="81E6C0E8">
      <w:start w:val="1"/>
      <w:numFmt w:val="bullet"/>
      <w:lvlText w:val="•"/>
      <w:lvlJc w:val="left"/>
      <w:pPr>
        <w:tabs>
          <w:tab w:val="num" w:pos="2880"/>
        </w:tabs>
        <w:ind w:left="2880" w:hanging="360"/>
      </w:pPr>
      <w:rPr>
        <w:rFonts w:ascii="Arial" w:hAnsi="Arial" w:cs="Arial" w:hint="default"/>
      </w:rPr>
    </w:lvl>
    <w:lvl w:ilvl="4" w:tplc="3B1E730C">
      <w:start w:val="1"/>
      <w:numFmt w:val="bullet"/>
      <w:lvlText w:val="•"/>
      <w:lvlJc w:val="left"/>
      <w:pPr>
        <w:tabs>
          <w:tab w:val="num" w:pos="3600"/>
        </w:tabs>
        <w:ind w:left="3600" w:hanging="360"/>
      </w:pPr>
      <w:rPr>
        <w:rFonts w:ascii="Arial" w:hAnsi="Arial" w:cs="Arial" w:hint="default"/>
      </w:rPr>
    </w:lvl>
    <w:lvl w:ilvl="5" w:tplc="FA146910">
      <w:start w:val="1"/>
      <w:numFmt w:val="bullet"/>
      <w:lvlText w:val="•"/>
      <w:lvlJc w:val="left"/>
      <w:pPr>
        <w:tabs>
          <w:tab w:val="num" w:pos="4320"/>
        </w:tabs>
        <w:ind w:left="4320" w:hanging="360"/>
      </w:pPr>
      <w:rPr>
        <w:rFonts w:ascii="Arial" w:hAnsi="Arial" w:cs="Arial" w:hint="default"/>
      </w:rPr>
    </w:lvl>
    <w:lvl w:ilvl="6" w:tplc="112E6388">
      <w:start w:val="1"/>
      <w:numFmt w:val="bullet"/>
      <w:lvlText w:val="•"/>
      <w:lvlJc w:val="left"/>
      <w:pPr>
        <w:tabs>
          <w:tab w:val="num" w:pos="5040"/>
        </w:tabs>
        <w:ind w:left="5040" w:hanging="360"/>
      </w:pPr>
      <w:rPr>
        <w:rFonts w:ascii="Arial" w:hAnsi="Arial" w:cs="Arial" w:hint="default"/>
      </w:rPr>
    </w:lvl>
    <w:lvl w:ilvl="7" w:tplc="E3EA300C">
      <w:start w:val="1"/>
      <w:numFmt w:val="bullet"/>
      <w:lvlText w:val="•"/>
      <w:lvlJc w:val="left"/>
      <w:pPr>
        <w:tabs>
          <w:tab w:val="num" w:pos="5760"/>
        </w:tabs>
        <w:ind w:left="5760" w:hanging="360"/>
      </w:pPr>
      <w:rPr>
        <w:rFonts w:ascii="Arial" w:hAnsi="Arial" w:cs="Arial" w:hint="default"/>
      </w:rPr>
    </w:lvl>
    <w:lvl w:ilvl="8" w:tplc="8342E656">
      <w:start w:val="1"/>
      <w:numFmt w:val="bullet"/>
      <w:lvlText w:val="•"/>
      <w:lvlJc w:val="left"/>
      <w:pPr>
        <w:tabs>
          <w:tab w:val="num" w:pos="6480"/>
        </w:tabs>
        <w:ind w:left="6480" w:hanging="360"/>
      </w:pPr>
      <w:rPr>
        <w:rFonts w:ascii="Arial" w:hAnsi="Arial" w:cs="Arial" w:hint="default"/>
      </w:rPr>
    </w:lvl>
  </w:abstractNum>
  <w:abstractNum w:abstractNumId="6">
    <w:nsid w:val="035747FF"/>
    <w:multiLevelType w:val="hybridMultilevel"/>
    <w:tmpl w:val="91FC02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8461877"/>
    <w:multiLevelType w:val="hybridMultilevel"/>
    <w:tmpl w:val="52B67BD2"/>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0A866922"/>
    <w:multiLevelType w:val="hybridMultilevel"/>
    <w:tmpl w:val="7F6496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BA32D83"/>
    <w:multiLevelType w:val="singleLevel"/>
    <w:tmpl w:val="7874629E"/>
    <w:lvl w:ilvl="0">
      <w:start w:val="17"/>
      <w:numFmt w:val="decimal"/>
      <w:lvlText w:val="%1."/>
      <w:legacy w:legacy="1" w:legacySpace="0" w:legacyIndent="379"/>
      <w:lvlJc w:val="left"/>
      <w:rPr>
        <w:rFonts w:ascii="Times New Roman" w:hAnsi="Times New Roman" w:cs="Times New Roman" w:hint="default"/>
      </w:rPr>
    </w:lvl>
  </w:abstractNum>
  <w:abstractNum w:abstractNumId="10">
    <w:nsid w:val="14023E13"/>
    <w:multiLevelType w:val="singleLevel"/>
    <w:tmpl w:val="50AAE376"/>
    <w:lvl w:ilvl="0">
      <w:start w:val="5"/>
      <w:numFmt w:val="decimal"/>
      <w:lvlText w:val="%1."/>
      <w:legacy w:legacy="1" w:legacySpace="0" w:legacyIndent="282"/>
      <w:lvlJc w:val="left"/>
      <w:rPr>
        <w:rFonts w:ascii="Times New Roman" w:hAnsi="Times New Roman" w:cs="Times New Roman" w:hint="default"/>
      </w:rPr>
    </w:lvl>
  </w:abstractNum>
  <w:abstractNum w:abstractNumId="11">
    <w:nsid w:val="1ACD644C"/>
    <w:multiLevelType w:val="hybridMultilevel"/>
    <w:tmpl w:val="0F26AB00"/>
    <w:lvl w:ilvl="0" w:tplc="1870DA02">
      <w:start w:val="1"/>
      <w:numFmt w:val="decimal"/>
      <w:lvlText w:val="%1."/>
      <w:lvlJc w:val="left"/>
      <w:pPr>
        <w:ind w:left="855" w:hanging="435"/>
      </w:pPr>
      <w:rPr>
        <w:rFonts w:hint="default"/>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2">
    <w:nsid w:val="1C187ECE"/>
    <w:multiLevelType w:val="hybridMultilevel"/>
    <w:tmpl w:val="E41ED6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F175FFD"/>
    <w:multiLevelType w:val="hybridMultilevel"/>
    <w:tmpl w:val="8A149A12"/>
    <w:lvl w:ilvl="0" w:tplc="D840CBB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1F2B7D61"/>
    <w:multiLevelType w:val="hybridMultilevel"/>
    <w:tmpl w:val="CDA6F4AE"/>
    <w:lvl w:ilvl="0" w:tplc="5DB688E2">
      <w:start w:val="1"/>
      <w:numFmt w:val="decimal"/>
      <w:lvlText w:val="%1."/>
      <w:lvlJc w:val="left"/>
      <w:pPr>
        <w:ind w:left="1070" w:hanging="360"/>
      </w:pPr>
      <w:rPr>
        <w:rFonts w:hint="default"/>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215C78CB"/>
    <w:multiLevelType w:val="hybridMultilevel"/>
    <w:tmpl w:val="DDD852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C240F3B"/>
    <w:multiLevelType w:val="singleLevel"/>
    <w:tmpl w:val="1C2620EA"/>
    <w:lvl w:ilvl="0">
      <w:start w:val="13"/>
      <w:numFmt w:val="decimal"/>
      <w:lvlText w:val="%1."/>
      <w:legacy w:legacy="1" w:legacySpace="0" w:legacyIndent="398"/>
      <w:lvlJc w:val="left"/>
      <w:rPr>
        <w:rFonts w:ascii="Times New Roman" w:hAnsi="Times New Roman" w:cs="Times New Roman" w:hint="default"/>
      </w:rPr>
    </w:lvl>
  </w:abstractNum>
  <w:abstractNum w:abstractNumId="17">
    <w:nsid w:val="30531BD7"/>
    <w:multiLevelType w:val="hybridMultilevel"/>
    <w:tmpl w:val="0D8AD6F2"/>
    <w:lvl w:ilvl="0" w:tplc="77B60FF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342B1584"/>
    <w:multiLevelType w:val="hybridMultilevel"/>
    <w:tmpl w:val="C852759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4777831"/>
    <w:multiLevelType w:val="hybridMultilevel"/>
    <w:tmpl w:val="79CC1CD6"/>
    <w:lvl w:ilvl="0" w:tplc="C568C416">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4F4315D"/>
    <w:multiLevelType w:val="hybridMultilevel"/>
    <w:tmpl w:val="C532A3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AD52F72"/>
    <w:multiLevelType w:val="hybridMultilevel"/>
    <w:tmpl w:val="DBB665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5441778"/>
    <w:multiLevelType w:val="hybridMultilevel"/>
    <w:tmpl w:val="79CC1CD6"/>
    <w:lvl w:ilvl="0" w:tplc="C568C416">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7DD3EC1"/>
    <w:multiLevelType w:val="hybridMultilevel"/>
    <w:tmpl w:val="C060A950"/>
    <w:lvl w:ilvl="0" w:tplc="3DF6556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nsid w:val="4D672442"/>
    <w:multiLevelType w:val="hybridMultilevel"/>
    <w:tmpl w:val="A112AD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DE76943"/>
    <w:multiLevelType w:val="hybridMultilevel"/>
    <w:tmpl w:val="D0B655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A7A37CC"/>
    <w:multiLevelType w:val="singleLevel"/>
    <w:tmpl w:val="B5E6EBC6"/>
    <w:lvl w:ilvl="0">
      <w:start w:val="20"/>
      <w:numFmt w:val="decimal"/>
      <w:lvlText w:val="%1."/>
      <w:legacy w:legacy="1" w:legacySpace="0" w:legacyIndent="427"/>
      <w:lvlJc w:val="left"/>
      <w:rPr>
        <w:rFonts w:ascii="Times New Roman" w:hAnsi="Times New Roman" w:cs="Times New Roman" w:hint="default"/>
      </w:rPr>
    </w:lvl>
  </w:abstractNum>
  <w:abstractNum w:abstractNumId="27">
    <w:nsid w:val="5B482A0E"/>
    <w:multiLevelType w:val="singleLevel"/>
    <w:tmpl w:val="47B09794"/>
    <w:lvl w:ilvl="0">
      <w:start w:val="22"/>
      <w:numFmt w:val="decimal"/>
      <w:lvlText w:val="%1."/>
      <w:legacy w:legacy="1" w:legacySpace="0" w:legacyIndent="427"/>
      <w:lvlJc w:val="left"/>
      <w:rPr>
        <w:rFonts w:ascii="Times New Roman" w:hAnsi="Times New Roman" w:cs="Times New Roman" w:hint="default"/>
      </w:rPr>
    </w:lvl>
  </w:abstractNum>
  <w:abstractNum w:abstractNumId="28">
    <w:nsid w:val="5BCD19CA"/>
    <w:multiLevelType w:val="singleLevel"/>
    <w:tmpl w:val="286AE18C"/>
    <w:lvl w:ilvl="0">
      <w:start w:val="7"/>
      <w:numFmt w:val="decimal"/>
      <w:lvlText w:val="%1."/>
      <w:legacy w:legacy="1" w:legacySpace="0" w:legacyIndent="288"/>
      <w:lvlJc w:val="left"/>
      <w:rPr>
        <w:rFonts w:ascii="Times New Roman" w:hAnsi="Times New Roman" w:cs="Times New Roman" w:hint="default"/>
      </w:rPr>
    </w:lvl>
  </w:abstractNum>
  <w:abstractNum w:abstractNumId="29">
    <w:nsid w:val="619846BE"/>
    <w:multiLevelType w:val="hybridMultilevel"/>
    <w:tmpl w:val="DBB665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E5E6207"/>
    <w:multiLevelType w:val="hybridMultilevel"/>
    <w:tmpl w:val="AE9C21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0595C5E"/>
    <w:multiLevelType w:val="hybridMultilevel"/>
    <w:tmpl w:val="EB469092"/>
    <w:lvl w:ilvl="0" w:tplc="5EC87C5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2">
    <w:nsid w:val="70A3711E"/>
    <w:multiLevelType w:val="hybridMultilevel"/>
    <w:tmpl w:val="C852759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389233C"/>
    <w:multiLevelType w:val="hybridMultilevel"/>
    <w:tmpl w:val="E9BEBF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6200E26"/>
    <w:multiLevelType w:val="hybridMultilevel"/>
    <w:tmpl w:val="DA5690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301ACB"/>
    <w:multiLevelType w:val="singleLevel"/>
    <w:tmpl w:val="4198D5E4"/>
    <w:lvl w:ilvl="0">
      <w:start w:val="1"/>
      <w:numFmt w:val="decimal"/>
      <w:lvlText w:val="%1."/>
      <w:legacy w:legacy="1" w:legacySpace="0" w:legacyIndent="264"/>
      <w:lvlJc w:val="left"/>
      <w:rPr>
        <w:rFonts w:ascii="Times New Roman" w:hAnsi="Times New Roman" w:cs="Times New Roman" w:hint="default"/>
      </w:rPr>
    </w:lvl>
  </w:abstractNum>
  <w:abstractNum w:abstractNumId="36">
    <w:nsid w:val="7980056E"/>
    <w:multiLevelType w:val="hybridMultilevel"/>
    <w:tmpl w:val="35487CC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DA922D1"/>
    <w:multiLevelType w:val="hybridMultilevel"/>
    <w:tmpl w:val="F0E645A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num>
  <w:num w:numId="2">
    <w:abstractNumId w:val="22"/>
  </w:num>
  <w:num w:numId="3">
    <w:abstractNumId w:val="21"/>
  </w:num>
  <w:num w:numId="4">
    <w:abstractNumId w:val="30"/>
  </w:num>
  <w:num w:numId="5">
    <w:abstractNumId w:val="14"/>
  </w:num>
  <w:num w:numId="6">
    <w:abstractNumId w:val="37"/>
  </w:num>
  <w:num w:numId="7">
    <w:abstractNumId w:val="15"/>
  </w:num>
  <w:num w:numId="8">
    <w:abstractNumId w:val="36"/>
  </w:num>
  <w:num w:numId="9">
    <w:abstractNumId w:val="29"/>
  </w:num>
  <w:num w:numId="10">
    <w:abstractNumId w:val="31"/>
  </w:num>
  <w:num w:numId="11">
    <w:abstractNumId w:val="35"/>
    <w:lvlOverride w:ilvl="0">
      <w:startOverride w:val="1"/>
    </w:lvlOverride>
  </w:num>
  <w:num w:numId="12">
    <w:abstractNumId w:val="10"/>
    <w:lvlOverride w:ilvl="0">
      <w:startOverride w:val="5"/>
    </w:lvlOverride>
  </w:num>
  <w:num w:numId="13">
    <w:abstractNumId w:val="28"/>
    <w:lvlOverride w:ilvl="0">
      <w:startOverride w:val="7"/>
    </w:lvlOverride>
  </w:num>
  <w:num w:numId="14">
    <w:abstractNumId w:val="16"/>
    <w:lvlOverride w:ilvl="0">
      <w:startOverride w:val="13"/>
    </w:lvlOverride>
  </w:num>
  <w:num w:numId="15">
    <w:abstractNumId w:val="9"/>
    <w:lvlOverride w:ilvl="0">
      <w:startOverride w:val="17"/>
    </w:lvlOverride>
  </w:num>
  <w:num w:numId="16">
    <w:abstractNumId w:val="26"/>
    <w:lvlOverride w:ilvl="0">
      <w:startOverride w:val="20"/>
    </w:lvlOverride>
  </w:num>
  <w:num w:numId="17">
    <w:abstractNumId w:val="27"/>
    <w:lvlOverride w:ilvl="0">
      <w:startOverride w:val="22"/>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5"/>
  </w:num>
  <w:num w:numId="24">
    <w:abstractNumId w:val="23"/>
  </w:num>
  <w:num w:numId="25">
    <w:abstractNumId w:val="34"/>
  </w:num>
  <w:num w:numId="26">
    <w:abstractNumId w:val="33"/>
  </w:num>
  <w:num w:numId="27">
    <w:abstractNumId w:val="5"/>
  </w:num>
  <w:num w:numId="28">
    <w:abstractNumId w:val="18"/>
  </w:num>
  <w:num w:numId="29">
    <w:abstractNumId w:val="13"/>
  </w:num>
  <w:num w:numId="30">
    <w:abstractNumId w:val="0"/>
  </w:num>
  <w:num w:numId="31">
    <w:abstractNumId w:val="1"/>
  </w:num>
  <w:num w:numId="32">
    <w:abstractNumId w:val="2"/>
  </w:num>
  <w:num w:numId="33">
    <w:abstractNumId w:val="3"/>
  </w:num>
  <w:num w:numId="34">
    <w:abstractNumId w:val="4"/>
  </w:num>
  <w:num w:numId="35">
    <w:abstractNumId w:val="32"/>
  </w:num>
  <w:num w:numId="36">
    <w:abstractNumId w:val="8"/>
  </w:num>
  <w:num w:numId="37">
    <w:abstractNumId w:val="17"/>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D06814"/>
    <w:rsid w:val="000132D8"/>
    <w:rsid w:val="000701B4"/>
    <w:rsid w:val="000B5A21"/>
    <w:rsid w:val="000B7455"/>
    <w:rsid w:val="000E4B77"/>
    <w:rsid w:val="000F747C"/>
    <w:rsid w:val="0019109A"/>
    <w:rsid w:val="001B1C7E"/>
    <w:rsid w:val="002310E4"/>
    <w:rsid w:val="002938C7"/>
    <w:rsid w:val="002D6645"/>
    <w:rsid w:val="002D676F"/>
    <w:rsid w:val="002F2F0C"/>
    <w:rsid w:val="00314658"/>
    <w:rsid w:val="00352EB6"/>
    <w:rsid w:val="0037005E"/>
    <w:rsid w:val="003A578D"/>
    <w:rsid w:val="003E3763"/>
    <w:rsid w:val="004F07EC"/>
    <w:rsid w:val="0056425D"/>
    <w:rsid w:val="00566472"/>
    <w:rsid w:val="005E48A0"/>
    <w:rsid w:val="006141C4"/>
    <w:rsid w:val="00691897"/>
    <w:rsid w:val="0069681B"/>
    <w:rsid w:val="006D307F"/>
    <w:rsid w:val="006F09CA"/>
    <w:rsid w:val="00703C5C"/>
    <w:rsid w:val="00754FC1"/>
    <w:rsid w:val="00802318"/>
    <w:rsid w:val="00877326"/>
    <w:rsid w:val="008F63F1"/>
    <w:rsid w:val="00900DD8"/>
    <w:rsid w:val="00962298"/>
    <w:rsid w:val="0099546B"/>
    <w:rsid w:val="009A1CB4"/>
    <w:rsid w:val="00A17175"/>
    <w:rsid w:val="00A25828"/>
    <w:rsid w:val="00A93A95"/>
    <w:rsid w:val="00B15D16"/>
    <w:rsid w:val="00B5318E"/>
    <w:rsid w:val="00B712D7"/>
    <w:rsid w:val="00BA0198"/>
    <w:rsid w:val="00BA4624"/>
    <w:rsid w:val="00BB3AD8"/>
    <w:rsid w:val="00BC16FC"/>
    <w:rsid w:val="00BC79B0"/>
    <w:rsid w:val="00D06814"/>
    <w:rsid w:val="00D200A4"/>
    <w:rsid w:val="00D36A2B"/>
    <w:rsid w:val="00D740A7"/>
    <w:rsid w:val="00D93E1B"/>
    <w:rsid w:val="00DC34E0"/>
    <w:rsid w:val="00DC77CA"/>
    <w:rsid w:val="00E0071B"/>
    <w:rsid w:val="00E14E9C"/>
    <w:rsid w:val="00E53E8A"/>
    <w:rsid w:val="00E93D53"/>
    <w:rsid w:val="00EC2EC0"/>
    <w:rsid w:val="00ED53B7"/>
    <w:rsid w:val="00F93FF9"/>
    <w:rsid w:val="00FE7D3D"/>
    <w:rsid w:val="00FF1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175"/>
    <w:pPr>
      <w:spacing w:after="0" w:line="240" w:lineRule="auto"/>
    </w:pPr>
    <w:rPr>
      <w:rFonts w:ascii="Calibri" w:eastAsia="Times New Roman" w:hAnsi="Calibri" w:cs="Calibri"/>
      <w:sz w:val="24"/>
      <w:szCs w:val="24"/>
      <w:lang w:val="en-US"/>
    </w:rPr>
  </w:style>
  <w:style w:type="paragraph" w:styleId="1">
    <w:name w:val="heading 1"/>
    <w:basedOn w:val="a"/>
    <w:next w:val="a"/>
    <w:link w:val="10"/>
    <w:uiPriority w:val="99"/>
    <w:qFormat/>
    <w:rsid w:val="00A17175"/>
    <w:pPr>
      <w:keepNext/>
      <w:keepLines/>
      <w:spacing w:before="480" w:line="276" w:lineRule="auto"/>
      <w:outlineLvl w:val="0"/>
    </w:pPr>
    <w:rPr>
      <w:rFonts w:ascii="Cambria" w:hAnsi="Cambria" w:cs="Cambria"/>
      <w:b/>
      <w:bCs/>
      <w:color w:val="365F91"/>
      <w:sz w:val="28"/>
      <w:szCs w:val="28"/>
      <w:lang w:val="ru-RU" w:eastAsia="ru-RU"/>
    </w:rPr>
  </w:style>
  <w:style w:type="paragraph" w:styleId="2">
    <w:name w:val="heading 2"/>
    <w:basedOn w:val="a"/>
    <w:next w:val="a"/>
    <w:link w:val="20"/>
    <w:uiPriority w:val="99"/>
    <w:qFormat/>
    <w:rsid w:val="00A17175"/>
    <w:pPr>
      <w:keepNext/>
      <w:jc w:val="both"/>
      <w:outlineLvl w:val="1"/>
    </w:pPr>
    <w:rPr>
      <w:rFonts w:ascii="Times New Roman" w:hAnsi="Times New Roman" w:cs="Times New Roman"/>
      <w:b/>
      <w:bCs/>
      <w:lang w:val="ru-RU" w:eastAsia="ru-RU"/>
    </w:rPr>
  </w:style>
  <w:style w:type="paragraph" w:styleId="3">
    <w:name w:val="heading 3"/>
    <w:basedOn w:val="a"/>
    <w:next w:val="a"/>
    <w:link w:val="30"/>
    <w:uiPriority w:val="99"/>
    <w:qFormat/>
    <w:rsid w:val="00A17175"/>
    <w:pPr>
      <w:keepNext/>
      <w:keepLines/>
      <w:spacing w:before="200"/>
      <w:outlineLvl w:val="2"/>
    </w:pPr>
    <w:rPr>
      <w:rFonts w:ascii="Cambria" w:hAnsi="Cambria" w:cs="Cambria"/>
      <w:b/>
      <w:bCs/>
      <w:color w:val="4F81BD"/>
      <w:lang w:val="ru-RU" w:eastAsia="ru-RU"/>
    </w:rPr>
  </w:style>
  <w:style w:type="paragraph" w:styleId="4">
    <w:name w:val="heading 4"/>
    <w:basedOn w:val="a"/>
    <w:next w:val="a"/>
    <w:link w:val="40"/>
    <w:uiPriority w:val="99"/>
    <w:qFormat/>
    <w:rsid w:val="00A17175"/>
    <w:pPr>
      <w:keepNext/>
      <w:outlineLvl w:val="3"/>
    </w:pPr>
    <w:rPr>
      <w:rFonts w:ascii="Times New Roman" w:hAnsi="Times New Roman" w:cs="Times New Roman"/>
      <w:b/>
      <w:bCs/>
      <w:sz w:val="28"/>
      <w:szCs w:val="28"/>
      <w:lang w:val="ru-RU" w:eastAsia="ru-RU"/>
    </w:rPr>
  </w:style>
  <w:style w:type="paragraph" w:styleId="5">
    <w:name w:val="heading 5"/>
    <w:basedOn w:val="a"/>
    <w:next w:val="a"/>
    <w:link w:val="50"/>
    <w:uiPriority w:val="99"/>
    <w:qFormat/>
    <w:rsid w:val="00A17175"/>
    <w:pPr>
      <w:keepNext/>
      <w:jc w:val="center"/>
      <w:outlineLvl w:val="4"/>
    </w:pPr>
    <w:rPr>
      <w:rFonts w:ascii="Times New Roman" w:hAnsi="Times New Roman" w:cs="Times New Roman"/>
      <w:sz w:val="30"/>
      <w:szCs w:val="30"/>
      <w:lang w:val="ru-RU" w:eastAsia="ru-RU"/>
    </w:rPr>
  </w:style>
  <w:style w:type="paragraph" w:styleId="6">
    <w:name w:val="heading 6"/>
    <w:basedOn w:val="a"/>
    <w:next w:val="a"/>
    <w:link w:val="60"/>
    <w:uiPriority w:val="99"/>
    <w:qFormat/>
    <w:rsid w:val="00A17175"/>
    <w:pPr>
      <w:keepNext/>
      <w:keepLines/>
      <w:spacing w:before="200"/>
      <w:outlineLvl w:val="5"/>
    </w:pPr>
    <w:rPr>
      <w:rFonts w:ascii="Cambria" w:hAnsi="Cambria" w:cs="Cambria"/>
      <w:i/>
      <w:iCs/>
      <w:color w:val="243F60"/>
      <w:lang w:val="ru-RU" w:eastAsia="ru-RU"/>
    </w:rPr>
  </w:style>
  <w:style w:type="paragraph" w:styleId="7">
    <w:name w:val="heading 7"/>
    <w:basedOn w:val="a"/>
    <w:next w:val="a"/>
    <w:link w:val="70"/>
    <w:uiPriority w:val="99"/>
    <w:qFormat/>
    <w:rsid w:val="00A17175"/>
    <w:pPr>
      <w:keepNext/>
      <w:keepLines/>
      <w:spacing w:before="200"/>
      <w:outlineLvl w:val="6"/>
    </w:pPr>
    <w:rPr>
      <w:rFonts w:ascii="Cambria" w:hAnsi="Cambria" w:cs="Cambria"/>
      <w:i/>
      <w:iCs/>
      <w:color w:val="404040"/>
      <w:lang w:val="ru-RU" w:eastAsia="ru-RU"/>
    </w:rPr>
  </w:style>
  <w:style w:type="paragraph" w:styleId="9">
    <w:name w:val="heading 9"/>
    <w:basedOn w:val="a"/>
    <w:link w:val="90"/>
    <w:uiPriority w:val="99"/>
    <w:qFormat/>
    <w:rsid w:val="00A17175"/>
    <w:pPr>
      <w:spacing w:before="100" w:beforeAutospacing="1" w:after="100" w:afterAutospacing="1"/>
      <w:outlineLvl w:val="8"/>
    </w:pPr>
    <w:rPr>
      <w:rFonts w:ascii="Times New Roman" w:hAnsi="Times New Roman"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17175"/>
    <w:rPr>
      <w:rFonts w:ascii="Cambria" w:eastAsia="Times New Roman" w:hAnsi="Cambria" w:cs="Cambria"/>
      <w:b/>
      <w:bCs/>
      <w:color w:val="365F91"/>
      <w:sz w:val="28"/>
      <w:szCs w:val="28"/>
      <w:lang w:eastAsia="ru-RU"/>
    </w:rPr>
  </w:style>
  <w:style w:type="character" w:customStyle="1" w:styleId="20">
    <w:name w:val="Заголовок 2 Знак"/>
    <w:basedOn w:val="a0"/>
    <w:link w:val="2"/>
    <w:uiPriority w:val="99"/>
    <w:rsid w:val="00A17175"/>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A17175"/>
    <w:rPr>
      <w:rFonts w:ascii="Cambria" w:eastAsia="Times New Roman" w:hAnsi="Cambria" w:cs="Cambria"/>
      <w:b/>
      <w:bCs/>
      <w:color w:val="4F81BD"/>
      <w:sz w:val="24"/>
      <w:szCs w:val="24"/>
      <w:lang w:eastAsia="ru-RU"/>
    </w:rPr>
  </w:style>
  <w:style w:type="character" w:customStyle="1" w:styleId="40">
    <w:name w:val="Заголовок 4 Знак"/>
    <w:basedOn w:val="a0"/>
    <w:link w:val="4"/>
    <w:uiPriority w:val="99"/>
    <w:rsid w:val="00A1717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A17175"/>
    <w:rPr>
      <w:rFonts w:ascii="Times New Roman" w:eastAsia="Times New Roman" w:hAnsi="Times New Roman" w:cs="Times New Roman"/>
      <w:sz w:val="30"/>
      <w:szCs w:val="30"/>
      <w:lang w:eastAsia="ru-RU"/>
    </w:rPr>
  </w:style>
  <w:style w:type="character" w:customStyle="1" w:styleId="60">
    <w:name w:val="Заголовок 6 Знак"/>
    <w:basedOn w:val="a0"/>
    <w:link w:val="6"/>
    <w:uiPriority w:val="99"/>
    <w:rsid w:val="00A17175"/>
    <w:rPr>
      <w:rFonts w:ascii="Cambria" w:eastAsia="Times New Roman" w:hAnsi="Cambria" w:cs="Cambria"/>
      <w:i/>
      <w:iCs/>
      <w:color w:val="243F60"/>
      <w:sz w:val="24"/>
      <w:szCs w:val="24"/>
      <w:lang w:eastAsia="ru-RU"/>
    </w:rPr>
  </w:style>
  <w:style w:type="character" w:customStyle="1" w:styleId="70">
    <w:name w:val="Заголовок 7 Знак"/>
    <w:basedOn w:val="a0"/>
    <w:link w:val="7"/>
    <w:uiPriority w:val="99"/>
    <w:rsid w:val="00A17175"/>
    <w:rPr>
      <w:rFonts w:ascii="Cambria" w:eastAsia="Times New Roman" w:hAnsi="Cambria" w:cs="Cambria"/>
      <w:i/>
      <w:iCs/>
      <w:color w:val="404040"/>
      <w:sz w:val="24"/>
      <w:szCs w:val="24"/>
      <w:lang w:eastAsia="ru-RU"/>
    </w:rPr>
  </w:style>
  <w:style w:type="character" w:customStyle="1" w:styleId="90">
    <w:name w:val="Заголовок 9 Знак"/>
    <w:basedOn w:val="a0"/>
    <w:link w:val="9"/>
    <w:uiPriority w:val="99"/>
    <w:rsid w:val="00A17175"/>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A17175"/>
    <w:pPr>
      <w:ind w:left="720"/>
    </w:pPr>
    <w:rPr>
      <w:lang w:eastAsia="ru-RU"/>
    </w:rPr>
  </w:style>
  <w:style w:type="character" w:customStyle="1" w:styleId="a4">
    <w:name w:val="Абзац списка Знак"/>
    <w:link w:val="a3"/>
    <w:uiPriority w:val="99"/>
    <w:locked/>
    <w:rsid w:val="00A17175"/>
    <w:rPr>
      <w:rFonts w:ascii="Calibri" w:eastAsia="Times New Roman" w:hAnsi="Calibri" w:cs="Calibri"/>
      <w:sz w:val="24"/>
      <w:szCs w:val="24"/>
      <w:lang w:val="en-US" w:eastAsia="ru-RU"/>
    </w:rPr>
  </w:style>
  <w:style w:type="paragraph" w:customStyle="1" w:styleId="ConsPlusNonformat">
    <w:name w:val="ConsPlusNonformat"/>
    <w:uiPriority w:val="99"/>
    <w:rsid w:val="00A171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Текст выноски Знак"/>
    <w:basedOn w:val="a0"/>
    <w:link w:val="a6"/>
    <w:uiPriority w:val="99"/>
    <w:semiHidden/>
    <w:rsid w:val="00A17175"/>
    <w:rPr>
      <w:rFonts w:ascii="Tahoma" w:eastAsia="Times New Roman" w:hAnsi="Tahoma" w:cs="Tahoma"/>
      <w:sz w:val="16"/>
      <w:szCs w:val="16"/>
      <w:lang w:eastAsia="ru-RU"/>
    </w:rPr>
  </w:style>
  <w:style w:type="paragraph" w:styleId="a6">
    <w:name w:val="Balloon Text"/>
    <w:basedOn w:val="a"/>
    <w:link w:val="a5"/>
    <w:uiPriority w:val="99"/>
    <w:semiHidden/>
    <w:rsid w:val="00A17175"/>
    <w:rPr>
      <w:rFonts w:ascii="Tahoma" w:hAnsi="Tahoma" w:cs="Tahoma"/>
      <w:sz w:val="16"/>
      <w:szCs w:val="16"/>
      <w:lang w:val="ru-RU" w:eastAsia="ru-RU"/>
    </w:rPr>
  </w:style>
  <w:style w:type="paragraph" w:styleId="a7">
    <w:name w:val="No Spacing"/>
    <w:link w:val="a8"/>
    <w:uiPriority w:val="99"/>
    <w:qFormat/>
    <w:rsid w:val="00A17175"/>
    <w:pPr>
      <w:spacing w:after="0" w:line="240" w:lineRule="auto"/>
    </w:pPr>
    <w:rPr>
      <w:rFonts w:ascii="Calibri" w:eastAsia="Times New Roman" w:hAnsi="Calibri" w:cs="Calibri"/>
      <w:lang w:eastAsia="ru-RU"/>
    </w:rPr>
  </w:style>
  <w:style w:type="character" w:customStyle="1" w:styleId="a8">
    <w:name w:val="Без интервала Знак"/>
    <w:basedOn w:val="a0"/>
    <w:link w:val="a7"/>
    <w:uiPriority w:val="99"/>
    <w:locked/>
    <w:rsid w:val="00A17175"/>
    <w:rPr>
      <w:rFonts w:ascii="Calibri" w:eastAsia="Times New Roman" w:hAnsi="Calibri" w:cs="Calibri"/>
      <w:lang w:eastAsia="ru-RU"/>
    </w:rPr>
  </w:style>
  <w:style w:type="paragraph" w:styleId="a9">
    <w:name w:val="header"/>
    <w:basedOn w:val="a"/>
    <w:link w:val="aa"/>
    <w:uiPriority w:val="99"/>
    <w:rsid w:val="00A17175"/>
    <w:pPr>
      <w:tabs>
        <w:tab w:val="center" w:pos="4677"/>
        <w:tab w:val="right" w:pos="9355"/>
      </w:tabs>
    </w:pPr>
    <w:rPr>
      <w:sz w:val="22"/>
      <w:szCs w:val="22"/>
      <w:lang w:val="ru-RU" w:eastAsia="ru-RU"/>
    </w:rPr>
  </w:style>
  <w:style w:type="character" w:customStyle="1" w:styleId="aa">
    <w:name w:val="Верхний колонтитул Знак"/>
    <w:basedOn w:val="a0"/>
    <w:link w:val="a9"/>
    <w:uiPriority w:val="99"/>
    <w:rsid w:val="00A17175"/>
    <w:rPr>
      <w:rFonts w:ascii="Calibri" w:eastAsia="Times New Roman" w:hAnsi="Calibri" w:cs="Calibri"/>
      <w:lang w:eastAsia="ru-RU"/>
    </w:rPr>
  </w:style>
  <w:style w:type="paragraph" w:styleId="ab">
    <w:name w:val="footer"/>
    <w:basedOn w:val="a"/>
    <w:link w:val="ac"/>
    <w:uiPriority w:val="99"/>
    <w:rsid w:val="00A17175"/>
    <w:pPr>
      <w:tabs>
        <w:tab w:val="center" w:pos="4677"/>
        <w:tab w:val="right" w:pos="9355"/>
      </w:tabs>
    </w:pPr>
    <w:rPr>
      <w:sz w:val="22"/>
      <w:szCs w:val="22"/>
      <w:lang w:val="ru-RU" w:eastAsia="ru-RU"/>
    </w:rPr>
  </w:style>
  <w:style w:type="character" w:customStyle="1" w:styleId="ac">
    <w:name w:val="Нижний колонтитул Знак"/>
    <w:basedOn w:val="a0"/>
    <w:link w:val="ab"/>
    <w:uiPriority w:val="99"/>
    <w:rsid w:val="00A17175"/>
    <w:rPr>
      <w:rFonts w:ascii="Calibri" w:eastAsia="Times New Roman" w:hAnsi="Calibri" w:cs="Calibri"/>
      <w:lang w:eastAsia="ru-RU"/>
    </w:rPr>
  </w:style>
  <w:style w:type="paragraph" w:customStyle="1" w:styleId="21">
    <w:name w:val="Знак Знак Знак2 Знак"/>
    <w:basedOn w:val="a"/>
    <w:uiPriority w:val="99"/>
    <w:rsid w:val="00A17175"/>
    <w:pPr>
      <w:widowControl w:val="0"/>
      <w:adjustRightInd w:val="0"/>
      <w:spacing w:after="160" w:line="240" w:lineRule="exact"/>
      <w:jc w:val="right"/>
    </w:pPr>
    <w:rPr>
      <w:rFonts w:ascii="Times New Roman" w:hAnsi="Times New Roman" w:cs="Times New Roman"/>
      <w:sz w:val="20"/>
      <w:szCs w:val="20"/>
      <w:lang w:val="en-GB"/>
    </w:rPr>
  </w:style>
  <w:style w:type="character" w:styleId="ad">
    <w:name w:val="Hyperlink"/>
    <w:basedOn w:val="a0"/>
    <w:uiPriority w:val="99"/>
    <w:rsid w:val="00A17175"/>
    <w:rPr>
      <w:color w:val="0000FF"/>
      <w:u w:val="single"/>
    </w:rPr>
  </w:style>
  <w:style w:type="paragraph" w:customStyle="1" w:styleId="ConsPlusNormal">
    <w:name w:val="ConsPlusNormal"/>
    <w:link w:val="ConsPlusNormal0"/>
    <w:uiPriority w:val="99"/>
    <w:rsid w:val="00A17175"/>
    <w:pPr>
      <w:autoSpaceDE w:val="0"/>
      <w:autoSpaceDN w:val="0"/>
      <w:adjustRightInd w:val="0"/>
      <w:spacing w:after="0" w:line="240" w:lineRule="auto"/>
    </w:pPr>
    <w:rPr>
      <w:rFonts w:ascii="Arial" w:eastAsia="Calibri" w:hAnsi="Arial" w:cs="Arial"/>
      <w:lang w:eastAsia="ru-RU"/>
    </w:rPr>
  </w:style>
  <w:style w:type="character" w:customStyle="1" w:styleId="ConsPlusNormal0">
    <w:name w:val="ConsPlusNormal Знак"/>
    <w:link w:val="ConsPlusNormal"/>
    <w:uiPriority w:val="99"/>
    <w:locked/>
    <w:rsid w:val="00A17175"/>
    <w:rPr>
      <w:rFonts w:ascii="Arial" w:eastAsia="Calibri" w:hAnsi="Arial" w:cs="Arial"/>
      <w:lang w:eastAsia="ru-RU"/>
    </w:rPr>
  </w:style>
  <w:style w:type="paragraph" w:styleId="ae">
    <w:name w:val="Normal (Web)"/>
    <w:basedOn w:val="a"/>
    <w:uiPriority w:val="99"/>
    <w:rsid w:val="00A17175"/>
    <w:pPr>
      <w:spacing w:before="100" w:beforeAutospacing="1" w:after="100" w:afterAutospacing="1"/>
    </w:pPr>
    <w:rPr>
      <w:rFonts w:ascii="Times New Roman" w:hAnsi="Times New Roman" w:cs="Times New Roman"/>
      <w:lang w:val="ru-RU" w:eastAsia="ru-RU"/>
    </w:rPr>
  </w:style>
  <w:style w:type="character" w:styleId="af">
    <w:name w:val="Strong"/>
    <w:basedOn w:val="a0"/>
    <w:uiPriority w:val="99"/>
    <w:qFormat/>
    <w:rsid w:val="00A17175"/>
    <w:rPr>
      <w:b/>
      <w:bCs/>
    </w:rPr>
  </w:style>
  <w:style w:type="paragraph" w:styleId="af0">
    <w:name w:val="Title"/>
    <w:basedOn w:val="a"/>
    <w:link w:val="af1"/>
    <w:uiPriority w:val="99"/>
    <w:qFormat/>
    <w:rsid w:val="00A17175"/>
    <w:pPr>
      <w:jc w:val="center"/>
    </w:pPr>
    <w:rPr>
      <w:rFonts w:ascii="Times New Roman" w:hAnsi="Times New Roman" w:cs="Times New Roman"/>
      <w:b/>
      <w:bCs/>
      <w:sz w:val="22"/>
      <w:szCs w:val="22"/>
      <w:u w:val="single"/>
      <w:lang w:val="ru-RU" w:eastAsia="ru-RU"/>
    </w:rPr>
  </w:style>
  <w:style w:type="character" w:customStyle="1" w:styleId="af1">
    <w:name w:val="Название Знак"/>
    <w:basedOn w:val="a0"/>
    <w:link w:val="af0"/>
    <w:uiPriority w:val="99"/>
    <w:rsid w:val="00A17175"/>
    <w:rPr>
      <w:rFonts w:ascii="Times New Roman" w:eastAsia="Times New Roman" w:hAnsi="Times New Roman" w:cs="Times New Roman"/>
      <w:b/>
      <w:bCs/>
      <w:u w:val="single"/>
      <w:lang w:eastAsia="ru-RU"/>
    </w:rPr>
  </w:style>
  <w:style w:type="paragraph" w:styleId="af2">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f3"/>
    <w:uiPriority w:val="99"/>
    <w:rsid w:val="00A17175"/>
    <w:pPr>
      <w:ind w:right="485"/>
      <w:jc w:val="center"/>
    </w:pPr>
    <w:rPr>
      <w:rFonts w:ascii="Times New Roman" w:hAnsi="Times New Roman" w:cs="Times New Roman"/>
      <w:b/>
      <w:bCs/>
      <w:sz w:val="22"/>
      <w:szCs w:val="22"/>
      <w:lang w:val="ru-RU" w:eastAsia="ru-RU"/>
    </w:rPr>
  </w:style>
  <w:style w:type="character" w:customStyle="1" w:styleId="af3">
    <w:name w:val="Основной текст Знак"/>
    <w:aliases w:val="Основной текст Знак1 Знак1,Знак Знак Знак1,Знак Знак2,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1"/>
    <w:basedOn w:val="a0"/>
    <w:link w:val="af2"/>
    <w:uiPriority w:val="99"/>
    <w:rsid w:val="00A17175"/>
    <w:rPr>
      <w:rFonts w:ascii="Times New Roman" w:eastAsia="Times New Roman" w:hAnsi="Times New Roman" w:cs="Times New Roman"/>
      <w:b/>
      <w:bCs/>
      <w:lang w:eastAsia="ru-RU"/>
    </w:rPr>
  </w:style>
  <w:style w:type="paragraph" w:customStyle="1" w:styleId="ConsPlusTitle">
    <w:name w:val="ConsPlusTitle"/>
    <w:uiPriority w:val="99"/>
    <w:rsid w:val="00A1717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4">
    <w:name w:val="Body Text Indent"/>
    <w:basedOn w:val="a"/>
    <w:link w:val="af5"/>
    <w:uiPriority w:val="99"/>
    <w:rsid w:val="00A17175"/>
    <w:pPr>
      <w:spacing w:after="120"/>
      <w:ind w:left="283"/>
    </w:pPr>
    <w:rPr>
      <w:rFonts w:ascii="Times New Roman" w:hAnsi="Times New Roman" w:cs="Times New Roman"/>
      <w:lang w:val="ru-RU" w:eastAsia="ru-RU"/>
    </w:rPr>
  </w:style>
  <w:style w:type="character" w:customStyle="1" w:styleId="af5">
    <w:name w:val="Основной текст с отступом Знак"/>
    <w:basedOn w:val="a0"/>
    <w:link w:val="af4"/>
    <w:uiPriority w:val="99"/>
    <w:rsid w:val="00A17175"/>
    <w:rPr>
      <w:rFonts w:ascii="Times New Roman" w:eastAsia="Times New Roman" w:hAnsi="Times New Roman" w:cs="Times New Roman"/>
      <w:sz w:val="24"/>
      <w:szCs w:val="24"/>
      <w:lang w:eastAsia="ru-RU"/>
    </w:rPr>
  </w:style>
  <w:style w:type="paragraph" w:styleId="22">
    <w:name w:val="Body Text 2"/>
    <w:basedOn w:val="a"/>
    <w:link w:val="23"/>
    <w:uiPriority w:val="99"/>
    <w:rsid w:val="00A17175"/>
    <w:pPr>
      <w:spacing w:after="120" w:line="480" w:lineRule="auto"/>
    </w:pPr>
    <w:rPr>
      <w:rFonts w:ascii="Times New Roman" w:hAnsi="Times New Roman" w:cs="Times New Roman"/>
      <w:lang w:val="ru-RU" w:eastAsia="ru-RU"/>
    </w:rPr>
  </w:style>
  <w:style w:type="character" w:customStyle="1" w:styleId="23">
    <w:name w:val="Основной текст 2 Знак"/>
    <w:basedOn w:val="a0"/>
    <w:link w:val="22"/>
    <w:uiPriority w:val="99"/>
    <w:rsid w:val="00A17175"/>
    <w:rPr>
      <w:rFonts w:ascii="Times New Roman" w:eastAsia="Times New Roman" w:hAnsi="Times New Roman" w:cs="Times New Roman"/>
      <w:sz w:val="24"/>
      <w:szCs w:val="24"/>
      <w:lang w:eastAsia="ru-RU"/>
    </w:rPr>
  </w:style>
  <w:style w:type="character" w:customStyle="1" w:styleId="31">
    <w:name w:val="Основной текст с отступом 3 Знак"/>
    <w:basedOn w:val="a0"/>
    <w:link w:val="32"/>
    <w:uiPriority w:val="99"/>
    <w:semiHidden/>
    <w:rsid w:val="00A17175"/>
    <w:rPr>
      <w:rFonts w:ascii="Times New Roman" w:eastAsia="Times New Roman" w:hAnsi="Times New Roman" w:cs="Times New Roman"/>
      <w:sz w:val="16"/>
      <w:szCs w:val="16"/>
      <w:lang w:eastAsia="ru-RU"/>
    </w:rPr>
  </w:style>
  <w:style w:type="paragraph" w:styleId="32">
    <w:name w:val="Body Text Indent 3"/>
    <w:basedOn w:val="a"/>
    <w:link w:val="31"/>
    <w:uiPriority w:val="99"/>
    <w:semiHidden/>
    <w:rsid w:val="00A17175"/>
    <w:pPr>
      <w:spacing w:after="120"/>
      <w:ind w:left="283"/>
    </w:pPr>
    <w:rPr>
      <w:rFonts w:ascii="Times New Roman" w:hAnsi="Times New Roman" w:cs="Times New Roman"/>
      <w:sz w:val="16"/>
      <w:szCs w:val="16"/>
      <w:lang w:val="ru-RU" w:eastAsia="ru-RU"/>
    </w:rPr>
  </w:style>
  <w:style w:type="paragraph" w:customStyle="1" w:styleId="11">
    <w:name w:val="Без интервала1"/>
    <w:uiPriority w:val="99"/>
    <w:rsid w:val="00A17175"/>
    <w:pPr>
      <w:spacing w:after="0" w:line="240" w:lineRule="auto"/>
    </w:pPr>
    <w:rPr>
      <w:rFonts w:ascii="Calibri" w:eastAsia="Calibri" w:hAnsi="Calibri" w:cs="Calibri"/>
      <w:lang w:eastAsia="ru-RU"/>
    </w:rPr>
  </w:style>
  <w:style w:type="paragraph" w:customStyle="1" w:styleId="ConsTitle">
    <w:name w:val="ConsTitle"/>
    <w:uiPriority w:val="99"/>
    <w:rsid w:val="00A17175"/>
    <w:pPr>
      <w:widowControl w:val="0"/>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styleId="24">
    <w:name w:val="Body Text Indent 2"/>
    <w:basedOn w:val="a"/>
    <w:link w:val="25"/>
    <w:uiPriority w:val="99"/>
    <w:rsid w:val="00A17175"/>
    <w:pPr>
      <w:widowControl w:val="0"/>
      <w:autoSpaceDE w:val="0"/>
      <w:autoSpaceDN w:val="0"/>
      <w:adjustRightInd w:val="0"/>
      <w:spacing w:after="120" w:line="480" w:lineRule="auto"/>
      <w:ind w:left="283"/>
    </w:pPr>
    <w:rPr>
      <w:rFonts w:ascii="Times New Roman" w:hAnsi="Times New Roman" w:cs="Times New Roman"/>
      <w:sz w:val="20"/>
      <w:szCs w:val="20"/>
      <w:lang w:val="ru-RU" w:eastAsia="ru-RU"/>
    </w:rPr>
  </w:style>
  <w:style w:type="character" w:customStyle="1" w:styleId="25">
    <w:name w:val="Основной текст с отступом 2 Знак"/>
    <w:basedOn w:val="a0"/>
    <w:link w:val="24"/>
    <w:uiPriority w:val="99"/>
    <w:rsid w:val="00A17175"/>
    <w:rPr>
      <w:rFonts w:ascii="Times New Roman" w:eastAsia="Times New Roman" w:hAnsi="Times New Roman" w:cs="Times New Roman"/>
      <w:sz w:val="20"/>
      <w:szCs w:val="20"/>
      <w:lang w:eastAsia="ru-RU"/>
    </w:rPr>
  </w:style>
  <w:style w:type="character" w:customStyle="1" w:styleId="af6">
    <w:name w:val="Гипертекстовая ссылка"/>
    <w:uiPriority w:val="99"/>
    <w:rsid w:val="00A17175"/>
    <w:rPr>
      <w:b/>
      <w:bCs/>
      <w:color w:val="008000"/>
      <w:sz w:val="18"/>
      <w:szCs w:val="18"/>
      <w:u w:val="single"/>
    </w:rPr>
  </w:style>
  <w:style w:type="paragraph" w:customStyle="1" w:styleId="af7">
    <w:name w:val="Таблицы (моноширинный)"/>
    <w:basedOn w:val="a"/>
    <w:next w:val="a"/>
    <w:uiPriority w:val="99"/>
    <w:rsid w:val="00A17175"/>
    <w:pPr>
      <w:widowControl w:val="0"/>
      <w:autoSpaceDE w:val="0"/>
      <w:autoSpaceDN w:val="0"/>
      <w:adjustRightInd w:val="0"/>
      <w:jc w:val="both"/>
    </w:pPr>
    <w:rPr>
      <w:rFonts w:ascii="Courier New" w:hAnsi="Courier New" w:cs="Courier New"/>
      <w:sz w:val="18"/>
      <w:szCs w:val="18"/>
      <w:lang w:val="ru-RU" w:eastAsia="ru-RU"/>
    </w:rPr>
  </w:style>
  <w:style w:type="character" w:customStyle="1" w:styleId="af8">
    <w:name w:val="Цветовое выделение"/>
    <w:uiPriority w:val="99"/>
    <w:rsid w:val="00A17175"/>
    <w:rPr>
      <w:b/>
      <w:bCs/>
      <w:color w:val="000080"/>
      <w:sz w:val="18"/>
      <w:szCs w:val="18"/>
    </w:rPr>
  </w:style>
  <w:style w:type="paragraph" w:customStyle="1" w:styleId="12">
    <w:name w:val="Обычный1"/>
    <w:uiPriority w:val="99"/>
    <w:rsid w:val="00A17175"/>
    <w:pPr>
      <w:spacing w:after="0" w:line="240" w:lineRule="auto"/>
    </w:pPr>
    <w:rPr>
      <w:rFonts w:ascii="Times New Roman" w:eastAsia="Times New Roman" w:hAnsi="Times New Roman" w:cs="Times New Roman"/>
      <w:sz w:val="20"/>
      <w:szCs w:val="20"/>
      <w:lang w:eastAsia="ru-RU"/>
    </w:rPr>
  </w:style>
  <w:style w:type="paragraph" w:customStyle="1" w:styleId="26">
    <w:name w:val="Обычный2"/>
    <w:uiPriority w:val="99"/>
    <w:rsid w:val="00A17175"/>
    <w:pPr>
      <w:spacing w:after="0" w:line="240" w:lineRule="auto"/>
    </w:pPr>
    <w:rPr>
      <w:rFonts w:ascii="Times New Roman" w:eastAsia="Times New Roman" w:hAnsi="Times New Roman" w:cs="Times New Roman"/>
      <w:sz w:val="20"/>
      <w:szCs w:val="20"/>
      <w:lang w:eastAsia="ru-RU"/>
    </w:rPr>
  </w:style>
  <w:style w:type="character" w:customStyle="1" w:styleId="3TimesNewRoman">
    <w:name w:val="Основной текст (3) + Times New Roman"/>
    <w:aliases w:val="12 pt,Интервал 0 pt"/>
    <w:uiPriority w:val="99"/>
    <w:rsid w:val="00A17175"/>
    <w:rPr>
      <w:rFonts w:ascii="Times New Roman" w:hAnsi="Times New Roman" w:cs="Times New Roman"/>
      <w:color w:val="000000"/>
      <w:spacing w:val="0"/>
      <w:w w:val="100"/>
      <w:position w:val="0"/>
      <w:sz w:val="24"/>
      <w:szCs w:val="24"/>
      <w:u w:val="none"/>
      <w:effect w:val="none"/>
      <w:lang w:val="ru-RU"/>
    </w:rPr>
  </w:style>
  <w:style w:type="character" w:customStyle="1" w:styleId="27">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
    <w:uiPriority w:val="99"/>
    <w:locked/>
    <w:rsid w:val="00A17175"/>
    <w:rPr>
      <w:b/>
      <w:bCs/>
      <w:sz w:val="24"/>
      <w:szCs w:val="24"/>
    </w:rPr>
  </w:style>
  <w:style w:type="character" w:customStyle="1" w:styleId="ListParagraphChar">
    <w:name w:val="List Paragraph Char"/>
    <w:link w:val="13"/>
    <w:uiPriority w:val="99"/>
    <w:locked/>
    <w:rsid w:val="00A17175"/>
    <w:rPr>
      <w:sz w:val="24"/>
      <w:szCs w:val="24"/>
    </w:rPr>
  </w:style>
  <w:style w:type="paragraph" w:customStyle="1" w:styleId="13">
    <w:name w:val="Абзац списка1"/>
    <w:basedOn w:val="a"/>
    <w:link w:val="ListParagraphChar"/>
    <w:uiPriority w:val="99"/>
    <w:rsid w:val="00A17175"/>
    <w:pPr>
      <w:ind w:left="720"/>
    </w:pPr>
    <w:rPr>
      <w:rFonts w:asciiTheme="minorHAnsi" w:eastAsiaTheme="minorHAnsi" w:hAnsiTheme="minorHAnsi" w:cstheme="minorBidi"/>
      <w:lang w:val="ru-RU"/>
    </w:rPr>
  </w:style>
  <w:style w:type="paragraph" w:styleId="af9">
    <w:name w:val="caption"/>
    <w:basedOn w:val="a"/>
    <w:uiPriority w:val="99"/>
    <w:qFormat/>
    <w:rsid w:val="00A17175"/>
    <w:pPr>
      <w:pBdr>
        <w:top w:val="thinThickSmallGap" w:sz="24" w:space="1" w:color="auto"/>
      </w:pBdr>
      <w:ind w:left="-851" w:right="-341"/>
      <w:jc w:val="center"/>
    </w:pPr>
    <w:rPr>
      <w:rFonts w:ascii="Times New Roman" w:hAnsi="Times New Roman" w:cs="Times New Roman"/>
      <w:b/>
      <w:bCs/>
      <w:sz w:val="36"/>
      <w:szCs w:val="36"/>
      <w:lang w:val="ru-RU" w:eastAsia="ru-RU"/>
    </w:rPr>
  </w:style>
  <w:style w:type="paragraph" w:styleId="afa">
    <w:name w:val="Subtitle"/>
    <w:basedOn w:val="a"/>
    <w:link w:val="afb"/>
    <w:uiPriority w:val="99"/>
    <w:qFormat/>
    <w:rsid w:val="00A17175"/>
    <w:pPr>
      <w:spacing w:before="100" w:beforeAutospacing="1" w:after="100" w:afterAutospacing="1"/>
    </w:pPr>
    <w:rPr>
      <w:rFonts w:ascii="Times New Roman" w:hAnsi="Times New Roman" w:cs="Times New Roman"/>
      <w:lang w:val="ru-RU" w:eastAsia="ru-RU"/>
    </w:rPr>
  </w:style>
  <w:style w:type="character" w:customStyle="1" w:styleId="afb">
    <w:name w:val="Подзаголовок Знак"/>
    <w:basedOn w:val="a0"/>
    <w:link w:val="afa"/>
    <w:uiPriority w:val="99"/>
    <w:rsid w:val="00A17175"/>
    <w:rPr>
      <w:rFonts w:ascii="Times New Roman" w:eastAsia="Times New Roman" w:hAnsi="Times New Roman" w:cs="Times New Roman"/>
      <w:sz w:val="24"/>
      <w:szCs w:val="24"/>
      <w:lang w:eastAsia="ru-RU"/>
    </w:rPr>
  </w:style>
  <w:style w:type="paragraph" w:customStyle="1" w:styleId="report">
    <w:name w:val="report"/>
    <w:basedOn w:val="a"/>
    <w:uiPriority w:val="99"/>
    <w:rsid w:val="00A17175"/>
    <w:pPr>
      <w:spacing w:before="100" w:beforeAutospacing="1" w:after="100" w:afterAutospacing="1"/>
    </w:pPr>
    <w:rPr>
      <w:rFonts w:ascii="Times New Roman" w:hAnsi="Times New Roman" w:cs="Times New Roman"/>
      <w:lang w:val="ru-RU" w:eastAsia="ru-RU"/>
    </w:rPr>
  </w:style>
  <w:style w:type="paragraph" w:customStyle="1" w:styleId="a60">
    <w:name w:val="a6"/>
    <w:basedOn w:val="a"/>
    <w:uiPriority w:val="99"/>
    <w:rsid w:val="00A17175"/>
    <w:pPr>
      <w:spacing w:before="100" w:beforeAutospacing="1" w:after="100" w:afterAutospacing="1"/>
    </w:pPr>
    <w:rPr>
      <w:rFonts w:ascii="Times New Roman" w:hAnsi="Times New Roman" w:cs="Times New Roman"/>
      <w:lang w:val="ru-RU" w:eastAsia="ru-RU"/>
    </w:rPr>
  </w:style>
  <w:style w:type="character" w:customStyle="1" w:styleId="apple-converted-space">
    <w:name w:val="apple-converted-space"/>
    <w:basedOn w:val="a0"/>
    <w:uiPriority w:val="99"/>
    <w:rsid w:val="00A17175"/>
  </w:style>
  <w:style w:type="paragraph" w:customStyle="1" w:styleId="14">
    <w:name w:val="Обычный (веб)1"/>
    <w:basedOn w:val="a"/>
    <w:uiPriority w:val="99"/>
    <w:rsid w:val="00A17175"/>
    <w:pPr>
      <w:suppressAutoHyphens/>
    </w:pPr>
    <w:rPr>
      <w:rFonts w:ascii="Tahoma" w:hAnsi="Tahoma" w:cs="Tahoma"/>
      <w:kern w:val="1"/>
      <w:sz w:val="16"/>
      <w:szCs w:val="16"/>
      <w:lang w:val="ru-RU" w:eastAsia="ar-SA"/>
    </w:rPr>
  </w:style>
  <w:style w:type="paragraph" w:customStyle="1" w:styleId="28">
    <w:name w:val="Абзац списка2"/>
    <w:basedOn w:val="a"/>
    <w:uiPriority w:val="99"/>
    <w:rsid w:val="00A17175"/>
    <w:pPr>
      <w:suppressAutoHyphens/>
      <w:ind w:left="720"/>
    </w:pPr>
    <w:rPr>
      <w:rFonts w:ascii="Times New Roman" w:hAnsi="Times New Roman" w:cs="Times New Roman"/>
      <w:kern w:val="1"/>
      <w:lang w:val="ru-RU" w:eastAsia="ar-SA"/>
    </w:rPr>
  </w:style>
  <w:style w:type="paragraph" w:customStyle="1" w:styleId="consplustitle0">
    <w:name w:val="consplustitle"/>
    <w:basedOn w:val="a"/>
    <w:uiPriority w:val="99"/>
    <w:rsid w:val="00A17175"/>
    <w:pPr>
      <w:suppressAutoHyphens/>
      <w:spacing w:before="240" w:after="240"/>
      <w:ind w:firstLine="708"/>
    </w:pPr>
    <w:rPr>
      <w:rFonts w:ascii="Times New Roman" w:hAnsi="Times New Roman" w:cs="Times New Roman"/>
      <w:kern w:val="1"/>
      <w:lang w:val="ru-RU" w:eastAsia="ar-SA"/>
    </w:rPr>
  </w:style>
  <w:style w:type="character" w:customStyle="1" w:styleId="normaltextrunscx32627041">
    <w:name w:val="normaltextrunscx32627041"/>
    <w:basedOn w:val="a0"/>
    <w:uiPriority w:val="99"/>
    <w:rsid w:val="00A17175"/>
  </w:style>
  <w:style w:type="character" w:customStyle="1" w:styleId="WW8Num6z2">
    <w:name w:val="WW8Num6z2"/>
    <w:uiPriority w:val="99"/>
    <w:rsid w:val="00A17175"/>
    <w:rPr>
      <w:rFonts w:ascii="Wingdings" w:hAnsi="Wingdings" w:cs="Wingdings"/>
    </w:rPr>
  </w:style>
  <w:style w:type="paragraph" w:customStyle="1" w:styleId="29">
    <w:name w:val="Знак Знак2 Знак Знак Знак Знак Знак Знак Знак"/>
    <w:basedOn w:val="a"/>
    <w:uiPriority w:val="99"/>
    <w:rsid w:val="00A17175"/>
    <w:pPr>
      <w:spacing w:after="160" w:line="240" w:lineRule="exact"/>
    </w:pPr>
    <w:rPr>
      <w:rFonts w:ascii="Verdana" w:eastAsia="Calibri" w:hAnsi="Verdana" w:cs="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175"/>
    <w:pPr>
      <w:spacing w:after="0" w:line="240" w:lineRule="auto"/>
    </w:pPr>
    <w:rPr>
      <w:rFonts w:ascii="Calibri" w:eastAsia="Times New Roman" w:hAnsi="Calibri" w:cs="Calibri"/>
      <w:sz w:val="24"/>
      <w:szCs w:val="24"/>
      <w:lang w:val="en-US"/>
    </w:rPr>
  </w:style>
  <w:style w:type="paragraph" w:styleId="1">
    <w:name w:val="heading 1"/>
    <w:basedOn w:val="a"/>
    <w:next w:val="a"/>
    <w:link w:val="10"/>
    <w:uiPriority w:val="99"/>
    <w:qFormat/>
    <w:rsid w:val="00A17175"/>
    <w:pPr>
      <w:keepNext/>
      <w:keepLines/>
      <w:spacing w:before="480" w:line="276" w:lineRule="auto"/>
      <w:outlineLvl w:val="0"/>
    </w:pPr>
    <w:rPr>
      <w:rFonts w:ascii="Cambria" w:hAnsi="Cambria" w:cs="Cambria"/>
      <w:b/>
      <w:bCs/>
      <w:color w:val="365F91"/>
      <w:sz w:val="28"/>
      <w:szCs w:val="28"/>
      <w:lang w:val="ru-RU" w:eastAsia="ru-RU"/>
    </w:rPr>
  </w:style>
  <w:style w:type="paragraph" w:styleId="2">
    <w:name w:val="heading 2"/>
    <w:basedOn w:val="a"/>
    <w:next w:val="a"/>
    <w:link w:val="20"/>
    <w:uiPriority w:val="99"/>
    <w:qFormat/>
    <w:rsid w:val="00A17175"/>
    <w:pPr>
      <w:keepNext/>
      <w:jc w:val="both"/>
      <w:outlineLvl w:val="1"/>
    </w:pPr>
    <w:rPr>
      <w:rFonts w:ascii="Times New Roman" w:hAnsi="Times New Roman" w:cs="Times New Roman"/>
      <w:b/>
      <w:bCs/>
      <w:lang w:val="ru-RU" w:eastAsia="ru-RU"/>
    </w:rPr>
  </w:style>
  <w:style w:type="paragraph" w:styleId="3">
    <w:name w:val="heading 3"/>
    <w:basedOn w:val="a"/>
    <w:next w:val="a"/>
    <w:link w:val="30"/>
    <w:uiPriority w:val="99"/>
    <w:qFormat/>
    <w:rsid w:val="00A17175"/>
    <w:pPr>
      <w:keepNext/>
      <w:keepLines/>
      <w:spacing w:before="200"/>
      <w:outlineLvl w:val="2"/>
    </w:pPr>
    <w:rPr>
      <w:rFonts w:ascii="Cambria" w:hAnsi="Cambria" w:cs="Cambria"/>
      <w:b/>
      <w:bCs/>
      <w:color w:val="4F81BD"/>
      <w:lang w:val="ru-RU" w:eastAsia="ru-RU"/>
    </w:rPr>
  </w:style>
  <w:style w:type="paragraph" w:styleId="4">
    <w:name w:val="heading 4"/>
    <w:basedOn w:val="a"/>
    <w:next w:val="a"/>
    <w:link w:val="40"/>
    <w:uiPriority w:val="99"/>
    <w:qFormat/>
    <w:rsid w:val="00A17175"/>
    <w:pPr>
      <w:keepNext/>
      <w:outlineLvl w:val="3"/>
    </w:pPr>
    <w:rPr>
      <w:rFonts w:ascii="Times New Roman" w:hAnsi="Times New Roman" w:cs="Times New Roman"/>
      <w:b/>
      <w:bCs/>
      <w:sz w:val="28"/>
      <w:szCs w:val="28"/>
      <w:lang w:val="ru-RU" w:eastAsia="ru-RU"/>
    </w:rPr>
  </w:style>
  <w:style w:type="paragraph" w:styleId="5">
    <w:name w:val="heading 5"/>
    <w:basedOn w:val="a"/>
    <w:next w:val="a"/>
    <w:link w:val="50"/>
    <w:uiPriority w:val="99"/>
    <w:qFormat/>
    <w:rsid w:val="00A17175"/>
    <w:pPr>
      <w:keepNext/>
      <w:jc w:val="center"/>
      <w:outlineLvl w:val="4"/>
    </w:pPr>
    <w:rPr>
      <w:rFonts w:ascii="Times New Roman" w:hAnsi="Times New Roman" w:cs="Times New Roman"/>
      <w:sz w:val="30"/>
      <w:szCs w:val="30"/>
      <w:lang w:val="ru-RU" w:eastAsia="ru-RU"/>
    </w:rPr>
  </w:style>
  <w:style w:type="paragraph" w:styleId="6">
    <w:name w:val="heading 6"/>
    <w:basedOn w:val="a"/>
    <w:next w:val="a"/>
    <w:link w:val="60"/>
    <w:uiPriority w:val="99"/>
    <w:qFormat/>
    <w:rsid w:val="00A17175"/>
    <w:pPr>
      <w:keepNext/>
      <w:keepLines/>
      <w:spacing w:before="200"/>
      <w:outlineLvl w:val="5"/>
    </w:pPr>
    <w:rPr>
      <w:rFonts w:ascii="Cambria" w:hAnsi="Cambria" w:cs="Cambria"/>
      <w:i/>
      <w:iCs/>
      <w:color w:val="243F60"/>
      <w:lang w:val="ru-RU" w:eastAsia="ru-RU"/>
    </w:rPr>
  </w:style>
  <w:style w:type="paragraph" w:styleId="7">
    <w:name w:val="heading 7"/>
    <w:basedOn w:val="a"/>
    <w:next w:val="a"/>
    <w:link w:val="70"/>
    <w:uiPriority w:val="99"/>
    <w:qFormat/>
    <w:rsid w:val="00A17175"/>
    <w:pPr>
      <w:keepNext/>
      <w:keepLines/>
      <w:spacing w:before="200"/>
      <w:outlineLvl w:val="6"/>
    </w:pPr>
    <w:rPr>
      <w:rFonts w:ascii="Cambria" w:hAnsi="Cambria" w:cs="Cambria"/>
      <w:i/>
      <w:iCs/>
      <w:color w:val="404040"/>
      <w:lang w:val="ru-RU" w:eastAsia="ru-RU"/>
    </w:rPr>
  </w:style>
  <w:style w:type="paragraph" w:styleId="9">
    <w:name w:val="heading 9"/>
    <w:basedOn w:val="a"/>
    <w:link w:val="90"/>
    <w:uiPriority w:val="99"/>
    <w:qFormat/>
    <w:rsid w:val="00A17175"/>
    <w:pPr>
      <w:spacing w:before="100" w:beforeAutospacing="1" w:after="100" w:afterAutospacing="1"/>
      <w:outlineLvl w:val="8"/>
    </w:pPr>
    <w:rPr>
      <w:rFonts w:ascii="Times New Roman" w:hAnsi="Times New Roman"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17175"/>
    <w:rPr>
      <w:rFonts w:ascii="Cambria" w:eastAsia="Times New Roman" w:hAnsi="Cambria" w:cs="Cambria"/>
      <w:b/>
      <w:bCs/>
      <w:color w:val="365F91"/>
      <w:sz w:val="28"/>
      <w:szCs w:val="28"/>
      <w:lang w:eastAsia="ru-RU"/>
    </w:rPr>
  </w:style>
  <w:style w:type="character" w:customStyle="1" w:styleId="20">
    <w:name w:val="Заголовок 2 Знак"/>
    <w:basedOn w:val="a0"/>
    <w:link w:val="2"/>
    <w:uiPriority w:val="99"/>
    <w:rsid w:val="00A17175"/>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A17175"/>
    <w:rPr>
      <w:rFonts w:ascii="Cambria" w:eastAsia="Times New Roman" w:hAnsi="Cambria" w:cs="Cambria"/>
      <w:b/>
      <w:bCs/>
      <w:color w:val="4F81BD"/>
      <w:sz w:val="24"/>
      <w:szCs w:val="24"/>
      <w:lang w:eastAsia="ru-RU"/>
    </w:rPr>
  </w:style>
  <w:style w:type="character" w:customStyle="1" w:styleId="40">
    <w:name w:val="Заголовок 4 Знак"/>
    <w:basedOn w:val="a0"/>
    <w:link w:val="4"/>
    <w:uiPriority w:val="99"/>
    <w:rsid w:val="00A1717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A17175"/>
    <w:rPr>
      <w:rFonts w:ascii="Times New Roman" w:eastAsia="Times New Roman" w:hAnsi="Times New Roman" w:cs="Times New Roman"/>
      <w:sz w:val="30"/>
      <w:szCs w:val="30"/>
      <w:lang w:eastAsia="ru-RU"/>
    </w:rPr>
  </w:style>
  <w:style w:type="character" w:customStyle="1" w:styleId="60">
    <w:name w:val="Заголовок 6 Знак"/>
    <w:basedOn w:val="a0"/>
    <w:link w:val="6"/>
    <w:uiPriority w:val="99"/>
    <w:rsid w:val="00A17175"/>
    <w:rPr>
      <w:rFonts w:ascii="Cambria" w:eastAsia="Times New Roman" w:hAnsi="Cambria" w:cs="Cambria"/>
      <w:i/>
      <w:iCs/>
      <w:color w:val="243F60"/>
      <w:sz w:val="24"/>
      <w:szCs w:val="24"/>
      <w:lang w:eastAsia="ru-RU"/>
    </w:rPr>
  </w:style>
  <w:style w:type="character" w:customStyle="1" w:styleId="70">
    <w:name w:val="Заголовок 7 Знак"/>
    <w:basedOn w:val="a0"/>
    <w:link w:val="7"/>
    <w:uiPriority w:val="99"/>
    <w:rsid w:val="00A17175"/>
    <w:rPr>
      <w:rFonts w:ascii="Cambria" w:eastAsia="Times New Roman" w:hAnsi="Cambria" w:cs="Cambria"/>
      <w:i/>
      <w:iCs/>
      <w:color w:val="404040"/>
      <w:sz w:val="24"/>
      <w:szCs w:val="24"/>
      <w:lang w:eastAsia="ru-RU"/>
    </w:rPr>
  </w:style>
  <w:style w:type="character" w:customStyle="1" w:styleId="90">
    <w:name w:val="Заголовок 9 Знак"/>
    <w:basedOn w:val="a0"/>
    <w:link w:val="9"/>
    <w:uiPriority w:val="99"/>
    <w:rsid w:val="00A17175"/>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A17175"/>
    <w:pPr>
      <w:ind w:left="720"/>
    </w:pPr>
    <w:rPr>
      <w:lang w:eastAsia="ru-RU"/>
    </w:rPr>
  </w:style>
  <w:style w:type="character" w:customStyle="1" w:styleId="a4">
    <w:name w:val="Абзац списка Знак"/>
    <w:link w:val="a3"/>
    <w:uiPriority w:val="99"/>
    <w:locked/>
    <w:rsid w:val="00A17175"/>
    <w:rPr>
      <w:rFonts w:ascii="Calibri" w:eastAsia="Times New Roman" w:hAnsi="Calibri" w:cs="Calibri"/>
      <w:sz w:val="24"/>
      <w:szCs w:val="24"/>
      <w:lang w:val="en-US" w:eastAsia="ru-RU"/>
    </w:rPr>
  </w:style>
  <w:style w:type="paragraph" w:customStyle="1" w:styleId="ConsPlusNonformat">
    <w:name w:val="ConsPlusNonformat"/>
    <w:uiPriority w:val="99"/>
    <w:rsid w:val="00A171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Текст выноски Знак"/>
    <w:basedOn w:val="a0"/>
    <w:link w:val="a6"/>
    <w:uiPriority w:val="99"/>
    <w:semiHidden/>
    <w:rsid w:val="00A17175"/>
    <w:rPr>
      <w:rFonts w:ascii="Tahoma" w:eastAsia="Times New Roman" w:hAnsi="Tahoma" w:cs="Tahoma"/>
      <w:sz w:val="16"/>
      <w:szCs w:val="16"/>
      <w:lang w:eastAsia="ru-RU"/>
    </w:rPr>
  </w:style>
  <w:style w:type="paragraph" w:styleId="a6">
    <w:name w:val="Balloon Text"/>
    <w:basedOn w:val="a"/>
    <w:link w:val="a5"/>
    <w:uiPriority w:val="99"/>
    <w:semiHidden/>
    <w:rsid w:val="00A17175"/>
    <w:rPr>
      <w:rFonts w:ascii="Tahoma" w:hAnsi="Tahoma" w:cs="Tahoma"/>
      <w:sz w:val="16"/>
      <w:szCs w:val="16"/>
      <w:lang w:val="ru-RU" w:eastAsia="ru-RU"/>
    </w:rPr>
  </w:style>
  <w:style w:type="paragraph" w:styleId="a7">
    <w:name w:val="No Spacing"/>
    <w:link w:val="a8"/>
    <w:uiPriority w:val="99"/>
    <w:qFormat/>
    <w:rsid w:val="00A17175"/>
    <w:pPr>
      <w:spacing w:after="0" w:line="240" w:lineRule="auto"/>
    </w:pPr>
    <w:rPr>
      <w:rFonts w:ascii="Calibri" w:eastAsia="Times New Roman" w:hAnsi="Calibri" w:cs="Calibri"/>
      <w:lang w:eastAsia="ru-RU"/>
    </w:rPr>
  </w:style>
  <w:style w:type="character" w:customStyle="1" w:styleId="a8">
    <w:name w:val="Без интервала Знак"/>
    <w:basedOn w:val="a0"/>
    <w:link w:val="a7"/>
    <w:uiPriority w:val="99"/>
    <w:locked/>
    <w:rsid w:val="00A17175"/>
    <w:rPr>
      <w:rFonts w:ascii="Calibri" w:eastAsia="Times New Roman" w:hAnsi="Calibri" w:cs="Calibri"/>
      <w:lang w:eastAsia="ru-RU"/>
    </w:rPr>
  </w:style>
  <w:style w:type="paragraph" w:styleId="a9">
    <w:name w:val="header"/>
    <w:basedOn w:val="a"/>
    <w:link w:val="aa"/>
    <w:uiPriority w:val="99"/>
    <w:rsid w:val="00A17175"/>
    <w:pPr>
      <w:tabs>
        <w:tab w:val="center" w:pos="4677"/>
        <w:tab w:val="right" w:pos="9355"/>
      </w:tabs>
    </w:pPr>
    <w:rPr>
      <w:sz w:val="22"/>
      <w:szCs w:val="22"/>
      <w:lang w:val="ru-RU" w:eastAsia="ru-RU"/>
    </w:rPr>
  </w:style>
  <w:style w:type="character" w:customStyle="1" w:styleId="aa">
    <w:name w:val="Верхний колонтитул Знак"/>
    <w:basedOn w:val="a0"/>
    <w:link w:val="a9"/>
    <w:uiPriority w:val="99"/>
    <w:rsid w:val="00A17175"/>
    <w:rPr>
      <w:rFonts w:ascii="Calibri" w:eastAsia="Times New Roman" w:hAnsi="Calibri" w:cs="Calibri"/>
      <w:lang w:eastAsia="ru-RU"/>
    </w:rPr>
  </w:style>
  <w:style w:type="paragraph" w:styleId="ab">
    <w:name w:val="footer"/>
    <w:basedOn w:val="a"/>
    <w:link w:val="ac"/>
    <w:uiPriority w:val="99"/>
    <w:rsid w:val="00A17175"/>
    <w:pPr>
      <w:tabs>
        <w:tab w:val="center" w:pos="4677"/>
        <w:tab w:val="right" w:pos="9355"/>
      </w:tabs>
    </w:pPr>
    <w:rPr>
      <w:sz w:val="22"/>
      <w:szCs w:val="22"/>
      <w:lang w:val="ru-RU" w:eastAsia="ru-RU"/>
    </w:rPr>
  </w:style>
  <w:style w:type="character" w:customStyle="1" w:styleId="ac">
    <w:name w:val="Нижний колонтитул Знак"/>
    <w:basedOn w:val="a0"/>
    <w:link w:val="ab"/>
    <w:uiPriority w:val="99"/>
    <w:rsid w:val="00A17175"/>
    <w:rPr>
      <w:rFonts w:ascii="Calibri" w:eastAsia="Times New Roman" w:hAnsi="Calibri" w:cs="Calibri"/>
      <w:lang w:eastAsia="ru-RU"/>
    </w:rPr>
  </w:style>
  <w:style w:type="paragraph" w:customStyle="1" w:styleId="21">
    <w:name w:val="Знак Знак Знак2 Знак"/>
    <w:basedOn w:val="a"/>
    <w:uiPriority w:val="99"/>
    <w:rsid w:val="00A17175"/>
    <w:pPr>
      <w:widowControl w:val="0"/>
      <w:adjustRightInd w:val="0"/>
      <w:spacing w:after="160" w:line="240" w:lineRule="exact"/>
      <w:jc w:val="right"/>
    </w:pPr>
    <w:rPr>
      <w:rFonts w:ascii="Times New Roman" w:hAnsi="Times New Roman" w:cs="Times New Roman"/>
      <w:sz w:val="20"/>
      <w:szCs w:val="20"/>
      <w:lang w:val="en-GB"/>
    </w:rPr>
  </w:style>
  <w:style w:type="character" w:styleId="ad">
    <w:name w:val="Hyperlink"/>
    <w:basedOn w:val="a0"/>
    <w:uiPriority w:val="99"/>
    <w:rsid w:val="00A17175"/>
    <w:rPr>
      <w:color w:val="0000FF"/>
      <w:u w:val="single"/>
    </w:rPr>
  </w:style>
  <w:style w:type="paragraph" w:customStyle="1" w:styleId="ConsPlusNormal">
    <w:name w:val="ConsPlusNormal"/>
    <w:link w:val="ConsPlusNormal0"/>
    <w:uiPriority w:val="99"/>
    <w:rsid w:val="00A17175"/>
    <w:pPr>
      <w:autoSpaceDE w:val="0"/>
      <w:autoSpaceDN w:val="0"/>
      <w:adjustRightInd w:val="0"/>
      <w:spacing w:after="0" w:line="240" w:lineRule="auto"/>
    </w:pPr>
    <w:rPr>
      <w:rFonts w:ascii="Arial" w:eastAsia="Calibri" w:hAnsi="Arial" w:cs="Arial"/>
      <w:lang w:eastAsia="ru-RU"/>
    </w:rPr>
  </w:style>
  <w:style w:type="character" w:customStyle="1" w:styleId="ConsPlusNormal0">
    <w:name w:val="ConsPlusNormal Знак"/>
    <w:link w:val="ConsPlusNormal"/>
    <w:uiPriority w:val="99"/>
    <w:locked/>
    <w:rsid w:val="00A17175"/>
    <w:rPr>
      <w:rFonts w:ascii="Arial" w:eastAsia="Calibri" w:hAnsi="Arial" w:cs="Arial"/>
      <w:lang w:eastAsia="ru-RU"/>
    </w:rPr>
  </w:style>
  <w:style w:type="paragraph" w:styleId="ae">
    <w:name w:val="Normal (Web)"/>
    <w:basedOn w:val="a"/>
    <w:uiPriority w:val="99"/>
    <w:rsid w:val="00A17175"/>
    <w:pPr>
      <w:spacing w:before="100" w:beforeAutospacing="1" w:after="100" w:afterAutospacing="1"/>
    </w:pPr>
    <w:rPr>
      <w:rFonts w:ascii="Times New Roman" w:hAnsi="Times New Roman" w:cs="Times New Roman"/>
      <w:lang w:val="ru-RU" w:eastAsia="ru-RU"/>
    </w:rPr>
  </w:style>
  <w:style w:type="character" w:styleId="af">
    <w:name w:val="Strong"/>
    <w:basedOn w:val="a0"/>
    <w:uiPriority w:val="99"/>
    <w:qFormat/>
    <w:rsid w:val="00A17175"/>
    <w:rPr>
      <w:b/>
      <w:bCs/>
    </w:rPr>
  </w:style>
  <w:style w:type="paragraph" w:styleId="af0">
    <w:name w:val="Title"/>
    <w:basedOn w:val="a"/>
    <w:link w:val="af1"/>
    <w:uiPriority w:val="99"/>
    <w:qFormat/>
    <w:rsid w:val="00A17175"/>
    <w:pPr>
      <w:jc w:val="center"/>
    </w:pPr>
    <w:rPr>
      <w:rFonts w:ascii="Times New Roman" w:hAnsi="Times New Roman" w:cs="Times New Roman"/>
      <w:b/>
      <w:bCs/>
      <w:sz w:val="22"/>
      <w:szCs w:val="22"/>
      <w:u w:val="single"/>
      <w:lang w:val="ru-RU" w:eastAsia="ru-RU"/>
    </w:rPr>
  </w:style>
  <w:style w:type="character" w:customStyle="1" w:styleId="af1">
    <w:name w:val="Название Знак"/>
    <w:basedOn w:val="a0"/>
    <w:link w:val="af0"/>
    <w:uiPriority w:val="99"/>
    <w:rsid w:val="00A17175"/>
    <w:rPr>
      <w:rFonts w:ascii="Times New Roman" w:eastAsia="Times New Roman" w:hAnsi="Times New Roman" w:cs="Times New Roman"/>
      <w:b/>
      <w:bCs/>
      <w:u w:val="single"/>
      <w:lang w:eastAsia="ru-RU"/>
    </w:rPr>
  </w:style>
  <w:style w:type="paragraph" w:styleId="af2">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f3"/>
    <w:uiPriority w:val="99"/>
    <w:rsid w:val="00A17175"/>
    <w:pPr>
      <w:ind w:right="485"/>
      <w:jc w:val="center"/>
    </w:pPr>
    <w:rPr>
      <w:rFonts w:ascii="Times New Roman" w:hAnsi="Times New Roman" w:cs="Times New Roman"/>
      <w:b/>
      <w:bCs/>
      <w:sz w:val="22"/>
      <w:szCs w:val="22"/>
      <w:lang w:val="ru-RU" w:eastAsia="ru-RU"/>
    </w:rPr>
  </w:style>
  <w:style w:type="character" w:customStyle="1" w:styleId="af3">
    <w:name w:val="Основной текст Знак"/>
    <w:aliases w:val="Основной текст Знак1 Знак1,Знак Знак Знак1,Знак Знак2,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1"/>
    <w:basedOn w:val="a0"/>
    <w:link w:val="af2"/>
    <w:uiPriority w:val="99"/>
    <w:rsid w:val="00A17175"/>
    <w:rPr>
      <w:rFonts w:ascii="Times New Roman" w:eastAsia="Times New Roman" w:hAnsi="Times New Roman" w:cs="Times New Roman"/>
      <w:b/>
      <w:bCs/>
      <w:lang w:eastAsia="ru-RU"/>
    </w:rPr>
  </w:style>
  <w:style w:type="paragraph" w:customStyle="1" w:styleId="ConsPlusTitle">
    <w:name w:val="ConsPlusTitle"/>
    <w:uiPriority w:val="99"/>
    <w:rsid w:val="00A1717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4">
    <w:name w:val="Body Text Indent"/>
    <w:basedOn w:val="a"/>
    <w:link w:val="af5"/>
    <w:uiPriority w:val="99"/>
    <w:rsid w:val="00A17175"/>
    <w:pPr>
      <w:spacing w:after="120"/>
      <w:ind w:left="283"/>
    </w:pPr>
    <w:rPr>
      <w:rFonts w:ascii="Times New Roman" w:hAnsi="Times New Roman" w:cs="Times New Roman"/>
      <w:lang w:val="ru-RU" w:eastAsia="ru-RU"/>
    </w:rPr>
  </w:style>
  <w:style w:type="character" w:customStyle="1" w:styleId="af5">
    <w:name w:val="Основной текст с отступом Знак"/>
    <w:basedOn w:val="a0"/>
    <w:link w:val="af4"/>
    <w:uiPriority w:val="99"/>
    <w:rsid w:val="00A17175"/>
    <w:rPr>
      <w:rFonts w:ascii="Times New Roman" w:eastAsia="Times New Roman" w:hAnsi="Times New Roman" w:cs="Times New Roman"/>
      <w:sz w:val="24"/>
      <w:szCs w:val="24"/>
      <w:lang w:eastAsia="ru-RU"/>
    </w:rPr>
  </w:style>
  <w:style w:type="paragraph" w:styleId="22">
    <w:name w:val="Body Text 2"/>
    <w:basedOn w:val="a"/>
    <w:link w:val="23"/>
    <w:uiPriority w:val="99"/>
    <w:rsid w:val="00A17175"/>
    <w:pPr>
      <w:spacing w:after="120" w:line="480" w:lineRule="auto"/>
    </w:pPr>
    <w:rPr>
      <w:rFonts w:ascii="Times New Roman" w:hAnsi="Times New Roman" w:cs="Times New Roman"/>
      <w:lang w:val="ru-RU" w:eastAsia="ru-RU"/>
    </w:rPr>
  </w:style>
  <w:style w:type="character" w:customStyle="1" w:styleId="23">
    <w:name w:val="Основной текст 2 Знак"/>
    <w:basedOn w:val="a0"/>
    <w:link w:val="22"/>
    <w:uiPriority w:val="99"/>
    <w:rsid w:val="00A17175"/>
    <w:rPr>
      <w:rFonts w:ascii="Times New Roman" w:eastAsia="Times New Roman" w:hAnsi="Times New Roman" w:cs="Times New Roman"/>
      <w:sz w:val="24"/>
      <w:szCs w:val="24"/>
      <w:lang w:eastAsia="ru-RU"/>
    </w:rPr>
  </w:style>
  <w:style w:type="character" w:customStyle="1" w:styleId="31">
    <w:name w:val="Основной текст с отступом 3 Знак"/>
    <w:basedOn w:val="a0"/>
    <w:link w:val="32"/>
    <w:uiPriority w:val="99"/>
    <w:semiHidden/>
    <w:rsid w:val="00A17175"/>
    <w:rPr>
      <w:rFonts w:ascii="Times New Roman" w:eastAsia="Times New Roman" w:hAnsi="Times New Roman" w:cs="Times New Roman"/>
      <w:sz w:val="16"/>
      <w:szCs w:val="16"/>
      <w:lang w:eastAsia="ru-RU"/>
    </w:rPr>
  </w:style>
  <w:style w:type="paragraph" w:styleId="32">
    <w:name w:val="Body Text Indent 3"/>
    <w:basedOn w:val="a"/>
    <w:link w:val="31"/>
    <w:uiPriority w:val="99"/>
    <w:semiHidden/>
    <w:rsid w:val="00A17175"/>
    <w:pPr>
      <w:spacing w:after="120"/>
      <w:ind w:left="283"/>
    </w:pPr>
    <w:rPr>
      <w:rFonts w:ascii="Times New Roman" w:hAnsi="Times New Roman" w:cs="Times New Roman"/>
      <w:sz w:val="16"/>
      <w:szCs w:val="16"/>
      <w:lang w:val="ru-RU" w:eastAsia="ru-RU"/>
    </w:rPr>
  </w:style>
  <w:style w:type="paragraph" w:customStyle="1" w:styleId="11">
    <w:name w:val="Без интервала1"/>
    <w:uiPriority w:val="99"/>
    <w:rsid w:val="00A17175"/>
    <w:pPr>
      <w:spacing w:after="0" w:line="240" w:lineRule="auto"/>
    </w:pPr>
    <w:rPr>
      <w:rFonts w:ascii="Calibri" w:eastAsia="Calibri" w:hAnsi="Calibri" w:cs="Calibri"/>
      <w:lang w:eastAsia="ru-RU"/>
    </w:rPr>
  </w:style>
  <w:style w:type="paragraph" w:customStyle="1" w:styleId="ConsTitle">
    <w:name w:val="ConsTitle"/>
    <w:uiPriority w:val="99"/>
    <w:rsid w:val="00A17175"/>
    <w:pPr>
      <w:widowControl w:val="0"/>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styleId="24">
    <w:name w:val="Body Text Indent 2"/>
    <w:basedOn w:val="a"/>
    <w:link w:val="25"/>
    <w:uiPriority w:val="99"/>
    <w:rsid w:val="00A17175"/>
    <w:pPr>
      <w:widowControl w:val="0"/>
      <w:autoSpaceDE w:val="0"/>
      <w:autoSpaceDN w:val="0"/>
      <w:adjustRightInd w:val="0"/>
      <w:spacing w:after="120" w:line="480" w:lineRule="auto"/>
      <w:ind w:left="283"/>
    </w:pPr>
    <w:rPr>
      <w:rFonts w:ascii="Times New Roman" w:hAnsi="Times New Roman" w:cs="Times New Roman"/>
      <w:sz w:val="20"/>
      <w:szCs w:val="20"/>
      <w:lang w:val="ru-RU" w:eastAsia="ru-RU"/>
    </w:rPr>
  </w:style>
  <w:style w:type="character" w:customStyle="1" w:styleId="25">
    <w:name w:val="Основной текст с отступом 2 Знак"/>
    <w:basedOn w:val="a0"/>
    <w:link w:val="24"/>
    <w:uiPriority w:val="99"/>
    <w:rsid w:val="00A17175"/>
    <w:rPr>
      <w:rFonts w:ascii="Times New Roman" w:eastAsia="Times New Roman" w:hAnsi="Times New Roman" w:cs="Times New Roman"/>
      <w:sz w:val="20"/>
      <w:szCs w:val="20"/>
      <w:lang w:eastAsia="ru-RU"/>
    </w:rPr>
  </w:style>
  <w:style w:type="character" w:customStyle="1" w:styleId="af6">
    <w:name w:val="Гипертекстовая ссылка"/>
    <w:uiPriority w:val="99"/>
    <w:rsid w:val="00A17175"/>
    <w:rPr>
      <w:b/>
      <w:bCs/>
      <w:color w:val="008000"/>
      <w:sz w:val="18"/>
      <w:szCs w:val="18"/>
      <w:u w:val="single"/>
    </w:rPr>
  </w:style>
  <w:style w:type="paragraph" w:customStyle="1" w:styleId="af7">
    <w:name w:val="Таблицы (моноширинный)"/>
    <w:basedOn w:val="a"/>
    <w:next w:val="a"/>
    <w:uiPriority w:val="99"/>
    <w:rsid w:val="00A17175"/>
    <w:pPr>
      <w:widowControl w:val="0"/>
      <w:autoSpaceDE w:val="0"/>
      <w:autoSpaceDN w:val="0"/>
      <w:adjustRightInd w:val="0"/>
      <w:jc w:val="both"/>
    </w:pPr>
    <w:rPr>
      <w:rFonts w:ascii="Courier New" w:hAnsi="Courier New" w:cs="Courier New"/>
      <w:sz w:val="18"/>
      <w:szCs w:val="18"/>
      <w:lang w:val="ru-RU" w:eastAsia="ru-RU"/>
    </w:rPr>
  </w:style>
  <w:style w:type="character" w:customStyle="1" w:styleId="af8">
    <w:name w:val="Цветовое выделение"/>
    <w:uiPriority w:val="99"/>
    <w:rsid w:val="00A17175"/>
    <w:rPr>
      <w:b/>
      <w:bCs/>
      <w:color w:val="000080"/>
      <w:sz w:val="18"/>
      <w:szCs w:val="18"/>
    </w:rPr>
  </w:style>
  <w:style w:type="paragraph" w:customStyle="1" w:styleId="12">
    <w:name w:val="Обычный1"/>
    <w:uiPriority w:val="99"/>
    <w:rsid w:val="00A17175"/>
    <w:pPr>
      <w:spacing w:after="0" w:line="240" w:lineRule="auto"/>
    </w:pPr>
    <w:rPr>
      <w:rFonts w:ascii="Times New Roman" w:eastAsia="Times New Roman" w:hAnsi="Times New Roman" w:cs="Times New Roman"/>
      <w:sz w:val="20"/>
      <w:szCs w:val="20"/>
      <w:lang w:eastAsia="ru-RU"/>
    </w:rPr>
  </w:style>
  <w:style w:type="paragraph" w:customStyle="1" w:styleId="26">
    <w:name w:val="Обычный2"/>
    <w:uiPriority w:val="99"/>
    <w:rsid w:val="00A17175"/>
    <w:pPr>
      <w:spacing w:after="0" w:line="240" w:lineRule="auto"/>
    </w:pPr>
    <w:rPr>
      <w:rFonts w:ascii="Times New Roman" w:eastAsia="Times New Roman" w:hAnsi="Times New Roman" w:cs="Times New Roman"/>
      <w:sz w:val="20"/>
      <w:szCs w:val="20"/>
      <w:lang w:eastAsia="ru-RU"/>
    </w:rPr>
  </w:style>
  <w:style w:type="character" w:customStyle="1" w:styleId="3TimesNewRoman">
    <w:name w:val="Основной текст (3) + Times New Roman"/>
    <w:aliases w:val="12 pt,Интервал 0 pt"/>
    <w:uiPriority w:val="99"/>
    <w:rsid w:val="00A17175"/>
    <w:rPr>
      <w:rFonts w:ascii="Times New Roman" w:hAnsi="Times New Roman" w:cs="Times New Roman"/>
      <w:color w:val="000000"/>
      <w:spacing w:val="0"/>
      <w:w w:val="100"/>
      <w:position w:val="0"/>
      <w:sz w:val="24"/>
      <w:szCs w:val="24"/>
      <w:u w:val="none"/>
      <w:effect w:val="none"/>
      <w:lang w:val="ru-RU"/>
    </w:rPr>
  </w:style>
  <w:style w:type="character" w:customStyle="1" w:styleId="27">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
    <w:uiPriority w:val="99"/>
    <w:locked/>
    <w:rsid w:val="00A17175"/>
    <w:rPr>
      <w:b/>
      <w:bCs/>
      <w:sz w:val="24"/>
      <w:szCs w:val="24"/>
    </w:rPr>
  </w:style>
  <w:style w:type="character" w:customStyle="1" w:styleId="ListParagraphChar">
    <w:name w:val="List Paragraph Char"/>
    <w:link w:val="13"/>
    <w:uiPriority w:val="99"/>
    <w:locked/>
    <w:rsid w:val="00A17175"/>
    <w:rPr>
      <w:sz w:val="24"/>
      <w:szCs w:val="24"/>
    </w:rPr>
  </w:style>
  <w:style w:type="paragraph" w:customStyle="1" w:styleId="13">
    <w:name w:val="Абзац списка1"/>
    <w:basedOn w:val="a"/>
    <w:link w:val="ListParagraphChar"/>
    <w:uiPriority w:val="99"/>
    <w:rsid w:val="00A17175"/>
    <w:pPr>
      <w:ind w:left="720"/>
    </w:pPr>
    <w:rPr>
      <w:rFonts w:asciiTheme="minorHAnsi" w:eastAsiaTheme="minorHAnsi" w:hAnsiTheme="minorHAnsi" w:cstheme="minorBidi"/>
      <w:lang w:val="ru-RU"/>
    </w:rPr>
  </w:style>
  <w:style w:type="paragraph" w:styleId="af9">
    <w:name w:val="caption"/>
    <w:basedOn w:val="a"/>
    <w:uiPriority w:val="99"/>
    <w:qFormat/>
    <w:rsid w:val="00A17175"/>
    <w:pPr>
      <w:pBdr>
        <w:top w:val="thinThickSmallGap" w:sz="24" w:space="1" w:color="auto"/>
      </w:pBdr>
      <w:ind w:left="-851" w:right="-341"/>
      <w:jc w:val="center"/>
    </w:pPr>
    <w:rPr>
      <w:rFonts w:ascii="Times New Roman" w:hAnsi="Times New Roman" w:cs="Times New Roman"/>
      <w:b/>
      <w:bCs/>
      <w:sz w:val="36"/>
      <w:szCs w:val="36"/>
      <w:lang w:val="ru-RU" w:eastAsia="ru-RU"/>
    </w:rPr>
  </w:style>
  <w:style w:type="paragraph" w:styleId="afa">
    <w:name w:val="Subtitle"/>
    <w:basedOn w:val="a"/>
    <w:link w:val="afb"/>
    <w:uiPriority w:val="99"/>
    <w:qFormat/>
    <w:rsid w:val="00A17175"/>
    <w:pPr>
      <w:spacing w:before="100" w:beforeAutospacing="1" w:after="100" w:afterAutospacing="1"/>
    </w:pPr>
    <w:rPr>
      <w:rFonts w:ascii="Times New Roman" w:hAnsi="Times New Roman" w:cs="Times New Roman"/>
      <w:lang w:val="ru-RU" w:eastAsia="ru-RU"/>
    </w:rPr>
  </w:style>
  <w:style w:type="character" w:customStyle="1" w:styleId="afb">
    <w:name w:val="Подзаголовок Знак"/>
    <w:basedOn w:val="a0"/>
    <w:link w:val="afa"/>
    <w:uiPriority w:val="99"/>
    <w:rsid w:val="00A17175"/>
    <w:rPr>
      <w:rFonts w:ascii="Times New Roman" w:eastAsia="Times New Roman" w:hAnsi="Times New Roman" w:cs="Times New Roman"/>
      <w:sz w:val="24"/>
      <w:szCs w:val="24"/>
      <w:lang w:eastAsia="ru-RU"/>
    </w:rPr>
  </w:style>
  <w:style w:type="paragraph" w:customStyle="1" w:styleId="report">
    <w:name w:val="report"/>
    <w:basedOn w:val="a"/>
    <w:uiPriority w:val="99"/>
    <w:rsid w:val="00A17175"/>
    <w:pPr>
      <w:spacing w:before="100" w:beforeAutospacing="1" w:after="100" w:afterAutospacing="1"/>
    </w:pPr>
    <w:rPr>
      <w:rFonts w:ascii="Times New Roman" w:hAnsi="Times New Roman" w:cs="Times New Roman"/>
      <w:lang w:val="ru-RU" w:eastAsia="ru-RU"/>
    </w:rPr>
  </w:style>
  <w:style w:type="paragraph" w:customStyle="1" w:styleId="a60">
    <w:name w:val="a6"/>
    <w:basedOn w:val="a"/>
    <w:uiPriority w:val="99"/>
    <w:rsid w:val="00A17175"/>
    <w:pPr>
      <w:spacing w:before="100" w:beforeAutospacing="1" w:after="100" w:afterAutospacing="1"/>
    </w:pPr>
    <w:rPr>
      <w:rFonts w:ascii="Times New Roman" w:hAnsi="Times New Roman" w:cs="Times New Roman"/>
      <w:lang w:val="ru-RU" w:eastAsia="ru-RU"/>
    </w:rPr>
  </w:style>
  <w:style w:type="character" w:customStyle="1" w:styleId="apple-converted-space">
    <w:name w:val="apple-converted-space"/>
    <w:basedOn w:val="a0"/>
    <w:uiPriority w:val="99"/>
    <w:rsid w:val="00A17175"/>
  </w:style>
  <w:style w:type="paragraph" w:customStyle="1" w:styleId="14">
    <w:name w:val="Обычный (веб)1"/>
    <w:basedOn w:val="a"/>
    <w:uiPriority w:val="99"/>
    <w:rsid w:val="00A17175"/>
    <w:pPr>
      <w:suppressAutoHyphens/>
    </w:pPr>
    <w:rPr>
      <w:rFonts w:ascii="Tahoma" w:hAnsi="Tahoma" w:cs="Tahoma"/>
      <w:kern w:val="1"/>
      <w:sz w:val="16"/>
      <w:szCs w:val="16"/>
      <w:lang w:val="ru-RU" w:eastAsia="ar-SA"/>
    </w:rPr>
  </w:style>
  <w:style w:type="paragraph" w:customStyle="1" w:styleId="28">
    <w:name w:val="Абзац списка2"/>
    <w:basedOn w:val="a"/>
    <w:uiPriority w:val="99"/>
    <w:rsid w:val="00A17175"/>
    <w:pPr>
      <w:suppressAutoHyphens/>
      <w:ind w:left="720"/>
    </w:pPr>
    <w:rPr>
      <w:rFonts w:ascii="Times New Roman" w:hAnsi="Times New Roman" w:cs="Times New Roman"/>
      <w:kern w:val="1"/>
      <w:lang w:val="ru-RU" w:eastAsia="ar-SA"/>
    </w:rPr>
  </w:style>
  <w:style w:type="paragraph" w:customStyle="1" w:styleId="consplustitle0">
    <w:name w:val="consplustitle"/>
    <w:basedOn w:val="a"/>
    <w:uiPriority w:val="99"/>
    <w:rsid w:val="00A17175"/>
    <w:pPr>
      <w:suppressAutoHyphens/>
      <w:spacing w:before="240" w:after="240"/>
      <w:ind w:firstLine="708"/>
    </w:pPr>
    <w:rPr>
      <w:rFonts w:ascii="Times New Roman" w:hAnsi="Times New Roman" w:cs="Times New Roman"/>
      <w:kern w:val="1"/>
      <w:lang w:val="ru-RU" w:eastAsia="ar-SA"/>
    </w:rPr>
  </w:style>
  <w:style w:type="character" w:customStyle="1" w:styleId="normaltextrunscx32627041">
    <w:name w:val="normaltextrunscx32627041"/>
    <w:basedOn w:val="a0"/>
    <w:uiPriority w:val="99"/>
    <w:rsid w:val="00A17175"/>
  </w:style>
  <w:style w:type="character" w:customStyle="1" w:styleId="WW8Num6z2">
    <w:name w:val="WW8Num6z2"/>
    <w:uiPriority w:val="99"/>
    <w:rsid w:val="00A17175"/>
    <w:rPr>
      <w:rFonts w:ascii="Wingdings" w:hAnsi="Wingdings" w:cs="Wingdings"/>
    </w:rPr>
  </w:style>
  <w:style w:type="paragraph" w:customStyle="1" w:styleId="29">
    <w:name w:val="Знак Знак2 Знак Знак Знак Знак Знак Знак Знак"/>
    <w:basedOn w:val="a"/>
    <w:uiPriority w:val="99"/>
    <w:rsid w:val="00A17175"/>
    <w:pPr>
      <w:spacing w:after="160" w:line="240" w:lineRule="exact"/>
    </w:pPr>
    <w:rPr>
      <w:rFonts w:ascii="Verdana" w:eastAsia="Calibri"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039805">
      <w:bodyDiv w:val="1"/>
      <w:marLeft w:val="0"/>
      <w:marRight w:val="0"/>
      <w:marTop w:val="0"/>
      <w:marBottom w:val="0"/>
      <w:divBdr>
        <w:top w:val="none" w:sz="0" w:space="0" w:color="auto"/>
        <w:left w:val="none" w:sz="0" w:space="0" w:color="auto"/>
        <w:bottom w:val="none" w:sz="0" w:space="0" w:color="auto"/>
        <w:right w:val="none" w:sz="0" w:space="0" w:color="auto"/>
      </w:divBdr>
    </w:div>
    <w:div w:id="162018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1</Pages>
  <Words>4481</Words>
  <Characters>25543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2017-12-19T06:52:00Z</cp:lastPrinted>
  <dcterms:created xsi:type="dcterms:W3CDTF">2017-10-04T05:14:00Z</dcterms:created>
  <dcterms:modified xsi:type="dcterms:W3CDTF">2017-12-19T06:52:00Z</dcterms:modified>
</cp:coreProperties>
</file>