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773" w:rsidRPr="007F29C5" w:rsidRDefault="00FF1773" w:rsidP="00FF1773">
      <w:pPr>
        <w:shd w:val="clear" w:color="auto" w:fill="FFFFFF"/>
        <w:spacing w:before="1349"/>
        <w:ind w:left="10"/>
        <w:jc w:val="center"/>
        <w:rPr>
          <w:b/>
          <w:bCs/>
          <w:color w:val="313131"/>
          <w:spacing w:val="61"/>
          <w:w w:val="102"/>
        </w:rPr>
      </w:pPr>
      <w:r w:rsidRPr="007F29C5">
        <w:rPr>
          <w:noProof/>
        </w:rPr>
        <w:drawing>
          <wp:inline distT="0" distB="0" distL="0" distR="0" wp14:anchorId="48B43C9F" wp14:editId="45868AC2">
            <wp:extent cx="1219200" cy="1781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1781175"/>
                    </a:xfrm>
                    <a:prstGeom prst="rect">
                      <a:avLst/>
                    </a:prstGeom>
                    <a:noFill/>
                    <a:ln>
                      <a:noFill/>
                    </a:ln>
                  </pic:spPr>
                </pic:pic>
              </a:graphicData>
            </a:graphic>
          </wp:inline>
        </w:drawing>
      </w:r>
      <w:r w:rsidRPr="007F29C5">
        <w:rPr>
          <w:b/>
          <w:bCs/>
          <w:color w:val="313131"/>
          <w:spacing w:val="61"/>
          <w:w w:val="102"/>
        </w:rPr>
        <w:t xml:space="preserve">  </w:t>
      </w:r>
    </w:p>
    <w:p w:rsidR="00FF1773" w:rsidRPr="007F29C5" w:rsidRDefault="00FF1773" w:rsidP="00FF1773">
      <w:pPr>
        <w:shd w:val="clear" w:color="auto" w:fill="FFFFFF"/>
        <w:spacing w:before="1349"/>
        <w:ind w:left="10"/>
        <w:jc w:val="center"/>
        <w:rPr>
          <w:b/>
          <w:bCs/>
          <w:color w:val="313131"/>
          <w:spacing w:val="61"/>
          <w:w w:val="102"/>
        </w:rPr>
      </w:pPr>
      <w:r w:rsidRPr="007F29C5">
        <w:rPr>
          <w:b/>
          <w:bCs/>
          <w:color w:val="313131"/>
          <w:spacing w:val="61"/>
          <w:w w:val="102"/>
        </w:rPr>
        <w:t xml:space="preserve">  </w:t>
      </w:r>
    </w:p>
    <w:p w:rsidR="00FF1773" w:rsidRPr="007F29C5" w:rsidRDefault="00FF1773" w:rsidP="00FF1773">
      <w:pPr>
        <w:shd w:val="clear" w:color="auto" w:fill="FFFFFF"/>
        <w:spacing w:before="1349"/>
        <w:ind w:left="10"/>
        <w:jc w:val="center"/>
        <w:rPr>
          <w:b/>
          <w:bCs/>
        </w:rPr>
      </w:pPr>
      <w:r w:rsidRPr="007F29C5">
        <w:rPr>
          <w:b/>
          <w:bCs/>
          <w:color w:val="313131"/>
          <w:spacing w:val="61"/>
          <w:w w:val="102"/>
        </w:rPr>
        <w:t>ВЕСТНИК</w:t>
      </w:r>
    </w:p>
    <w:p w:rsidR="00FF1773" w:rsidRPr="007F29C5" w:rsidRDefault="00FF1773" w:rsidP="00FF1773">
      <w:pPr>
        <w:shd w:val="clear" w:color="auto" w:fill="FFFFFF"/>
        <w:jc w:val="center"/>
        <w:rPr>
          <w:b/>
          <w:bCs/>
          <w:color w:val="313131"/>
        </w:rPr>
      </w:pPr>
      <w:r w:rsidRPr="007F29C5">
        <w:rPr>
          <w:b/>
          <w:bCs/>
          <w:color w:val="313131"/>
        </w:rPr>
        <w:t>правовых актов органов местного самоуправления</w:t>
      </w:r>
    </w:p>
    <w:p w:rsidR="00FF1773" w:rsidRPr="007F29C5" w:rsidRDefault="00FF1773" w:rsidP="00FF1773">
      <w:pPr>
        <w:shd w:val="clear" w:color="auto" w:fill="FFFFFF"/>
        <w:jc w:val="center"/>
        <w:rPr>
          <w:b/>
          <w:bCs/>
        </w:rPr>
      </w:pPr>
      <w:r w:rsidRPr="007F29C5">
        <w:rPr>
          <w:b/>
          <w:bCs/>
          <w:color w:val="313131"/>
          <w:spacing w:val="-1"/>
        </w:rPr>
        <w:t>муниципального образования «</w:t>
      </w:r>
      <w:proofErr w:type="spellStart"/>
      <w:r w:rsidRPr="007F29C5">
        <w:rPr>
          <w:b/>
          <w:bCs/>
          <w:color w:val="313131"/>
          <w:spacing w:val="-1"/>
        </w:rPr>
        <w:t>Дебинское</w:t>
      </w:r>
      <w:proofErr w:type="spellEnd"/>
      <w:r w:rsidRPr="007F29C5">
        <w:rPr>
          <w:b/>
          <w:bCs/>
          <w:color w:val="313131"/>
          <w:spacing w:val="-1"/>
        </w:rPr>
        <w:t>»</w:t>
      </w:r>
    </w:p>
    <w:p w:rsidR="00FF1773" w:rsidRPr="007F29C5" w:rsidRDefault="002F39D7" w:rsidP="00FF1773">
      <w:pPr>
        <w:shd w:val="clear" w:color="auto" w:fill="FFFFFF"/>
        <w:spacing w:before="538"/>
        <w:ind w:right="14"/>
        <w:jc w:val="center"/>
        <w:rPr>
          <w:rFonts w:ascii="Arial" w:hAnsi="Arial" w:cs="Arial"/>
          <w:b/>
          <w:bCs/>
          <w:color w:val="000000"/>
        </w:rPr>
      </w:pPr>
      <w:r w:rsidRPr="007F29C5">
        <w:rPr>
          <w:rFonts w:ascii="Arial" w:hAnsi="Arial" w:cs="Arial"/>
          <w:b/>
          <w:bCs/>
          <w:color w:val="000000"/>
        </w:rPr>
        <w:t xml:space="preserve">№ </w:t>
      </w:r>
      <w:r w:rsidR="003474A9">
        <w:rPr>
          <w:rFonts w:ascii="Arial" w:hAnsi="Arial" w:cs="Arial"/>
          <w:b/>
          <w:bCs/>
          <w:color w:val="000000"/>
        </w:rPr>
        <w:t>6</w:t>
      </w:r>
      <w:r w:rsidR="007D3B25">
        <w:rPr>
          <w:rFonts w:ascii="Arial" w:hAnsi="Arial" w:cs="Arial"/>
          <w:b/>
          <w:bCs/>
          <w:color w:val="000000"/>
        </w:rPr>
        <w:t>1</w:t>
      </w:r>
    </w:p>
    <w:p w:rsidR="00FF1773" w:rsidRPr="007F29C5" w:rsidRDefault="00FF1773" w:rsidP="00FF1773">
      <w:pPr>
        <w:shd w:val="clear" w:color="auto" w:fill="FFFFFF"/>
        <w:spacing w:before="538"/>
        <w:ind w:right="14"/>
        <w:jc w:val="center"/>
        <w:rPr>
          <w:rFonts w:ascii="Arial" w:hAnsi="Arial" w:cs="Arial"/>
          <w:b/>
          <w:bCs/>
          <w:color w:val="000000"/>
        </w:rPr>
      </w:pPr>
    </w:p>
    <w:p w:rsidR="00FF1773" w:rsidRPr="007F29C5" w:rsidRDefault="00FF1773" w:rsidP="00FF1773">
      <w:pPr>
        <w:shd w:val="clear" w:color="auto" w:fill="FFFFFF"/>
        <w:spacing w:before="538"/>
        <w:ind w:right="14"/>
        <w:jc w:val="center"/>
        <w:rPr>
          <w:rFonts w:ascii="Arial" w:hAnsi="Arial" w:cs="Arial"/>
          <w:b/>
          <w:bCs/>
          <w:color w:val="000000"/>
        </w:rPr>
      </w:pPr>
    </w:p>
    <w:p w:rsidR="00FF1773" w:rsidRPr="007F29C5" w:rsidRDefault="00FF1773" w:rsidP="00FF1773">
      <w:pPr>
        <w:shd w:val="clear" w:color="auto" w:fill="FFFFFF"/>
        <w:spacing w:before="538"/>
        <w:ind w:right="14"/>
        <w:jc w:val="center"/>
        <w:rPr>
          <w:rFonts w:ascii="Arial" w:hAnsi="Arial" w:cs="Arial"/>
          <w:b/>
          <w:bCs/>
          <w:color w:val="000000"/>
        </w:rPr>
      </w:pPr>
    </w:p>
    <w:p w:rsidR="00FF1773" w:rsidRPr="007F29C5" w:rsidRDefault="00FF1773" w:rsidP="00FF1773">
      <w:pPr>
        <w:shd w:val="clear" w:color="auto" w:fill="FFFFFF"/>
        <w:spacing w:before="538"/>
        <w:ind w:right="14"/>
        <w:rPr>
          <w:rFonts w:ascii="Arial" w:hAnsi="Arial" w:cs="Arial"/>
          <w:b/>
          <w:bCs/>
          <w:color w:val="000000"/>
        </w:rPr>
      </w:pPr>
    </w:p>
    <w:p w:rsidR="00FF1773" w:rsidRPr="007F29C5" w:rsidRDefault="00FF1773" w:rsidP="00FF1773">
      <w:pPr>
        <w:jc w:val="center"/>
        <w:rPr>
          <w:b/>
          <w:bCs/>
        </w:rPr>
      </w:pPr>
    </w:p>
    <w:p w:rsidR="00FF1773" w:rsidRPr="007F29C5" w:rsidRDefault="00FF1773" w:rsidP="00FF1773">
      <w:pPr>
        <w:jc w:val="center"/>
        <w:rPr>
          <w:b/>
          <w:bCs/>
        </w:rPr>
      </w:pPr>
      <w:r w:rsidRPr="007F29C5">
        <w:rPr>
          <w:b/>
          <w:bCs/>
        </w:rPr>
        <w:t>Официальное издание</w:t>
      </w:r>
    </w:p>
    <w:p w:rsidR="00FF1773" w:rsidRPr="007F29C5" w:rsidRDefault="00FF1773" w:rsidP="00FF1773">
      <w:pPr>
        <w:jc w:val="center"/>
        <w:rPr>
          <w:b/>
          <w:bCs/>
        </w:rPr>
      </w:pPr>
      <w:r w:rsidRPr="007F29C5">
        <w:rPr>
          <w:b/>
          <w:bCs/>
        </w:rPr>
        <w:t xml:space="preserve"> основано в  июне 2010 года</w:t>
      </w:r>
    </w:p>
    <w:p w:rsidR="00FF1773" w:rsidRPr="007F29C5" w:rsidRDefault="00FF1773" w:rsidP="00FF1773">
      <w:pPr>
        <w:jc w:val="center"/>
        <w:rPr>
          <w:b/>
          <w:bCs/>
        </w:rPr>
      </w:pPr>
    </w:p>
    <w:p w:rsidR="00FF1773" w:rsidRPr="007F29C5" w:rsidRDefault="00FF1773" w:rsidP="00FF1773">
      <w:pPr>
        <w:jc w:val="center"/>
        <w:rPr>
          <w:b/>
          <w:bCs/>
        </w:rPr>
      </w:pPr>
      <w:r w:rsidRPr="007F29C5">
        <w:rPr>
          <w:b/>
          <w:bCs/>
        </w:rPr>
        <w:t xml:space="preserve">Удмуртская Республика, с. </w:t>
      </w:r>
      <w:proofErr w:type="spellStart"/>
      <w:r w:rsidRPr="007F29C5">
        <w:rPr>
          <w:b/>
          <w:bCs/>
        </w:rPr>
        <w:t>Дебы</w:t>
      </w:r>
      <w:proofErr w:type="spellEnd"/>
    </w:p>
    <w:p w:rsidR="00FF1773" w:rsidRPr="007F29C5" w:rsidRDefault="007D3B25" w:rsidP="00FF1773">
      <w:pPr>
        <w:jc w:val="center"/>
        <w:rPr>
          <w:b/>
          <w:bCs/>
        </w:rPr>
      </w:pPr>
      <w:r>
        <w:rPr>
          <w:b/>
          <w:bCs/>
        </w:rPr>
        <w:t>июнь</w:t>
      </w:r>
      <w:r w:rsidR="00FF1773" w:rsidRPr="007F29C5">
        <w:rPr>
          <w:b/>
          <w:bCs/>
        </w:rPr>
        <w:t xml:space="preserve">  201</w:t>
      </w:r>
      <w:r w:rsidR="00456707">
        <w:rPr>
          <w:b/>
          <w:bCs/>
        </w:rPr>
        <w:t>8</w:t>
      </w:r>
      <w:r w:rsidR="00FF1773" w:rsidRPr="007F29C5">
        <w:rPr>
          <w:b/>
          <w:bCs/>
        </w:rPr>
        <w:t xml:space="preserve"> года</w:t>
      </w:r>
    </w:p>
    <w:p w:rsidR="00FF1773" w:rsidRPr="007F29C5" w:rsidRDefault="00FF1773" w:rsidP="00FF1773">
      <w:pPr>
        <w:shd w:val="clear" w:color="auto" w:fill="FFFFFF"/>
        <w:spacing w:before="235"/>
        <w:ind w:left="811"/>
        <w:rPr>
          <w:b/>
          <w:bCs/>
          <w:color w:val="313131"/>
        </w:rPr>
      </w:pPr>
    </w:p>
    <w:p w:rsidR="00FF1773" w:rsidRPr="007F29C5" w:rsidRDefault="00FF1773" w:rsidP="00FF1773">
      <w:pPr>
        <w:shd w:val="clear" w:color="auto" w:fill="FFFFFF"/>
        <w:spacing w:before="235"/>
        <w:ind w:left="811"/>
        <w:rPr>
          <w:b/>
          <w:bCs/>
          <w:color w:val="313131"/>
        </w:rPr>
      </w:pPr>
    </w:p>
    <w:p w:rsidR="00FF1773" w:rsidRPr="007F29C5" w:rsidRDefault="00FF1773" w:rsidP="00FF1773">
      <w:pPr>
        <w:rPr>
          <w:b/>
          <w:bCs/>
        </w:rPr>
      </w:pPr>
    </w:p>
    <w:p w:rsidR="00FF1773" w:rsidRPr="007F29C5" w:rsidRDefault="00FF1773" w:rsidP="00FF1773">
      <w:pPr>
        <w:rPr>
          <w:b/>
          <w:bCs/>
        </w:rPr>
      </w:pPr>
    </w:p>
    <w:p w:rsidR="00FF1773" w:rsidRPr="007F29C5" w:rsidRDefault="00FF1773" w:rsidP="00FF1773">
      <w:pPr>
        <w:rPr>
          <w:b/>
          <w:bCs/>
        </w:rPr>
      </w:pPr>
    </w:p>
    <w:p w:rsidR="00FF1773" w:rsidRPr="007F29C5" w:rsidRDefault="00FF1773" w:rsidP="00FF1773">
      <w:pPr>
        <w:rPr>
          <w:b/>
          <w:bCs/>
        </w:rPr>
      </w:pPr>
      <w:r w:rsidRPr="007F29C5">
        <w:rPr>
          <w:b/>
          <w:bCs/>
        </w:rPr>
        <w:t xml:space="preserve">                                                 Учредитель издания:</w:t>
      </w:r>
    </w:p>
    <w:p w:rsidR="00FF1773" w:rsidRPr="007F29C5" w:rsidRDefault="00FF1773" w:rsidP="00FF1773">
      <w:pPr>
        <w:rPr>
          <w:b/>
          <w:bCs/>
        </w:rPr>
      </w:pPr>
    </w:p>
    <w:p w:rsidR="00FF1773" w:rsidRPr="007F29C5" w:rsidRDefault="00FF1773" w:rsidP="00FF1773">
      <w:r w:rsidRPr="007F29C5">
        <w:t>Совет депутатов муниципального образования «</w:t>
      </w:r>
      <w:proofErr w:type="spellStart"/>
      <w:r w:rsidRPr="007F29C5">
        <w:t>Дебинское</w:t>
      </w:r>
      <w:proofErr w:type="spellEnd"/>
      <w:r w:rsidRPr="007F29C5">
        <w:t>»</w:t>
      </w:r>
    </w:p>
    <w:p w:rsidR="00FF1773" w:rsidRPr="007F29C5" w:rsidRDefault="00FF1773" w:rsidP="00FF1773">
      <w:r w:rsidRPr="007F29C5">
        <w:t>«Вестник правовых актов органов местного  самоуправления муниципального образования «</w:t>
      </w:r>
      <w:proofErr w:type="spellStart"/>
      <w:r w:rsidRPr="007F29C5">
        <w:t>Дебинское</w:t>
      </w:r>
      <w:proofErr w:type="spellEnd"/>
      <w:r w:rsidRPr="007F29C5">
        <w:t>» издается в</w:t>
      </w:r>
      <w:r w:rsidRPr="007F29C5">
        <w:rPr>
          <w:color w:val="313131"/>
          <w:spacing w:val="-1"/>
        </w:rPr>
        <w:t xml:space="preserve"> соответствии с решением Совета депутатов муниципального образование «</w:t>
      </w:r>
      <w:proofErr w:type="spellStart"/>
      <w:r w:rsidRPr="007F29C5">
        <w:rPr>
          <w:color w:val="313131"/>
          <w:spacing w:val="-1"/>
        </w:rPr>
        <w:t>Дебинское</w:t>
      </w:r>
      <w:proofErr w:type="spellEnd"/>
      <w:r w:rsidRPr="007F29C5">
        <w:rPr>
          <w:color w:val="313131"/>
          <w:spacing w:val="-1"/>
        </w:rPr>
        <w:t>» № 68 от 25.06.2010 г.</w:t>
      </w:r>
      <w:r w:rsidRPr="007F29C5">
        <w:rPr>
          <w:b/>
          <w:bCs/>
        </w:rPr>
        <w:t xml:space="preserve"> </w:t>
      </w:r>
      <w:r w:rsidRPr="007F29C5">
        <w:t>(Об  учреждении средства массовой информации  «Вестник правовых актов органов местного самоуправления  муниципального образования «</w:t>
      </w:r>
      <w:proofErr w:type="spellStart"/>
      <w:r w:rsidRPr="007F29C5">
        <w:t>Дебин</w:t>
      </w:r>
      <w:r w:rsidRPr="007F29C5">
        <w:rPr>
          <w:color w:val="313131"/>
          <w:spacing w:val="-1"/>
        </w:rPr>
        <w:t>ское</w:t>
      </w:r>
      <w:proofErr w:type="spellEnd"/>
      <w:r w:rsidRPr="007F29C5">
        <w:t>»)</w:t>
      </w:r>
    </w:p>
    <w:p w:rsidR="00FF1773" w:rsidRPr="007F29C5" w:rsidRDefault="00FF1773" w:rsidP="00FF1773">
      <w:pPr>
        <w:shd w:val="clear" w:color="auto" w:fill="FFFFFF"/>
        <w:spacing w:line="298" w:lineRule="exact"/>
      </w:pPr>
    </w:p>
    <w:p w:rsidR="00FF1773" w:rsidRPr="007F29C5" w:rsidRDefault="00FF1773" w:rsidP="00FF1773">
      <w:pPr>
        <w:shd w:val="clear" w:color="auto" w:fill="FFFFFF"/>
        <w:spacing w:before="235"/>
        <w:ind w:left="811"/>
        <w:jc w:val="center"/>
        <w:rPr>
          <w:b/>
          <w:bCs/>
        </w:rPr>
      </w:pPr>
    </w:p>
    <w:p w:rsidR="00FF1773" w:rsidRPr="007F29C5" w:rsidRDefault="00FF1773" w:rsidP="00FF1773">
      <w:pPr>
        <w:shd w:val="clear" w:color="auto" w:fill="FFFFFF"/>
        <w:spacing w:before="235"/>
        <w:ind w:left="811"/>
        <w:jc w:val="center"/>
        <w:rPr>
          <w:b/>
          <w:bCs/>
        </w:rPr>
      </w:pPr>
    </w:p>
    <w:p w:rsidR="00FF1773" w:rsidRPr="007F29C5" w:rsidRDefault="00FF1773" w:rsidP="00FF1773">
      <w:pPr>
        <w:shd w:val="clear" w:color="auto" w:fill="FFFFFF"/>
        <w:spacing w:before="235"/>
        <w:ind w:left="811"/>
        <w:jc w:val="center"/>
        <w:rPr>
          <w:b/>
          <w:bCs/>
        </w:rPr>
      </w:pPr>
      <w:r w:rsidRPr="007F29C5">
        <w:rPr>
          <w:b/>
          <w:bCs/>
        </w:rPr>
        <w:t>Состав редакционного совета средства массовой информации</w:t>
      </w:r>
    </w:p>
    <w:p w:rsidR="00FF1773" w:rsidRPr="007F29C5" w:rsidRDefault="00FF1773" w:rsidP="00FF1773">
      <w:pPr>
        <w:shd w:val="clear" w:color="auto" w:fill="FFFFFF"/>
        <w:spacing w:before="235"/>
        <w:ind w:left="811"/>
        <w:jc w:val="center"/>
        <w:rPr>
          <w:b/>
          <w:bCs/>
        </w:rPr>
      </w:pPr>
      <w:r w:rsidRPr="007F29C5">
        <w:rPr>
          <w:b/>
          <w:bCs/>
        </w:rPr>
        <w:t>«Вестник правовых актов</w:t>
      </w:r>
    </w:p>
    <w:p w:rsidR="00FF1773" w:rsidRPr="007F29C5" w:rsidRDefault="00FF1773" w:rsidP="00FF1773">
      <w:pPr>
        <w:shd w:val="clear" w:color="auto" w:fill="FFFFFF"/>
        <w:spacing w:before="235"/>
        <w:ind w:left="811"/>
        <w:jc w:val="center"/>
        <w:rPr>
          <w:b/>
          <w:bCs/>
        </w:rPr>
      </w:pPr>
      <w:r w:rsidRPr="007F29C5">
        <w:rPr>
          <w:b/>
          <w:bCs/>
        </w:rPr>
        <w:t>органов местного самоуправления муниципального образования «</w:t>
      </w:r>
      <w:proofErr w:type="spellStart"/>
      <w:r w:rsidRPr="007F29C5">
        <w:rPr>
          <w:b/>
          <w:bCs/>
        </w:rPr>
        <w:t>Дебин</w:t>
      </w:r>
      <w:r w:rsidRPr="007F29C5">
        <w:rPr>
          <w:b/>
          <w:bCs/>
          <w:color w:val="313131"/>
          <w:spacing w:val="-1"/>
        </w:rPr>
        <w:t>ско</w:t>
      </w:r>
      <w:r w:rsidRPr="007F29C5">
        <w:rPr>
          <w:color w:val="313131"/>
          <w:spacing w:val="-1"/>
        </w:rPr>
        <w:t>е</w:t>
      </w:r>
      <w:proofErr w:type="spellEnd"/>
      <w:r w:rsidRPr="007F29C5">
        <w:rPr>
          <w:b/>
          <w:bCs/>
        </w:rPr>
        <w:t>»</w:t>
      </w:r>
    </w:p>
    <w:p w:rsidR="00FF1773" w:rsidRPr="007F29C5" w:rsidRDefault="00FF1773" w:rsidP="00FF1773">
      <w:pPr>
        <w:shd w:val="clear" w:color="auto" w:fill="FFFFFF"/>
        <w:spacing w:before="235"/>
        <w:ind w:left="811"/>
        <w:jc w:val="center"/>
        <w:rPr>
          <w:b/>
          <w:bCs/>
        </w:rPr>
      </w:pPr>
    </w:p>
    <w:p w:rsidR="00FF1773" w:rsidRPr="007F29C5" w:rsidRDefault="00FF1773" w:rsidP="00FF1773">
      <w:pPr>
        <w:ind w:firstLine="540"/>
        <w:jc w:val="both"/>
        <w:rPr>
          <w:b/>
          <w:bCs/>
        </w:rPr>
      </w:pPr>
    </w:p>
    <w:p w:rsidR="00FF1773" w:rsidRPr="007F29C5" w:rsidRDefault="00FF1773" w:rsidP="00FF1773">
      <w:pPr>
        <w:ind w:firstLine="540"/>
        <w:jc w:val="both"/>
        <w:rPr>
          <w:b/>
          <w:bCs/>
        </w:rPr>
      </w:pPr>
      <w:r w:rsidRPr="007F29C5">
        <w:rPr>
          <w:b/>
          <w:bCs/>
        </w:rPr>
        <w:t>Руководитель редакционного совета:</w:t>
      </w:r>
    </w:p>
    <w:p w:rsidR="00FF1773" w:rsidRPr="007F29C5" w:rsidRDefault="00FF1773" w:rsidP="00FF1773">
      <w:pPr>
        <w:ind w:firstLine="540"/>
        <w:jc w:val="both"/>
      </w:pPr>
      <w:r w:rsidRPr="007F29C5">
        <w:t>Князев Анатолий Аркадиевич, Глава  муниципального образования  «</w:t>
      </w:r>
      <w:proofErr w:type="spellStart"/>
      <w:r w:rsidRPr="007F29C5">
        <w:t>Дебин</w:t>
      </w:r>
      <w:r w:rsidRPr="007F29C5">
        <w:rPr>
          <w:color w:val="313131"/>
          <w:spacing w:val="-1"/>
        </w:rPr>
        <w:t>ское</w:t>
      </w:r>
      <w:proofErr w:type="spellEnd"/>
      <w:r w:rsidRPr="007F29C5">
        <w:t>»</w:t>
      </w:r>
    </w:p>
    <w:p w:rsidR="00FF1773" w:rsidRPr="007F29C5" w:rsidRDefault="00FF1773" w:rsidP="00FF1773">
      <w:pPr>
        <w:ind w:firstLine="540"/>
        <w:jc w:val="both"/>
        <w:rPr>
          <w:b/>
          <w:bCs/>
        </w:rPr>
      </w:pPr>
      <w:r w:rsidRPr="007F29C5">
        <w:rPr>
          <w:b/>
          <w:bCs/>
        </w:rPr>
        <w:t>Ответственный секретарь редакционного совета:</w:t>
      </w:r>
    </w:p>
    <w:p w:rsidR="00FF1773" w:rsidRPr="007F29C5" w:rsidRDefault="00FF1773" w:rsidP="00FF1773">
      <w:pPr>
        <w:ind w:firstLine="540"/>
        <w:jc w:val="both"/>
      </w:pPr>
      <w:proofErr w:type="spellStart"/>
      <w:r w:rsidRPr="007F29C5">
        <w:t>Деветьярова</w:t>
      </w:r>
      <w:proofErr w:type="spellEnd"/>
      <w:r w:rsidRPr="007F29C5">
        <w:t xml:space="preserve"> Галина Геннадьевна </w:t>
      </w:r>
      <w:r w:rsidR="00270E83" w:rsidRPr="007F29C5">
        <w:t>–</w:t>
      </w:r>
      <w:r w:rsidRPr="007F29C5">
        <w:t xml:space="preserve"> специалист </w:t>
      </w:r>
      <w:r w:rsidR="007F3919">
        <w:t>1 категории</w:t>
      </w:r>
      <w:r w:rsidRPr="007F29C5">
        <w:t xml:space="preserve"> Администрации муниципального образования  «</w:t>
      </w:r>
      <w:proofErr w:type="spellStart"/>
      <w:r w:rsidRPr="007F29C5">
        <w:t>Дебин</w:t>
      </w:r>
      <w:r w:rsidRPr="007F29C5">
        <w:rPr>
          <w:color w:val="313131"/>
          <w:spacing w:val="-1"/>
        </w:rPr>
        <w:t>ское</w:t>
      </w:r>
      <w:proofErr w:type="spellEnd"/>
      <w:r w:rsidRPr="007F29C5">
        <w:t>»;</w:t>
      </w:r>
    </w:p>
    <w:p w:rsidR="00FF1773" w:rsidRPr="007F29C5" w:rsidRDefault="00FF1773" w:rsidP="00FF1773">
      <w:pPr>
        <w:ind w:firstLine="540"/>
        <w:jc w:val="both"/>
        <w:rPr>
          <w:b/>
          <w:bCs/>
        </w:rPr>
      </w:pPr>
      <w:r w:rsidRPr="007F29C5">
        <w:rPr>
          <w:b/>
          <w:bCs/>
        </w:rPr>
        <w:t>Член редакционного совета:</w:t>
      </w:r>
    </w:p>
    <w:p w:rsidR="00FF1773" w:rsidRPr="007F29C5" w:rsidRDefault="00D95374" w:rsidP="00FF1773">
      <w:pPr>
        <w:ind w:firstLine="540"/>
        <w:jc w:val="both"/>
      </w:pPr>
      <w:r w:rsidRPr="007F29C5">
        <w:t>Ворончихина Фаина Валериано</w:t>
      </w:r>
      <w:r w:rsidR="00D85456" w:rsidRPr="007F29C5">
        <w:t>в</w:t>
      </w:r>
      <w:r w:rsidR="00FF1773" w:rsidRPr="007F29C5">
        <w:t xml:space="preserve">на –  библиотекарь </w:t>
      </w:r>
      <w:proofErr w:type="spellStart"/>
      <w:r w:rsidR="00FF1773" w:rsidRPr="007F29C5">
        <w:t>Дебинской</w:t>
      </w:r>
      <w:proofErr w:type="spellEnd"/>
      <w:r w:rsidR="00FF1773" w:rsidRPr="007F29C5">
        <w:t xml:space="preserve"> библиотеки</w:t>
      </w:r>
    </w:p>
    <w:p w:rsidR="00FF1773" w:rsidRPr="007F29C5" w:rsidRDefault="00FF1773" w:rsidP="00FF1773">
      <w:pPr>
        <w:shd w:val="clear" w:color="auto" w:fill="FFFFFF"/>
        <w:spacing w:before="235"/>
        <w:ind w:left="811"/>
        <w:rPr>
          <w:b/>
          <w:bCs/>
        </w:rPr>
      </w:pPr>
    </w:p>
    <w:p w:rsidR="00FF1773" w:rsidRPr="007F29C5" w:rsidRDefault="00FF1773" w:rsidP="00FF1773">
      <w:pPr>
        <w:shd w:val="clear" w:color="auto" w:fill="FFFFFF"/>
        <w:spacing w:before="235"/>
        <w:ind w:left="811"/>
        <w:rPr>
          <w:b/>
          <w:bCs/>
        </w:rPr>
      </w:pPr>
    </w:p>
    <w:p w:rsidR="00FF1773" w:rsidRPr="007F29C5" w:rsidRDefault="00FF1773" w:rsidP="00FF1773">
      <w:pPr>
        <w:shd w:val="clear" w:color="auto" w:fill="FFFFFF"/>
        <w:spacing w:before="235"/>
        <w:ind w:left="811"/>
        <w:rPr>
          <w:b/>
          <w:bCs/>
        </w:rPr>
      </w:pPr>
    </w:p>
    <w:p w:rsidR="00FF1773" w:rsidRPr="007F29C5" w:rsidRDefault="00FF1773" w:rsidP="00FF1773">
      <w:pPr>
        <w:shd w:val="clear" w:color="auto" w:fill="FFFFFF"/>
        <w:spacing w:before="235"/>
        <w:ind w:left="811"/>
        <w:rPr>
          <w:b/>
          <w:bCs/>
        </w:rPr>
      </w:pPr>
    </w:p>
    <w:p w:rsidR="00FF1773" w:rsidRPr="007F29C5" w:rsidRDefault="00FF1773" w:rsidP="00FF1773">
      <w:pPr>
        <w:shd w:val="clear" w:color="auto" w:fill="FFFFFF"/>
        <w:spacing w:before="235"/>
        <w:ind w:left="811"/>
        <w:rPr>
          <w:b/>
          <w:bCs/>
        </w:rPr>
      </w:pPr>
    </w:p>
    <w:p w:rsidR="00FF1773" w:rsidRPr="007F29C5" w:rsidRDefault="00FF1773" w:rsidP="00FF1773">
      <w:pPr>
        <w:shd w:val="clear" w:color="auto" w:fill="FFFFFF"/>
        <w:spacing w:before="235"/>
        <w:ind w:left="811"/>
        <w:rPr>
          <w:b/>
          <w:bCs/>
        </w:rPr>
      </w:pPr>
    </w:p>
    <w:p w:rsidR="00FF1773" w:rsidRPr="007F29C5" w:rsidRDefault="00FF1773" w:rsidP="00FF1773">
      <w:pPr>
        <w:shd w:val="clear" w:color="auto" w:fill="FFFFFF"/>
        <w:spacing w:before="235"/>
        <w:ind w:left="811"/>
        <w:rPr>
          <w:b/>
          <w:bCs/>
        </w:rPr>
      </w:pPr>
    </w:p>
    <w:p w:rsidR="00FF1773" w:rsidRPr="007F29C5" w:rsidRDefault="00FF1773" w:rsidP="00FF1773">
      <w:pPr>
        <w:shd w:val="clear" w:color="auto" w:fill="FFFFFF"/>
        <w:spacing w:before="235"/>
        <w:ind w:left="811"/>
        <w:rPr>
          <w:b/>
          <w:bCs/>
        </w:rPr>
      </w:pPr>
    </w:p>
    <w:p w:rsidR="00FF1773" w:rsidRPr="007F29C5" w:rsidRDefault="00FF1773" w:rsidP="00FF1773">
      <w:pPr>
        <w:shd w:val="clear" w:color="auto" w:fill="FFFFFF"/>
        <w:spacing w:before="235"/>
        <w:ind w:left="811"/>
        <w:rPr>
          <w:b/>
          <w:bCs/>
        </w:rPr>
      </w:pPr>
    </w:p>
    <w:p w:rsidR="00FF1773" w:rsidRPr="007F29C5" w:rsidRDefault="00FF1773" w:rsidP="00FF1773">
      <w:pPr>
        <w:shd w:val="clear" w:color="auto" w:fill="FFFFFF"/>
        <w:spacing w:before="235"/>
        <w:ind w:left="811"/>
        <w:rPr>
          <w:b/>
          <w:bCs/>
        </w:rPr>
      </w:pPr>
    </w:p>
    <w:p w:rsidR="00FF1773" w:rsidRPr="007F29C5" w:rsidRDefault="00FF1773" w:rsidP="00FF1773">
      <w:pPr>
        <w:shd w:val="clear" w:color="auto" w:fill="FFFFFF"/>
        <w:spacing w:before="235"/>
        <w:ind w:left="811"/>
        <w:rPr>
          <w:b/>
          <w:bCs/>
        </w:rPr>
      </w:pPr>
    </w:p>
    <w:p w:rsidR="00FF1773" w:rsidRPr="007F29C5" w:rsidRDefault="00FF1773" w:rsidP="00FF1773">
      <w:pPr>
        <w:shd w:val="clear" w:color="auto" w:fill="FFFFFF"/>
        <w:spacing w:before="235"/>
        <w:ind w:left="811"/>
        <w:rPr>
          <w:b/>
          <w:bCs/>
        </w:rPr>
      </w:pPr>
    </w:p>
    <w:p w:rsidR="00FF1773" w:rsidRPr="007F29C5" w:rsidRDefault="00FF1773" w:rsidP="00FF1773">
      <w:pPr>
        <w:shd w:val="clear" w:color="auto" w:fill="FFFFFF"/>
        <w:spacing w:before="235"/>
        <w:ind w:left="811"/>
        <w:rPr>
          <w:b/>
          <w:bCs/>
        </w:rPr>
      </w:pPr>
    </w:p>
    <w:p w:rsidR="00FF1773" w:rsidRPr="007F29C5" w:rsidRDefault="00FF1773" w:rsidP="00FF1773">
      <w:pPr>
        <w:shd w:val="clear" w:color="auto" w:fill="FFFFFF"/>
        <w:spacing w:before="235"/>
        <w:ind w:left="811"/>
        <w:rPr>
          <w:b/>
          <w:bCs/>
        </w:rPr>
      </w:pPr>
    </w:p>
    <w:p w:rsidR="007F29C5" w:rsidRDefault="007F29C5" w:rsidP="00CF0B7F">
      <w:pPr>
        <w:pStyle w:val="4"/>
        <w:ind w:left="0"/>
        <w:jc w:val="left"/>
        <w:rPr>
          <w:sz w:val="20"/>
          <w:szCs w:val="20"/>
        </w:rPr>
      </w:pPr>
    </w:p>
    <w:p w:rsidR="00393BE8" w:rsidRPr="007F29C5" w:rsidRDefault="00393BE8" w:rsidP="00393BE8">
      <w:pPr>
        <w:pStyle w:val="4"/>
        <w:rPr>
          <w:sz w:val="20"/>
          <w:szCs w:val="20"/>
        </w:rPr>
      </w:pPr>
      <w:r w:rsidRPr="007F29C5">
        <w:rPr>
          <w:sz w:val="20"/>
          <w:szCs w:val="20"/>
        </w:rPr>
        <w:t>СОДЕРЖАНИЕ</w:t>
      </w:r>
    </w:p>
    <w:tbl>
      <w:tblPr>
        <w:tblpPr w:leftFromText="180" w:rightFromText="180" w:vertAnchor="text" w:horzAnchor="margin" w:tblpY="294"/>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799"/>
        <w:gridCol w:w="1702"/>
      </w:tblGrid>
      <w:tr w:rsidR="00393BE8" w:rsidRPr="007F29C5" w:rsidTr="00B1336A">
        <w:tc>
          <w:tcPr>
            <w:tcW w:w="10035" w:type="dxa"/>
            <w:gridSpan w:val="3"/>
            <w:tcBorders>
              <w:top w:val="single" w:sz="4" w:space="0" w:color="auto"/>
              <w:left w:val="single" w:sz="4" w:space="0" w:color="auto"/>
              <w:bottom w:val="single" w:sz="4" w:space="0" w:color="auto"/>
              <w:right w:val="single" w:sz="4" w:space="0" w:color="auto"/>
            </w:tcBorders>
            <w:hideMark/>
          </w:tcPr>
          <w:p w:rsidR="00393BE8" w:rsidRPr="007F29C5" w:rsidRDefault="00393BE8">
            <w:pPr>
              <w:pStyle w:val="3"/>
              <w:rPr>
                <w:sz w:val="20"/>
                <w:szCs w:val="20"/>
              </w:rPr>
            </w:pPr>
            <w:r w:rsidRPr="007F29C5">
              <w:rPr>
                <w:sz w:val="20"/>
                <w:szCs w:val="20"/>
              </w:rPr>
              <w:t>Решения Совета депутатов муниципального образования «</w:t>
            </w:r>
            <w:proofErr w:type="spellStart"/>
            <w:r w:rsidRPr="007F29C5">
              <w:rPr>
                <w:sz w:val="20"/>
                <w:szCs w:val="20"/>
              </w:rPr>
              <w:t>Дебинское</w:t>
            </w:r>
            <w:proofErr w:type="spellEnd"/>
            <w:r w:rsidRPr="007F29C5">
              <w:rPr>
                <w:sz w:val="20"/>
                <w:szCs w:val="20"/>
              </w:rPr>
              <w:t>»</w:t>
            </w:r>
          </w:p>
        </w:tc>
      </w:tr>
      <w:tr w:rsidR="00B1336A" w:rsidRPr="007F29C5" w:rsidTr="00B1336A">
        <w:tc>
          <w:tcPr>
            <w:tcW w:w="534" w:type="dxa"/>
            <w:tcBorders>
              <w:top w:val="single" w:sz="4" w:space="0" w:color="auto"/>
              <w:left w:val="single" w:sz="4" w:space="0" w:color="auto"/>
              <w:bottom w:val="single" w:sz="4" w:space="0" w:color="auto"/>
              <w:right w:val="single" w:sz="4" w:space="0" w:color="auto"/>
            </w:tcBorders>
            <w:hideMark/>
          </w:tcPr>
          <w:p w:rsidR="00B1336A" w:rsidRPr="007F29C5" w:rsidRDefault="00B1336A">
            <w:pPr>
              <w:spacing w:before="235"/>
            </w:pPr>
            <w:r w:rsidRPr="007F29C5">
              <w:t>1</w:t>
            </w:r>
          </w:p>
        </w:tc>
        <w:tc>
          <w:tcPr>
            <w:tcW w:w="7799" w:type="dxa"/>
            <w:tcBorders>
              <w:top w:val="single" w:sz="4" w:space="0" w:color="auto"/>
              <w:left w:val="single" w:sz="4" w:space="0" w:color="auto"/>
              <w:bottom w:val="single" w:sz="4" w:space="0" w:color="auto"/>
              <w:right w:val="single" w:sz="4" w:space="0" w:color="auto"/>
            </w:tcBorders>
          </w:tcPr>
          <w:p w:rsidR="00B1336A" w:rsidRPr="00C9033C" w:rsidRDefault="00C9033C" w:rsidP="00C9033C">
            <w:pPr>
              <w:pStyle w:val="ConsPlusNormal0"/>
              <w:ind w:firstLine="540"/>
              <w:rPr>
                <w:rFonts w:ascii="Times New Roman" w:hAnsi="Times New Roman" w:cs="Times New Roman"/>
              </w:rPr>
            </w:pPr>
            <w:r w:rsidRPr="00C9033C">
              <w:rPr>
                <w:rFonts w:ascii="Times New Roman" w:hAnsi="Times New Roman" w:cs="Times New Roman"/>
              </w:rPr>
              <w:t>О проекте решения «О внесении изменений в Устав муниципального образования «</w:t>
            </w:r>
            <w:proofErr w:type="spellStart"/>
            <w:r w:rsidRPr="00C9033C">
              <w:rPr>
                <w:rFonts w:ascii="Times New Roman" w:hAnsi="Times New Roman" w:cs="Times New Roman"/>
              </w:rPr>
              <w:t>Дебинское</w:t>
            </w:r>
            <w:proofErr w:type="spellEnd"/>
            <w:r w:rsidRPr="00C9033C">
              <w:rPr>
                <w:rFonts w:ascii="Times New Roman" w:hAnsi="Times New Roman" w:cs="Times New Roman"/>
              </w:rPr>
              <w:t>»</w:t>
            </w:r>
          </w:p>
        </w:tc>
        <w:tc>
          <w:tcPr>
            <w:tcW w:w="1702" w:type="dxa"/>
            <w:tcBorders>
              <w:top w:val="single" w:sz="4" w:space="0" w:color="auto"/>
              <w:left w:val="single" w:sz="4" w:space="0" w:color="auto"/>
              <w:bottom w:val="single" w:sz="4" w:space="0" w:color="auto"/>
              <w:right w:val="single" w:sz="4" w:space="0" w:color="auto"/>
            </w:tcBorders>
          </w:tcPr>
          <w:p w:rsidR="00B1336A" w:rsidRPr="007F29C5" w:rsidRDefault="00001119" w:rsidP="00444EAA">
            <w:pPr>
              <w:spacing w:before="235"/>
              <w:jc w:val="center"/>
            </w:pPr>
            <w:r>
              <w:t>3-7</w:t>
            </w:r>
          </w:p>
        </w:tc>
      </w:tr>
      <w:tr w:rsidR="00FD4EAA" w:rsidRPr="007F29C5" w:rsidTr="002F39D7">
        <w:tc>
          <w:tcPr>
            <w:tcW w:w="534" w:type="dxa"/>
            <w:tcBorders>
              <w:top w:val="single" w:sz="4" w:space="0" w:color="auto"/>
              <w:left w:val="single" w:sz="4" w:space="0" w:color="auto"/>
              <w:bottom w:val="single" w:sz="4" w:space="0" w:color="auto"/>
              <w:right w:val="single" w:sz="4" w:space="0" w:color="auto"/>
            </w:tcBorders>
          </w:tcPr>
          <w:p w:rsidR="00FD4EAA" w:rsidRPr="007F29C5" w:rsidRDefault="00444EAA" w:rsidP="00FD4EAA">
            <w:pPr>
              <w:spacing w:before="235"/>
            </w:pPr>
            <w:r w:rsidRPr="007F29C5">
              <w:t>2</w:t>
            </w:r>
          </w:p>
        </w:tc>
        <w:tc>
          <w:tcPr>
            <w:tcW w:w="7799" w:type="dxa"/>
            <w:tcBorders>
              <w:top w:val="single" w:sz="4" w:space="0" w:color="auto"/>
              <w:left w:val="single" w:sz="4" w:space="0" w:color="auto"/>
              <w:bottom w:val="single" w:sz="4" w:space="0" w:color="auto"/>
              <w:right w:val="single" w:sz="4" w:space="0" w:color="auto"/>
            </w:tcBorders>
          </w:tcPr>
          <w:p w:rsidR="00FD4EAA" w:rsidRPr="00C9033C" w:rsidRDefault="00C9033C" w:rsidP="00C9033C">
            <w:pPr>
              <w:shd w:val="clear" w:color="auto" w:fill="FFFFFF"/>
              <w:spacing w:after="150"/>
              <w:rPr>
                <w:color w:val="000000"/>
              </w:rPr>
            </w:pPr>
            <w:r w:rsidRPr="00C9033C">
              <w:rPr>
                <w:bCs/>
                <w:color w:val="000000"/>
              </w:rPr>
              <w:t>О рассмотрении Протеста прокуратуры Красногорского района Удмуртской Республики от 28.05.2018 г.  № 51-2018 на Решение Совета депутатов муниципального образования «</w:t>
            </w:r>
            <w:proofErr w:type="spellStart"/>
            <w:r w:rsidRPr="00C9033C">
              <w:rPr>
                <w:bCs/>
                <w:color w:val="000000"/>
              </w:rPr>
              <w:t>Дебинское</w:t>
            </w:r>
            <w:proofErr w:type="spellEnd"/>
            <w:r w:rsidRPr="00C9033C">
              <w:rPr>
                <w:bCs/>
                <w:color w:val="000000"/>
              </w:rPr>
              <w:t xml:space="preserve">» </w:t>
            </w:r>
            <w:r w:rsidRPr="00C9033C">
              <w:rPr>
                <w:bCs/>
                <w:color w:val="000000" w:themeColor="text1"/>
              </w:rPr>
              <w:t>№ 49 от 28</w:t>
            </w:r>
            <w:r w:rsidRPr="00C9033C">
              <w:rPr>
                <w:bCs/>
                <w:color w:val="000000"/>
              </w:rPr>
              <w:t>.08.2013 «О Типовых Правилах  благоустройства  и санитарного содержания населенного пункта муниципального образования «</w:t>
            </w:r>
            <w:proofErr w:type="spellStart"/>
            <w:r w:rsidRPr="00C9033C">
              <w:rPr>
                <w:bCs/>
                <w:color w:val="000000"/>
              </w:rPr>
              <w:t>Дебинское</w:t>
            </w:r>
            <w:proofErr w:type="spellEnd"/>
            <w:r w:rsidRPr="00C9033C">
              <w:rPr>
                <w:bCs/>
                <w:color w:val="000000"/>
              </w:rPr>
              <w:t>»»</w:t>
            </w:r>
          </w:p>
        </w:tc>
        <w:tc>
          <w:tcPr>
            <w:tcW w:w="1702" w:type="dxa"/>
            <w:tcBorders>
              <w:top w:val="single" w:sz="4" w:space="0" w:color="auto"/>
              <w:left w:val="single" w:sz="4" w:space="0" w:color="auto"/>
              <w:bottom w:val="single" w:sz="4" w:space="0" w:color="auto"/>
              <w:right w:val="single" w:sz="4" w:space="0" w:color="auto"/>
            </w:tcBorders>
          </w:tcPr>
          <w:p w:rsidR="00FD4EAA" w:rsidRPr="007F29C5" w:rsidRDefault="00001119" w:rsidP="00FD4EAA">
            <w:pPr>
              <w:spacing w:before="235"/>
              <w:jc w:val="center"/>
            </w:pPr>
            <w:r>
              <w:t>7-8</w:t>
            </w:r>
          </w:p>
        </w:tc>
      </w:tr>
      <w:tr w:rsidR="00B1336A" w:rsidRPr="007F29C5" w:rsidTr="002F39D7">
        <w:tc>
          <w:tcPr>
            <w:tcW w:w="534" w:type="dxa"/>
            <w:tcBorders>
              <w:top w:val="single" w:sz="4" w:space="0" w:color="auto"/>
              <w:left w:val="single" w:sz="4" w:space="0" w:color="auto"/>
              <w:bottom w:val="single" w:sz="4" w:space="0" w:color="auto"/>
              <w:right w:val="single" w:sz="4" w:space="0" w:color="auto"/>
            </w:tcBorders>
          </w:tcPr>
          <w:p w:rsidR="00B1336A" w:rsidRPr="007F29C5" w:rsidRDefault="00444EAA">
            <w:pPr>
              <w:spacing w:before="235"/>
            </w:pPr>
            <w:r w:rsidRPr="007F29C5">
              <w:t>3</w:t>
            </w:r>
          </w:p>
        </w:tc>
        <w:tc>
          <w:tcPr>
            <w:tcW w:w="7799" w:type="dxa"/>
            <w:tcBorders>
              <w:top w:val="single" w:sz="4" w:space="0" w:color="auto"/>
              <w:left w:val="single" w:sz="4" w:space="0" w:color="auto"/>
              <w:bottom w:val="single" w:sz="4" w:space="0" w:color="auto"/>
              <w:right w:val="single" w:sz="4" w:space="0" w:color="auto"/>
            </w:tcBorders>
          </w:tcPr>
          <w:p w:rsidR="00B1336A" w:rsidRPr="00C9033C" w:rsidRDefault="00C9033C" w:rsidP="00C9033C">
            <w:r w:rsidRPr="00C9033C">
              <w:t>О передаче полномочий по внутреннему муниципальному финансовому контролю Администрацией муниципального образования «</w:t>
            </w:r>
            <w:proofErr w:type="spellStart"/>
            <w:r w:rsidRPr="00C9033C">
              <w:t>Дебинское</w:t>
            </w:r>
            <w:proofErr w:type="spellEnd"/>
            <w:r w:rsidRPr="00C9033C">
              <w:t>» Администрации  муниципального образования «Красногорский район» на 2018 год</w:t>
            </w:r>
          </w:p>
        </w:tc>
        <w:tc>
          <w:tcPr>
            <w:tcW w:w="1702" w:type="dxa"/>
            <w:tcBorders>
              <w:top w:val="single" w:sz="4" w:space="0" w:color="auto"/>
              <w:left w:val="single" w:sz="4" w:space="0" w:color="auto"/>
              <w:bottom w:val="single" w:sz="4" w:space="0" w:color="auto"/>
              <w:right w:val="single" w:sz="4" w:space="0" w:color="auto"/>
            </w:tcBorders>
          </w:tcPr>
          <w:p w:rsidR="00B1336A" w:rsidRPr="007F29C5" w:rsidRDefault="000011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8-12</w:t>
            </w:r>
          </w:p>
        </w:tc>
      </w:tr>
      <w:tr w:rsidR="00393BE8" w:rsidRPr="007F29C5" w:rsidTr="00B1336A">
        <w:tc>
          <w:tcPr>
            <w:tcW w:w="534" w:type="dxa"/>
            <w:tcBorders>
              <w:top w:val="single" w:sz="4" w:space="0" w:color="auto"/>
              <w:left w:val="single" w:sz="4" w:space="0" w:color="auto"/>
              <w:bottom w:val="single" w:sz="4" w:space="0" w:color="auto"/>
              <w:right w:val="single" w:sz="4" w:space="0" w:color="auto"/>
            </w:tcBorders>
          </w:tcPr>
          <w:p w:rsidR="00393BE8" w:rsidRPr="007F29C5" w:rsidRDefault="00444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rsidRPr="007F29C5">
              <w:t>4</w:t>
            </w:r>
          </w:p>
        </w:tc>
        <w:tc>
          <w:tcPr>
            <w:tcW w:w="7799" w:type="dxa"/>
            <w:tcBorders>
              <w:top w:val="single" w:sz="4" w:space="0" w:color="auto"/>
              <w:left w:val="single" w:sz="4" w:space="0" w:color="auto"/>
              <w:bottom w:val="single" w:sz="4" w:space="0" w:color="auto"/>
              <w:right w:val="single" w:sz="4" w:space="0" w:color="auto"/>
            </w:tcBorders>
            <w:vAlign w:val="center"/>
          </w:tcPr>
          <w:p w:rsidR="00393BE8" w:rsidRPr="00C9033C" w:rsidRDefault="00C9033C" w:rsidP="00C9033C">
            <w:r w:rsidRPr="00C9033C">
              <w:t>О внесении изменений и дополнений в решение  Совета депутатов от 20.12.2017 года № 61 «О бюджете муниципального образования «</w:t>
            </w:r>
            <w:proofErr w:type="spellStart"/>
            <w:r w:rsidRPr="00C9033C">
              <w:t>Дебинское</w:t>
            </w:r>
            <w:proofErr w:type="spellEnd"/>
            <w:r w:rsidRPr="00C9033C">
              <w:t>» на 2018 год и на плановый период 2019-2020 годов»»</w:t>
            </w:r>
          </w:p>
        </w:tc>
        <w:tc>
          <w:tcPr>
            <w:tcW w:w="1702" w:type="dxa"/>
            <w:tcBorders>
              <w:top w:val="single" w:sz="4" w:space="0" w:color="auto"/>
              <w:left w:val="single" w:sz="4" w:space="0" w:color="auto"/>
              <w:bottom w:val="single" w:sz="4" w:space="0" w:color="auto"/>
              <w:right w:val="single" w:sz="4" w:space="0" w:color="auto"/>
            </w:tcBorders>
          </w:tcPr>
          <w:p w:rsidR="00393BE8" w:rsidRPr="007F29C5" w:rsidRDefault="000011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12-13</w:t>
            </w:r>
          </w:p>
        </w:tc>
      </w:tr>
      <w:tr w:rsidR="004A4C86" w:rsidRPr="007F29C5" w:rsidTr="00B1336A">
        <w:tc>
          <w:tcPr>
            <w:tcW w:w="534" w:type="dxa"/>
            <w:tcBorders>
              <w:top w:val="single" w:sz="4" w:space="0" w:color="auto"/>
              <w:left w:val="single" w:sz="4" w:space="0" w:color="auto"/>
              <w:bottom w:val="single" w:sz="4" w:space="0" w:color="auto"/>
              <w:right w:val="single" w:sz="4" w:space="0" w:color="auto"/>
            </w:tcBorders>
          </w:tcPr>
          <w:p w:rsidR="004A4C86" w:rsidRPr="007F29C5" w:rsidRDefault="004A4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rsidRPr="007F29C5">
              <w:t>5</w:t>
            </w:r>
          </w:p>
        </w:tc>
        <w:tc>
          <w:tcPr>
            <w:tcW w:w="7799" w:type="dxa"/>
            <w:tcBorders>
              <w:top w:val="single" w:sz="4" w:space="0" w:color="auto"/>
              <w:left w:val="single" w:sz="4" w:space="0" w:color="auto"/>
              <w:bottom w:val="single" w:sz="4" w:space="0" w:color="auto"/>
              <w:right w:val="single" w:sz="4" w:space="0" w:color="auto"/>
            </w:tcBorders>
            <w:vAlign w:val="center"/>
          </w:tcPr>
          <w:p w:rsidR="00953F47" w:rsidRPr="00C9033C" w:rsidRDefault="00953F47" w:rsidP="00953F47">
            <w:r>
              <w:t>О</w:t>
            </w:r>
            <w:r w:rsidRPr="00C9033C">
              <w:t xml:space="preserve">б исполнении бюджета муниципального образования </w:t>
            </w:r>
          </w:p>
          <w:p w:rsidR="004A4C86" w:rsidRPr="00953F47" w:rsidRDefault="00953F47" w:rsidP="00953F47">
            <w:r w:rsidRPr="00C9033C">
              <w:t xml:space="preserve">« </w:t>
            </w:r>
            <w:proofErr w:type="spellStart"/>
            <w:r w:rsidRPr="00C9033C">
              <w:t>Дебинское</w:t>
            </w:r>
            <w:proofErr w:type="spellEnd"/>
            <w:r w:rsidRPr="00C9033C">
              <w:t xml:space="preserve"> » за 1 квартал 2018</w:t>
            </w:r>
            <w:r>
              <w:t xml:space="preserve"> года</w:t>
            </w:r>
          </w:p>
        </w:tc>
        <w:tc>
          <w:tcPr>
            <w:tcW w:w="1702" w:type="dxa"/>
            <w:tcBorders>
              <w:top w:val="single" w:sz="4" w:space="0" w:color="auto"/>
              <w:left w:val="single" w:sz="4" w:space="0" w:color="auto"/>
              <w:bottom w:val="single" w:sz="4" w:space="0" w:color="auto"/>
              <w:right w:val="single" w:sz="4" w:space="0" w:color="auto"/>
            </w:tcBorders>
          </w:tcPr>
          <w:p w:rsidR="004A4C86" w:rsidRPr="007F29C5" w:rsidRDefault="000011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13-16</w:t>
            </w:r>
          </w:p>
        </w:tc>
      </w:tr>
      <w:tr w:rsidR="008C1D38" w:rsidRPr="007F29C5" w:rsidTr="00B1336A">
        <w:tc>
          <w:tcPr>
            <w:tcW w:w="534" w:type="dxa"/>
            <w:tcBorders>
              <w:top w:val="single" w:sz="4" w:space="0" w:color="auto"/>
              <w:left w:val="single" w:sz="4" w:space="0" w:color="auto"/>
              <w:bottom w:val="single" w:sz="4" w:space="0" w:color="auto"/>
              <w:right w:val="single" w:sz="4" w:space="0" w:color="auto"/>
            </w:tcBorders>
          </w:tcPr>
          <w:p w:rsidR="008C1D38" w:rsidRPr="007F29C5" w:rsidRDefault="008C1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p>
        </w:tc>
        <w:tc>
          <w:tcPr>
            <w:tcW w:w="7799" w:type="dxa"/>
            <w:tcBorders>
              <w:top w:val="single" w:sz="4" w:space="0" w:color="auto"/>
              <w:left w:val="single" w:sz="4" w:space="0" w:color="auto"/>
              <w:bottom w:val="single" w:sz="4" w:space="0" w:color="auto"/>
              <w:right w:val="single" w:sz="4" w:space="0" w:color="auto"/>
            </w:tcBorders>
            <w:vAlign w:val="center"/>
          </w:tcPr>
          <w:p w:rsidR="008C1D38" w:rsidRPr="00652F49" w:rsidRDefault="008C1D38" w:rsidP="00652F49"/>
        </w:tc>
        <w:tc>
          <w:tcPr>
            <w:tcW w:w="1702" w:type="dxa"/>
            <w:tcBorders>
              <w:top w:val="single" w:sz="4" w:space="0" w:color="auto"/>
              <w:left w:val="single" w:sz="4" w:space="0" w:color="auto"/>
              <w:bottom w:val="single" w:sz="4" w:space="0" w:color="auto"/>
              <w:right w:val="single" w:sz="4" w:space="0" w:color="auto"/>
            </w:tcBorders>
          </w:tcPr>
          <w:p w:rsidR="008C1D38" w:rsidRPr="007F29C5" w:rsidRDefault="008C1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p>
        </w:tc>
      </w:tr>
      <w:tr w:rsidR="008C1D38" w:rsidRPr="007F29C5" w:rsidTr="00B1336A">
        <w:tc>
          <w:tcPr>
            <w:tcW w:w="534" w:type="dxa"/>
            <w:tcBorders>
              <w:top w:val="single" w:sz="4" w:space="0" w:color="auto"/>
              <w:left w:val="single" w:sz="4" w:space="0" w:color="auto"/>
              <w:bottom w:val="single" w:sz="4" w:space="0" w:color="auto"/>
              <w:right w:val="single" w:sz="4" w:space="0" w:color="auto"/>
            </w:tcBorders>
          </w:tcPr>
          <w:p w:rsidR="008C1D38" w:rsidRPr="007F29C5" w:rsidRDefault="008C1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p>
        </w:tc>
        <w:tc>
          <w:tcPr>
            <w:tcW w:w="7799" w:type="dxa"/>
            <w:tcBorders>
              <w:top w:val="single" w:sz="4" w:space="0" w:color="auto"/>
              <w:left w:val="single" w:sz="4" w:space="0" w:color="auto"/>
              <w:bottom w:val="single" w:sz="4" w:space="0" w:color="auto"/>
              <w:right w:val="single" w:sz="4" w:space="0" w:color="auto"/>
            </w:tcBorders>
            <w:vAlign w:val="center"/>
          </w:tcPr>
          <w:p w:rsidR="008C1D38" w:rsidRPr="005E1D5A" w:rsidRDefault="008C1D38" w:rsidP="005E1D5A"/>
        </w:tc>
        <w:tc>
          <w:tcPr>
            <w:tcW w:w="1702" w:type="dxa"/>
            <w:tcBorders>
              <w:top w:val="single" w:sz="4" w:space="0" w:color="auto"/>
              <w:left w:val="single" w:sz="4" w:space="0" w:color="auto"/>
              <w:bottom w:val="single" w:sz="4" w:space="0" w:color="auto"/>
              <w:right w:val="single" w:sz="4" w:space="0" w:color="auto"/>
            </w:tcBorders>
          </w:tcPr>
          <w:p w:rsidR="008C1D38" w:rsidRPr="007F29C5" w:rsidRDefault="008C1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p>
        </w:tc>
      </w:tr>
      <w:tr w:rsidR="008C1D38" w:rsidRPr="007F29C5" w:rsidTr="00B1336A">
        <w:tc>
          <w:tcPr>
            <w:tcW w:w="534" w:type="dxa"/>
            <w:tcBorders>
              <w:top w:val="single" w:sz="4" w:space="0" w:color="auto"/>
              <w:left w:val="single" w:sz="4" w:space="0" w:color="auto"/>
              <w:bottom w:val="single" w:sz="4" w:space="0" w:color="auto"/>
              <w:right w:val="single" w:sz="4" w:space="0" w:color="auto"/>
            </w:tcBorders>
          </w:tcPr>
          <w:p w:rsidR="008C1D38" w:rsidRPr="007F29C5" w:rsidRDefault="008C1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p>
        </w:tc>
        <w:tc>
          <w:tcPr>
            <w:tcW w:w="7799" w:type="dxa"/>
            <w:tcBorders>
              <w:top w:val="single" w:sz="4" w:space="0" w:color="auto"/>
              <w:left w:val="single" w:sz="4" w:space="0" w:color="auto"/>
              <w:bottom w:val="single" w:sz="4" w:space="0" w:color="auto"/>
              <w:right w:val="single" w:sz="4" w:space="0" w:color="auto"/>
            </w:tcBorders>
            <w:vAlign w:val="center"/>
          </w:tcPr>
          <w:p w:rsidR="008C1D38" w:rsidRPr="008C1D38" w:rsidRDefault="008C1D38" w:rsidP="008C1D38">
            <w:pPr>
              <w:ind w:firstLine="540"/>
              <w:outlineLvl w:val="0"/>
            </w:pPr>
          </w:p>
        </w:tc>
        <w:tc>
          <w:tcPr>
            <w:tcW w:w="1702" w:type="dxa"/>
            <w:tcBorders>
              <w:top w:val="single" w:sz="4" w:space="0" w:color="auto"/>
              <w:left w:val="single" w:sz="4" w:space="0" w:color="auto"/>
              <w:bottom w:val="single" w:sz="4" w:space="0" w:color="auto"/>
              <w:right w:val="single" w:sz="4" w:space="0" w:color="auto"/>
            </w:tcBorders>
          </w:tcPr>
          <w:p w:rsidR="008C1D38" w:rsidRPr="007F29C5" w:rsidRDefault="008C1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p>
        </w:tc>
      </w:tr>
      <w:tr w:rsidR="00393BE8" w:rsidRPr="007F29C5" w:rsidTr="00B1336A">
        <w:tc>
          <w:tcPr>
            <w:tcW w:w="534" w:type="dxa"/>
            <w:tcBorders>
              <w:top w:val="single" w:sz="4" w:space="0" w:color="auto"/>
              <w:left w:val="single" w:sz="4" w:space="0" w:color="auto"/>
              <w:bottom w:val="single" w:sz="4" w:space="0" w:color="auto"/>
              <w:right w:val="single" w:sz="4" w:space="0" w:color="auto"/>
            </w:tcBorders>
          </w:tcPr>
          <w:p w:rsidR="00393BE8" w:rsidRPr="007F29C5"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p>
        </w:tc>
        <w:tc>
          <w:tcPr>
            <w:tcW w:w="7799" w:type="dxa"/>
            <w:tcBorders>
              <w:top w:val="single" w:sz="4" w:space="0" w:color="auto"/>
              <w:left w:val="single" w:sz="4" w:space="0" w:color="auto"/>
              <w:bottom w:val="single" w:sz="4" w:space="0" w:color="auto"/>
              <w:right w:val="single" w:sz="4" w:space="0" w:color="auto"/>
            </w:tcBorders>
            <w:hideMark/>
          </w:tcPr>
          <w:p w:rsidR="00393BE8" w:rsidRPr="007F29C5"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F29C5">
              <w:rPr>
                <w:b/>
              </w:rPr>
              <w:t>Постановления Главы муниципального образования «</w:t>
            </w:r>
            <w:proofErr w:type="spellStart"/>
            <w:r w:rsidRPr="007F29C5">
              <w:rPr>
                <w:b/>
              </w:rPr>
              <w:t>Дебинское</w:t>
            </w:r>
            <w:proofErr w:type="spellEnd"/>
            <w:r w:rsidRPr="007F29C5">
              <w:rPr>
                <w:b/>
              </w:rPr>
              <w:t>»</w:t>
            </w:r>
          </w:p>
        </w:tc>
        <w:tc>
          <w:tcPr>
            <w:tcW w:w="1702" w:type="dxa"/>
            <w:tcBorders>
              <w:top w:val="single" w:sz="4" w:space="0" w:color="auto"/>
              <w:left w:val="single" w:sz="4" w:space="0" w:color="auto"/>
              <w:bottom w:val="single" w:sz="4" w:space="0" w:color="auto"/>
              <w:right w:val="single" w:sz="4" w:space="0" w:color="auto"/>
            </w:tcBorders>
          </w:tcPr>
          <w:p w:rsidR="00393BE8" w:rsidRPr="007F29C5"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bookmarkStart w:id="0" w:name="_GoBack"/>
            <w:bookmarkEnd w:id="0"/>
          </w:p>
        </w:tc>
      </w:tr>
      <w:tr w:rsidR="00393BE8" w:rsidRPr="007F29C5" w:rsidTr="002F39D7">
        <w:tc>
          <w:tcPr>
            <w:tcW w:w="534" w:type="dxa"/>
            <w:tcBorders>
              <w:top w:val="single" w:sz="4" w:space="0" w:color="auto"/>
              <w:left w:val="single" w:sz="4" w:space="0" w:color="auto"/>
              <w:bottom w:val="single" w:sz="4" w:space="0" w:color="auto"/>
              <w:right w:val="single" w:sz="4" w:space="0" w:color="auto"/>
            </w:tcBorders>
          </w:tcPr>
          <w:p w:rsidR="00393BE8" w:rsidRPr="007F29C5" w:rsidRDefault="00444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rsidRPr="007F29C5">
              <w:t>1</w:t>
            </w:r>
          </w:p>
        </w:tc>
        <w:tc>
          <w:tcPr>
            <w:tcW w:w="7799" w:type="dxa"/>
            <w:tcBorders>
              <w:top w:val="single" w:sz="4" w:space="0" w:color="auto"/>
              <w:left w:val="single" w:sz="4" w:space="0" w:color="auto"/>
              <w:bottom w:val="single" w:sz="4" w:space="0" w:color="auto"/>
              <w:right w:val="single" w:sz="4" w:space="0" w:color="auto"/>
            </w:tcBorders>
          </w:tcPr>
          <w:p w:rsidR="00393BE8" w:rsidRPr="00652F49" w:rsidRDefault="00953F47" w:rsidP="00953F47">
            <w:pPr>
              <w:pStyle w:val="a3"/>
              <w:rPr>
                <w:rFonts w:ascii="Times New Roman" w:hAnsi="Times New Roman" w:cs="Times New Roman"/>
                <w:sz w:val="20"/>
                <w:szCs w:val="20"/>
              </w:rPr>
            </w:pPr>
            <w:r>
              <w:rPr>
                <w:rFonts w:ascii="Times New Roman" w:hAnsi="Times New Roman" w:cs="Times New Roman"/>
                <w:color w:val="000000"/>
                <w:sz w:val="20"/>
                <w:szCs w:val="20"/>
              </w:rPr>
              <w:t>Об о</w:t>
            </w:r>
            <w:r w:rsidRPr="00C9033C">
              <w:rPr>
                <w:rFonts w:ascii="Times New Roman" w:hAnsi="Times New Roman" w:cs="Times New Roman"/>
                <w:color w:val="000000"/>
                <w:sz w:val="20"/>
                <w:szCs w:val="20"/>
              </w:rPr>
              <w:t>бнародова</w:t>
            </w:r>
            <w:r>
              <w:rPr>
                <w:rFonts w:ascii="Times New Roman" w:hAnsi="Times New Roman" w:cs="Times New Roman"/>
                <w:color w:val="000000"/>
                <w:sz w:val="20"/>
                <w:szCs w:val="20"/>
              </w:rPr>
              <w:t xml:space="preserve">нии </w:t>
            </w:r>
            <w:r w:rsidRPr="00C9033C">
              <w:rPr>
                <w:rFonts w:ascii="Times New Roman" w:hAnsi="Times New Roman" w:cs="Times New Roman"/>
                <w:color w:val="000000"/>
                <w:sz w:val="20"/>
                <w:szCs w:val="20"/>
              </w:rPr>
              <w:t xml:space="preserve"> проект</w:t>
            </w:r>
            <w:r>
              <w:rPr>
                <w:rFonts w:ascii="Times New Roman" w:hAnsi="Times New Roman" w:cs="Times New Roman"/>
                <w:color w:val="000000"/>
                <w:sz w:val="20"/>
                <w:szCs w:val="20"/>
              </w:rPr>
              <w:t xml:space="preserve">а </w:t>
            </w:r>
            <w:r w:rsidRPr="00C9033C">
              <w:rPr>
                <w:rFonts w:ascii="Times New Roman" w:hAnsi="Times New Roman" w:cs="Times New Roman"/>
                <w:color w:val="000000"/>
                <w:sz w:val="20"/>
                <w:szCs w:val="20"/>
              </w:rPr>
              <w:t xml:space="preserve"> решения о внесении изменений в Устав  муниципального образования «</w:t>
            </w:r>
            <w:proofErr w:type="spellStart"/>
            <w:r w:rsidRPr="00C9033C">
              <w:rPr>
                <w:color w:val="000000"/>
                <w:sz w:val="20"/>
                <w:szCs w:val="20"/>
              </w:rPr>
              <w:t>Дебинское</w:t>
            </w:r>
            <w:proofErr w:type="spellEnd"/>
            <w:r w:rsidRPr="00C9033C">
              <w:rPr>
                <w:rFonts w:ascii="Times New Roman" w:hAnsi="Times New Roman" w:cs="Times New Roman"/>
                <w:color w:val="000000"/>
                <w:sz w:val="20"/>
                <w:szCs w:val="20"/>
              </w:rPr>
              <w:t>» </w:t>
            </w:r>
          </w:p>
        </w:tc>
        <w:tc>
          <w:tcPr>
            <w:tcW w:w="1702" w:type="dxa"/>
            <w:tcBorders>
              <w:top w:val="single" w:sz="4" w:space="0" w:color="auto"/>
              <w:left w:val="single" w:sz="4" w:space="0" w:color="auto"/>
              <w:bottom w:val="single" w:sz="4" w:space="0" w:color="auto"/>
              <w:right w:val="single" w:sz="4" w:space="0" w:color="auto"/>
            </w:tcBorders>
          </w:tcPr>
          <w:p w:rsidR="00393BE8" w:rsidRPr="007F29C5" w:rsidRDefault="000011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16-17</w:t>
            </w:r>
          </w:p>
        </w:tc>
      </w:tr>
      <w:tr w:rsidR="00393BE8" w:rsidRPr="007F29C5" w:rsidTr="002F39D7">
        <w:tc>
          <w:tcPr>
            <w:tcW w:w="534" w:type="dxa"/>
            <w:tcBorders>
              <w:top w:val="single" w:sz="4" w:space="0" w:color="auto"/>
              <w:left w:val="single" w:sz="4" w:space="0" w:color="auto"/>
              <w:bottom w:val="single" w:sz="4" w:space="0" w:color="auto"/>
              <w:right w:val="single" w:sz="4" w:space="0" w:color="auto"/>
            </w:tcBorders>
          </w:tcPr>
          <w:p w:rsidR="00393BE8" w:rsidRPr="007F29C5" w:rsidRDefault="008C1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2</w:t>
            </w:r>
          </w:p>
        </w:tc>
        <w:tc>
          <w:tcPr>
            <w:tcW w:w="7799" w:type="dxa"/>
            <w:tcBorders>
              <w:top w:val="single" w:sz="4" w:space="0" w:color="auto"/>
              <w:left w:val="single" w:sz="4" w:space="0" w:color="auto"/>
              <w:bottom w:val="single" w:sz="4" w:space="0" w:color="auto"/>
              <w:right w:val="single" w:sz="4" w:space="0" w:color="auto"/>
            </w:tcBorders>
          </w:tcPr>
          <w:p w:rsidR="00393BE8" w:rsidRPr="00C7183D" w:rsidRDefault="00953F47" w:rsidP="00953F47">
            <w:r>
              <w:t xml:space="preserve">О </w:t>
            </w:r>
            <w:r w:rsidRPr="00C9033C">
              <w:t>публичны</w:t>
            </w:r>
            <w:r>
              <w:t>х</w:t>
            </w:r>
            <w:r w:rsidRPr="00C9033C">
              <w:t xml:space="preserve"> слушания</w:t>
            </w:r>
            <w:r>
              <w:t>х</w:t>
            </w:r>
            <w:r w:rsidRPr="00C9033C">
              <w:t xml:space="preserve"> по проекту Устава муниципального образования «</w:t>
            </w:r>
            <w:proofErr w:type="spellStart"/>
            <w:r w:rsidRPr="00C9033C">
              <w:t>Дебинское</w:t>
            </w:r>
            <w:proofErr w:type="spellEnd"/>
            <w:r w:rsidRPr="00C9033C">
              <w:t>»</w:t>
            </w:r>
          </w:p>
        </w:tc>
        <w:tc>
          <w:tcPr>
            <w:tcW w:w="1702" w:type="dxa"/>
            <w:tcBorders>
              <w:top w:val="single" w:sz="4" w:space="0" w:color="auto"/>
              <w:left w:val="single" w:sz="4" w:space="0" w:color="auto"/>
              <w:bottom w:val="single" w:sz="4" w:space="0" w:color="auto"/>
              <w:right w:val="single" w:sz="4" w:space="0" w:color="auto"/>
            </w:tcBorders>
          </w:tcPr>
          <w:p w:rsidR="00393BE8" w:rsidRPr="007F29C5" w:rsidRDefault="000011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17</w:t>
            </w:r>
          </w:p>
        </w:tc>
      </w:tr>
      <w:tr w:rsidR="00393BE8" w:rsidRPr="007F29C5" w:rsidTr="002F39D7">
        <w:tc>
          <w:tcPr>
            <w:tcW w:w="534" w:type="dxa"/>
            <w:tcBorders>
              <w:top w:val="single" w:sz="4" w:space="0" w:color="auto"/>
              <w:left w:val="single" w:sz="4" w:space="0" w:color="auto"/>
              <w:bottom w:val="single" w:sz="4" w:space="0" w:color="auto"/>
              <w:right w:val="single" w:sz="4" w:space="0" w:color="auto"/>
            </w:tcBorders>
          </w:tcPr>
          <w:p w:rsidR="00393BE8" w:rsidRPr="007F29C5"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p>
        </w:tc>
        <w:tc>
          <w:tcPr>
            <w:tcW w:w="7799" w:type="dxa"/>
            <w:tcBorders>
              <w:top w:val="single" w:sz="4" w:space="0" w:color="auto"/>
              <w:left w:val="single" w:sz="4" w:space="0" w:color="auto"/>
              <w:bottom w:val="single" w:sz="4" w:space="0" w:color="auto"/>
              <w:right w:val="single" w:sz="4" w:space="0" w:color="auto"/>
            </w:tcBorders>
          </w:tcPr>
          <w:p w:rsidR="00393BE8" w:rsidRPr="00C7183D" w:rsidRDefault="00393BE8" w:rsidP="00C7183D">
            <w:pPr>
              <w:rPr>
                <w:sz w:val="24"/>
                <w:szCs w:val="24"/>
              </w:rPr>
            </w:pPr>
          </w:p>
        </w:tc>
        <w:tc>
          <w:tcPr>
            <w:tcW w:w="1702" w:type="dxa"/>
            <w:tcBorders>
              <w:top w:val="single" w:sz="4" w:space="0" w:color="auto"/>
              <w:left w:val="single" w:sz="4" w:space="0" w:color="auto"/>
              <w:bottom w:val="single" w:sz="4" w:space="0" w:color="auto"/>
              <w:right w:val="single" w:sz="4" w:space="0" w:color="auto"/>
            </w:tcBorders>
          </w:tcPr>
          <w:p w:rsidR="00393BE8" w:rsidRPr="007F29C5"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p>
        </w:tc>
      </w:tr>
      <w:tr w:rsidR="00393BE8" w:rsidRPr="007F29C5" w:rsidTr="002F39D7">
        <w:tc>
          <w:tcPr>
            <w:tcW w:w="534" w:type="dxa"/>
            <w:tcBorders>
              <w:top w:val="single" w:sz="4" w:space="0" w:color="auto"/>
              <w:left w:val="single" w:sz="4" w:space="0" w:color="auto"/>
              <w:bottom w:val="single" w:sz="4" w:space="0" w:color="auto"/>
              <w:right w:val="single" w:sz="4" w:space="0" w:color="auto"/>
            </w:tcBorders>
          </w:tcPr>
          <w:p w:rsidR="00393BE8" w:rsidRPr="007F29C5"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p>
        </w:tc>
        <w:tc>
          <w:tcPr>
            <w:tcW w:w="7799" w:type="dxa"/>
            <w:tcBorders>
              <w:top w:val="single" w:sz="4" w:space="0" w:color="auto"/>
              <w:left w:val="single" w:sz="4" w:space="0" w:color="auto"/>
              <w:bottom w:val="single" w:sz="4" w:space="0" w:color="auto"/>
              <w:right w:val="single" w:sz="4" w:space="0" w:color="auto"/>
            </w:tcBorders>
          </w:tcPr>
          <w:p w:rsidR="00393BE8" w:rsidRPr="00C7183D" w:rsidRDefault="00393BE8" w:rsidP="00C7183D">
            <w:pPr>
              <w:pStyle w:val="ConsPlusTitle"/>
              <w:widowControl/>
              <w:rPr>
                <w:rFonts w:ascii="Times New Roman" w:hAnsi="Times New Roman" w:cs="Times New Roman"/>
                <w:b w:val="0"/>
                <w:bCs w:val="0"/>
                <w:sz w:val="18"/>
                <w:szCs w:val="18"/>
              </w:rPr>
            </w:pPr>
          </w:p>
        </w:tc>
        <w:tc>
          <w:tcPr>
            <w:tcW w:w="1702" w:type="dxa"/>
            <w:tcBorders>
              <w:top w:val="single" w:sz="4" w:space="0" w:color="auto"/>
              <w:left w:val="single" w:sz="4" w:space="0" w:color="auto"/>
              <w:bottom w:val="single" w:sz="4" w:space="0" w:color="auto"/>
              <w:right w:val="single" w:sz="4" w:space="0" w:color="auto"/>
            </w:tcBorders>
          </w:tcPr>
          <w:p w:rsidR="00393BE8" w:rsidRPr="007F29C5"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p>
        </w:tc>
      </w:tr>
      <w:tr w:rsidR="00393BE8" w:rsidRPr="007F29C5" w:rsidTr="002F39D7">
        <w:tc>
          <w:tcPr>
            <w:tcW w:w="534" w:type="dxa"/>
            <w:tcBorders>
              <w:top w:val="single" w:sz="4" w:space="0" w:color="auto"/>
              <w:left w:val="single" w:sz="4" w:space="0" w:color="auto"/>
              <w:bottom w:val="single" w:sz="4" w:space="0" w:color="auto"/>
              <w:right w:val="single" w:sz="4" w:space="0" w:color="auto"/>
            </w:tcBorders>
          </w:tcPr>
          <w:p w:rsidR="00393BE8" w:rsidRPr="007F29C5"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p>
        </w:tc>
        <w:tc>
          <w:tcPr>
            <w:tcW w:w="7799" w:type="dxa"/>
            <w:tcBorders>
              <w:top w:val="single" w:sz="4" w:space="0" w:color="auto"/>
              <w:left w:val="single" w:sz="4" w:space="0" w:color="auto"/>
              <w:bottom w:val="single" w:sz="4" w:space="0" w:color="auto"/>
              <w:right w:val="single" w:sz="4" w:space="0" w:color="auto"/>
            </w:tcBorders>
          </w:tcPr>
          <w:p w:rsidR="00393BE8" w:rsidRPr="007F29C5" w:rsidRDefault="00393BE8">
            <w:pPr>
              <w:jc w:val="both"/>
            </w:pPr>
          </w:p>
        </w:tc>
        <w:tc>
          <w:tcPr>
            <w:tcW w:w="1702" w:type="dxa"/>
            <w:tcBorders>
              <w:top w:val="single" w:sz="4" w:space="0" w:color="auto"/>
              <w:left w:val="single" w:sz="4" w:space="0" w:color="auto"/>
              <w:bottom w:val="single" w:sz="4" w:space="0" w:color="auto"/>
              <w:right w:val="single" w:sz="4" w:space="0" w:color="auto"/>
            </w:tcBorders>
          </w:tcPr>
          <w:p w:rsidR="00393BE8" w:rsidRPr="007F29C5"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p>
        </w:tc>
      </w:tr>
    </w:tbl>
    <w:p w:rsidR="00393BE8" w:rsidRPr="007F29C5" w:rsidRDefault="00393BE8" w:rsidP="00393BE8">
      <w:pPr>
        <w:rPr>
          <w:b/>
        </w:rPr>
      </w:pPr>
      <w:r w:rsidRPr="007F29C5">
        <w:rPr>
          <w:b/>
        </w:rPr>
        <w:t xml:space="preserve">                                                                                                     </w:t>
      </w:r>
    </w:p>
    <w:p w:rsidR="00393BE8" w:rsidRPr="007F29C5" w:rsidRDefault="00393BE8" w:rsidP="00393BE8">
      <w:pPr>
        <w:rPr>
          <w:b/>
        </w:rPr>
      </w:pPr>
    </w:p>
    <w:p w:rsidR="003474A9" w:rsidRPr="00391DA2" w:rsidRDefault="005A7DD2" w:rsidP="00391DA2">
      <w:pPr>
        <w:pStyle w:val="1"/>
        <w:rPr>
          <w:sz w:val="20"/>
          <w:szCs w:val="20"/>
        </w:rPr>
      </w:pPr>
      <w:r w:rsidRPr="007F29C5">
        <w:rPr>
          <w:sz w:val="20"/>
          <w:szCs w:val="20"/>
        </w:rPr>
        <w:t xml:space="preserve">                                 </w:t>
      </w:r>
      <w:r w:rsidR="00391DA2">
        <w:rPr>
          <w:sz w:val="20"/>
          <w:szCs w:val="20"/>
        </w:rPr>
        <w:t xml:space="preserve">         </w:t>
      </w:r>
      <w:r w:rsidRPr="007F29C5">
        <w:rPr>
          <w:snapToGrid w:val="0"/>
        </w:rPr>
        <w:t xml:space="preserve">                                           </w:t>
      </w:r>
    </w:p>
    <w:p w:rsidR="007D3B25" w:rsidRDefault="007D3B25" w:rsidP="007D3B25">
      <w:pPr>
        <w:tabs>
          <w:tab w:val="center" w:pos="4677"/>
          <w:tab w:val="left" w:pos="6300"/>
        </w:tabs>
        <w:jc w:val="center"/>
        <w:rPr>
          <w:b/>
          <w:sz w:val="28"/>
        </w:rPr>
      </w:pPr>
      <w:r>
        <w:rPr>
          <w:b/>
          <w:sz w:val="28"/>
        </w:rPr>
        <w:object w:dxaOrig="945" w:dyaOrig="8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44.25pt" o:ole="" fillcolor="window">
            <v:imagedata r:id="rId10" o:title=""/>
          </v:shape>
          <o:OLEObject Type="Embed" ProgID="Word.Picture.8" ShapeID="_x0000_i1025" DrawAspect="Content" ObjectID="_1591700101" r:id="rId11"/>
        </w:object>
      </w:r>
    </w:p>
    <w:p w:rsidR="007D3B25" w:rsidRDefault="007D3B25" w:rsidP="007D3B25">
      <w:pPr>
        <w:tabs>
          <w:tab w:val="center" w:pos="4677"/>
          <w:tab w:val="left" w:pos="6300"/>
        </w:tabs>
        <w:jc w:val="center"/>
        <w:rPr>
          <w:b/>
          <w:sz w:val="28"/>
        </w:rPr>
      </w:pPr>
    </w:p>
    <w:p w:rsidR="007D3B25" w:rsidRPr="00C9033C" w:rsidRDefault="007D3B25" w:rsidP="007D3B25">
      <w:pPr>
        <w:tabs>
          <w:tab w:val="center" w:pos="4677"/>
          <w:tab w:val="left" w:pos="6300"/>
        </w:tabs>
        <w:jc w:val="center"/>
        <w:rPr>
          <w:b/>
        </w:rPr>
      </w:pPr>
      <w:r w:rsidRPr="00C9033C">
        <w:rPr>
          <w:b/>
        </w:rPr>
        <w:t>РЕШЕНИЕ</w:t>
      </w:r>
    </w:p>
    <w:p w:rsidR="007D3B25" w:rsidRPr="00C9033C" w:rsidRDefault="007D3B25" w:rsidP="007D3B25">
      <w:pPr>
        <w:jc w:val="center"/>
        <w:rPr>
          <w:b/>
          <w:u w:val="single"/>
        </w:rPr>
      </w:pPr>
      <w:r w:rsidRPr="00C9033C">
        <w:rPr>
          <w:b/>
          <w:u w:val="single"/>
        </w:rPr>
        <w:t xml:space="preserve"> Совета депутатов муниципального образования </w:t>
      </w:r>
    </w:p>
    <w:p w:rsidR="007D3B25" w:rsidRPr="00C9033C" w:rsidRDefault="007D3B25" w:rsidP="007D3B25">
      <w:pPr>
        <w:jc w:val="center"/>
        <w:rPr>
          <w:b/>
          <w:u w:val="single"/>
        </w:rPr>
      </w:pPr>
      <w:r w:rsidRPr="00C9033C">
        <w:rPr>
          <w:b/>
          <w:u w:val="single"/>
        </w:rPr>
        <w:t xml:space="preserve"> «</w:t>
      </w:r>
      <w:proofErr w:type="spellStart"/>
      <w:r w:rsidRPr="00C9033C">
        <w:rPr>
          <w:b/>
          <w:u w:val="single"/>
        </w:rPr>
        <w:t>Дебинское</w:t>
      </w:r>
      <w:proofErr w:type="spellEnd"/>
      <w:r w:rsidRPr="00C9033C">
        <w:rPr>
          <w:b/>
          <w:u w:val="single"/>
        </w:rPr>
        <w:t>»</w:t>
      </w:r>
    </w:p>
    <w:p w:rsidR="007D3B25" w:rsidRPr="00C9033C" w:rsidRDefault="007D3B25" w:rsidP="007D3B25">
      <w:pPr>
        <w:pStyle w:val="ConsPlusNormal0"/>
        <w:ind w:firstLine="540"/>
        <w:jc w:val="center"/>
      </w:pPr>
      <w:r w:rsidRPr="00C9033C">
        <w:t xml:space="preserve">______________________________________________________________ </w:t>
      </w:r>
    </w:p>
    <w:p w:rsidR="007D3B25" w:rsidRPr="00C9033C" w:rsidRDefault="007D3B25" w:rsidP="007D3B25">
      <w:pPr>
        <w:pStyle w:val="ConsPlusNormal0"/>
        <w:ind w:firstLine="540"/>
        <w:jc w:val="center"/>
        <w:rPr>
          <w:rFonts w:ascii="Times New Roman" w:hAnsi="Times New Roman" w:cs="Times New Roman"/>
          <w:b/>
        </w:rPr>
      </w:pPr>
      <w:r w:rsidRPr="00C9033C">
        <w:rPr>
          <w:rFonts w:ascii="Times New Roman" w:hAnsi="Times New Roman" w:cs="Times New Roman"/>
          <w:b/>
        </w:rPr>
        <w:t>О проекте решения «О внесении изменений в Устав муниципального образования «</w:t>
      </w:r>
      <w:proofErr w:type="spellStart"/>
      <w:r w:rsidRPr="00C9033C">
        <w:rPr>
          <w:rFonts w:ascii="Times New Roman" w:hAnsi="Times New Roman" w:cs="Times New Roman"/>
          <w:b/>
        </w:rPr>
        <w:t>Дебинское</w:t>
      </w:r>
      <w:proofErr w:type="spellEnd"/>
      <w:r w:rsidRPr="00C9033C">
        <w:rPr>
          <w:rFonts w:ascii="Times New Roman" w:hAnsi="Times New Roman" w:cs="Times New Roman"/>
          <w:b/>
        </w:rPr>
        <w:t>»</w:t>
      </w:r>
    </w:p>
    <w:p w:rsidR="007D3B25" w:rsidRPr="00C9033C" w:rsidRDefault="007D3B25" w:rsidP="007D3B25">
      <w:pPr>
        <w:rPr>
          <w:b/>
        </w:rPr>
      </w:pPr>
      <w:r w:rsidRPr="00C9033C">
        <w:rPr>
          <w:b/>
        </w:rPr>
        <w:t xml:space="preserve"> </w:t>
      </w:r>
    </w:p>
    <w:p w:rsidR="007D3B25" w:rsidRPr="00C9033C" w:rsidRDefault="007D3B25" w:rsidP="007D3B25">
      <w:pPr>
        <w:rPr>
          <w:b/>
        </w:rPr>
      </w:pPr>
    </w:p>
    <w:p w:rsidR="007D3B25" w:rsidRPr="00C9033C" w:rsidRDefault="007D3B25" w:rsidP="007D3B25">
      <w:r w:rsidRPr="00C9033C">
        <w:t>Принято Советом депутатов                                              15 июня   2018 г.</w:t>
      </w:r>
    </w:p>
    <w:p w:rsidR="007D3B25" w:rsidRPr="00C9033C" w:rsidRDefault="007D3B25" w:rsidP="007D3B25">
      <w:pPr>
        <w:jc w:val="both"/>
      </w:pPr>
    </w:p>
    <w:p w:rsidR="007D3B25" w:rsidRPr="00C9033C" w:rsidRDefault="007D3B25" w:rsidP="007D3B25">
      <w:pPr>
        <w:ind w:firstLine="708"/>
        <w:jc w:val="both"/>
      </w:pPr>
      <w:r w:rsidRPr="00C9033C">
        <w:t xml:space="preserve"> В соответствии с Федеральным законом от 6 октября </w:t>
      </w:r>
      <w:smartTag w:uri="urn:schemas-microsoft-com:office:smarttags" w:element="metricconverter">
        <w:smartTagPr>
          <w:attr w:name="ProductID" w:val="2003 г"/>
        </w:smartTagPr>
        <w:r w:rsidRPr="00C9033C">
          <w:t>2003 г</w:t>
        </w:r>
      </w:smartTag>
      <w:r w:rsidRPr="00C9033C">
        <w:t>. N 131-ФЗ "Об общих принципах организации местного самоуправления в Российской Федерации",  Уставом муниципального образования «</w:t>
      </w:r>
      <w:proofErr w:type="spellStart"/>
      <w:r w:rsidRPr="00C9033C">
        <w:t>Дебинское</w:t>
      </w:r>
      <w:proofErr w:type="spellEnd"/>
      <w:r w:rsidRPr="00C9033C">
        <w:t>» и в целях приведения Устава муниципального образования «</w:t>
      </w:r>
      <w:proofErr w:type="spellStart"/>
      <w:r w:rsidRPr="00C9033C">
        <w:t>Дебинское</w:t>
      </w:r>
      <w:proofErr w:type="spellEnd"/>
      <w:r w:rsidRPr="00C9033C">
        <w:t>» в соответствии действующим законодательством,</w:t>
      </w:r>
    </w:p>
    <w:p w:rsidR="007D3B25" w:rsidRPr="00C9033C" w:rsidRDefault="007D3B25" w:rsidP="007D3B25">
      <w:pPr>
        <w:ind w:firstLine="708"/>
        <w:jc w:val="both"/>
      </w:pPr>
    </w:p>
    <w:p w:rsidR="007D3B25" w:rsidRPr="00C9033C" w:rsidRDefault="007D3B25" w:rsidP="007D3B25">
      <w:pPr>
        <w:jc w:val="both"/>
      </w:pPr>
      <w:r w:rsidRPr="00C9033C">
        <w:tab/>
      </w:r>
      <w:r w:rsidRPr="00C9033C">
        <w:tab/>
        <w:t>Совет депутатов решает:</w:t>
      </w:r>
    </w:p>
    <w:p w:rsidR="007D3B25" w:rsidRPr="00C9033C" w:rsidRDefault="007D3B25" w:rsidP="007D3B25">
      <w:pPr>
        <w:jc w:val="both"/>
      </w:pPr>
    </w:p>
    <w:p w:rsidR="007D3B25" w:rsidRPr="00C9033C" w:rsidRDefault="007D3B25" w:rsidP="007D3B25">
      <w:pPr>
        <w:widowControl/>
        <w:numPr>
          <w:ilvl w:val="0"/>
          <w:numId w:val="1"/>
        </w:numPr>
        <w:autoSpaceDE/>
        <w:autoSpaceDN/>
        <w:adjustRightInd/>
        <w:jc w:val="both"/>
      </w:pPr>
      <w:r w:rsidRPr="00C9033C">
        <w:t>Утвердить Порядок обнародования проекта решения о внесении изменений в Устав муниципального образования «</w:t>
      </w:r>
      <w:proofErr w:type="spellStart"/>
      <w:r w:rsidRPr="00C9033C">
        <w:t>Дебинское</w:t>
      </w:r>
      <w:proofErr w:type="spellEnd"/>
      <w:r w:rsidRPr="00C9033C">
        <w:t>» (приложение № 1)</w:t>
      </w:r>
    </w:p>
    <w:p w:rsidR="007D3B25" w:rsidRPr="00C9033C" w:rsidRDefault="007D3B25" w:rsidP="007D3B25">
      <w:pPr>
        <w:widowControl/>
        <w:numPr>
          <w:ilvl w:val="0"/>
          <w:numId w:val="1"/>
        </w:numPr>
        <w:autoSpaceDE/>
        <w:autoSpaceDN/>
        <w:adjustRightInd/>
        <w:jc w:val="both"/>
      </w:pPr>
      <w:r w:rsidRPr="00C9033C">
        <w:t>Обнародовать проект решения «О внесении изменений в Устав муниципального образования «</w:t>
      </w:r>
      <w:proofErr w:type="spellStart"/>
      <w:r w:rsidRPr="00C9033C">
        <w:t>Дебинское</w:t>
      </w:r>
      <w:proofErr w:type="spellEnd"/>
      <w:r w:rsidRPr="00C9033C">
        <w:t xml:space="preserve">» и Порядок обнародования путем опубликования в Вестнике </w:t>
      </w:r>
      <w:r w:rsidRPr="00C9033C">
        <w:rPr>
          <w:color w:val="000000"/>
        </w:rPr>
        <w:t>правовых актов органов местного самоуправления муниципального образования «</w:t>
      </w:r>
      <w:proofErr w:type="spellStart"/>
      <w:r w:rsidRPr="00C9033C">
        <w:rPr>
          <w:color w:val="000000"/>
        </w:rPr>
        <w:t>Дебинское</w:t>
      </w:r>
      <w:proofErr w:type="spellEnd"/>
      <w:r w:rsidRPr="00C9033C">
        <w:rPr>
          <w:color w:val="000000"/>
        </w:rPr>
        <w:t>»,</w:t>
      </w:r>
      <w:r w:rsidRPr="00C9033C">
        <w:t xml:space="preserve"> размещения  в администрации муниципального образования «</w:t>
      </w:r>
      <w:proofErr w:type="spellStart"/>
      <w:r w:rsidRPr="00C9033C">
        <w:t>Дебинское</w:t>
      </w:r>
      <w:proofErr w:type="spellEnd"/>
      <w:r w:rsidRPr="00C9033C">
        <w:t>».</w:t>
      </w:r>
    </w:p>
    <w:p w:rsidR="007D3B25" w:rsidRPr="00C9033C" w:rsidRDefault="007D3B25" w:rsidP="007D3B25">
      <w:pPr>
        <w:widowControl/>
        <w:numPr>
          <w:ilvl w:val="0"/>
          <w:numId w:val="1"/>
        </w:numPr>
        <w:autoSpaceDE/>
        <w:autoSpaceDN/>
        <w:adjustRightInd/>
        <w:jc w:val="both"/>
      </w:pPr>
      <w:r w:rsidRPr="00C9033C">
        <w:t>Главе муниципального образования Князеву А.А. организовать публичные слушания по проекту решения.</w:t>
      </w:r>
    </w:p>
    <w:p w:rsidR="007D3B25" w:rsidRPr="00C9033C" w:rsidRDefault="007D3B25" w:rsidP="007D3B25">
      <w:pPr>
        <w:ind w:left="840"/>
        <w:jc w:val="both"/>
      </w:pPr>
    </w:p>
    <w:p w:rsidR="007D3B25" w:rsidRPr="00C9033C" w:rsidRDefault="007D3B25" w:rsidP="007D3B25">
      <w:pPr>
        <w:jc w:val="both"/>
      </w:pPr>
    </w:p>
    <w:p w:rsidR="007D3B25" w:rsidRPr="00C9033C" w:rsidRDefault="007D3B25" w:rsidP="007D3B25">
      <w:pPr>
        <w:jc w:val="both"/>
      </w:pPr>
      <w:r w:rsidRPr="00C9033C">
        <w:t xml:space="preserve">Глава </w:t>
      </w:r>
      <w:proofErr w:type="gramStart"/>
      <w:r w:rsidRPr="00C9033C">
        <w:t>муниципального</w:t>
      </w:r>
      <w:proofErr w:type="gramEnd"/>
      <w:r w:rsidRPr="00C9033C">
        <w:t xml:space="preserve"> </w:t>
      </w:r>
    </w:p>
    <w:p w:rsidR="007D3B25" w:rsidRPr="00C9033C" w:rsidRDefault="007D3B25" w:rsidP="007D3B25">
      <w:pPr>
        <w:jc w:val="both"/>
      </w:pPr>
      <w:r w:rsidRPr="00C9033C">
        <w:t>образования «</w:t>
      </w:r>
      <w:proofErr w:type="spellStart"/>
      <w:r w:rsidRPr="00C9033C">
        <w:t>Дебинское</w:t>
      </w:r>
      <w:proofErr w:type="spellEnd"/>
      <w:r w:rsidRPr="00C9033C">
        <w:t xml:space="preserve">»                                                 </w:t>
      </w:r>
      <w:proofErr w:type="spellStart"/>
      <w:r w:rsidRPr="00C9033C">
        <w:t>А.А.Князев</w:t>
      </w:r>
      <w:proofErr w:type="spellEnd"/>
    </w:p>
    <w:p w:rsidR="007D3B25" w:rsidRPr="00C9033C" w:rsidRDefault="007D3B25" w:rsidP="007D3B25">
      <w:pPr>
        <w:jc w:val="both"/>
      </w:pPr>
    </w:p>
    <w:p w:rsidR="007D3B25" w:rsidRPr="00C9033C" w:rsidRDefault="007D3B25" w:rsidP="007D3B25">
      <w:pPr>
        <w:jc w:val="both"/>
      </w:pPr>
      <w:proofErr w:type="spellStart"/>
      <w:r w:rsidRPr="00C9033C">
        <w:t>с</w:t>
      </w:r>
      <w:proofErr w:type="gramStart"/>
      <w:r w:rsidRPr="00C9033C">
        <w:t>.Д</w:t>
      </w:r>
      <w:proofErr w:type="gramEnd"/>
      <w:r w:rsidRPr="00C9033C">
        <w:t>ебы</w:t>
      </w:r>
      <w:proofErr w:type="spellEnd"/>
    </w:p>
    <w:p w:rsidR="007D3B25" w:rsidRPr="00C9033C" w:rsidRDefault="007D3B25" w:rsidP="007D3B25">
      <w:pPr>
        <w:jc w:val="both"/>
      </w:pPr>
      <w:r w:rsidRPr="00C9033C">
        <w:t>15 июня 2018 года</w:t>
      </w:r>
    </w:p>
    <w:p w:rsidR="007D3B25" w:rsidRPr="00C9033C" w:rsidRDefault="007D3B25" w:rsidP="007D3B25">
      <w:pPr>
        <w:jc w:val="both"/>
      </w:pPr>
      <w:r w:rsidRPr="00C9033C">
        <w:t>№ 90</w:t>
      </w:r>
    </w:p>
    <w:p w:rsidR="007D3B25" w:rsidRPr="00C9033C" w:rsidRDefault="007D3B25" w:rsidP="007D3B25"/>
    <w:p w:rsidR="007D3B25" w:rsidRPr="00C9033C" w:rsidRDefault="007D3B25" w:rsidP="007D3B25">
      <w:pPr>
        <w:jc w:val="right"/>
      </w:pPr>
    </w:p>
    <w:p w:rsidR="007D3B25" w:rsidRPr="00C9033C" w:rsidRDefault="007D3B25" w:rsidP="007D3B25">
      <w:pPr>
        <w:jc w:val="right"/>
      </w:pPr>
      <w:r w:rsidRPr="00C9033C">
        <w:t>Приложение № 1</w:t>
      </w:r>
    </w:p>
    <w:p w:rsidR="007D3B25" w:rsidRPr="00C9033C" w:rsidRDefault="007D3B25" w:rsidP="007D3B25">
      <w:pPr>
        <w:jc w:val="right"/>
      </w:pPr>
      <w:r w:rsidRPr="00C9033C">
        <w:t>Утвержден</w:t>
      </w:r>
    </w:p>
    <w:p w:rsidR="007D3B25" w:rsidRPr="00C9033C" w:rsidRDefault="007D3B25" w:rsidP="007D3B25">
      <w:pPr>
        <w:tabs>
          <w:tab w:val="left" w:pos="2340"/>
        </w:tabs>
        <w:jc w:val="right"/>
      </w:pPr>
      <w:r w:rsidRPr="00C9033C">
        <w:t xml:space="preserve">                                                                            решением Совета депутатов</w:t>
      </w:r>
    </w:p>
    <w:p w:rsidR="007D3B25" w:rsidRPr="00C9033C" w:rsidRDefault="007D3B25" w:rsidP="007D3B25">
      <w:pPr>
        <w:tabs>
          <w:tab w:val="left" w:pos="2340"/>
        </w:tabs>
        <w:jc w:val="right"/>
      </w:pPr>
      <w:r w:rsidRPr="00C9033C">
        <w:t xml:space="preserve">                                                                           муниципального образования</w:t>
      </w:r>
    </w:p>
    <w:p w:rsidR="007D3B25" w:rsidRPr="00C9033C" w:rsidRDefault="007D3B25" w:rsidP="007D3B25">
      <w:pPr>
        <w:tabs>
          <w:tab w:val="left" w:pos="2340"/>
        </w:tabs>
        <w:jc w:val="right"/>
      </w:pPr>
      <w:r w:rsidRPr="00C9033C">
        <w:t xml:space="preserve">                                                                           «</w:t>
      </w:r>
      <w:proofErr w:type="spellStart"/>
      <w:r w:rsidRPr="00C9033C">
        <w:t>Дебинское</w:t>
      </w:r>
      <w:proofErr w:type="spellEnd"/>
      <w:r w:rsidRPr="00C9033C">
        <w:t>» 15 июня 2018 года  № 90</w:t>
      </w:r>
    </w:p>
    <w:p w:rsidR="007D3B25" w:rsidRPr="00C9033C" w:rsidRDefault="007D3B25" w:rsidP="007D3B25">
      <w:pPr>
        <w:tabs>
          <w:tab w:val="left" w:pos="2340"/>
        </w:tabs>
      </w:pPr>
      <w:r w:rsidRPr="00C9033C">
        <w:t xml:space="preserve">                                                                           </w:t>
      </w:r>
    </w:p>
    <w:p w:rsidR="007D3B25" w:rsidRPr="00C9033C" w:rsidRDefault="007D3B25" w:rsidP="007D3B25">
      <w:pPr>
        <w:tabs>
          <w:tab w:val="left" w:pos="2340"/>
        </w:tabs>
        <w:jc w:val="center"/>
        <w:rPr>
          <w:b/>
        </w:rPr>
      </w:pPr>
      <w:r w:rsidRPr="00C9033C">
        <w:rPr>
          <w:b/>
        </w:rPr>
        <w:t xml:space="preserve">  ПОРЯДОК</w:t>
      </w:r>
    </w:p>
    <w:p w:rsidR="007D3B25" w:rsidRPr="00C9033C" w:rsidRDefault="007D3B25" w:rsidP="007D3B25">
      <w:pPr>
        <w:tabs>
          <w:tab w:val="left" w:pos="2340"/>
        </w:tabs>
        <w:jc w:val="center"/>
        <w:rPr>
          <w:b/>
        </w:rPr>
      </w:pPr>
      <w:r w:rsidRPr="00C9033C">
        <w:rPr>
          <w:b/>
        </w:rPr>
        <w:t>обнародования проекта решения о внесении изменений</w:t>
      </w:r>
    </w:p>
    <w:p w:rsidR="007D3B25" w:rsidRPr="00C9033C" w:rsidRDefault="007D3B25" w:rsidP="007D3B25">
      <w:pPr>
        <w:tabs>
          <w:tab w:val="left" w:pos="2340"/>
        </w:tabs>
        <w:jc w:val="center"/>
        <w:rPr>
          <w:b/>
        </w:rPr>
      </w:pPr>
      <w:r w:rsidRPr="00C9033C">
        <w:rPr>
          <w:b/>
        </w:rPr>
        <w:t>в Устав муниципального образования «</w:t>
      </w:r>
      <w:proofErr w:type="spellStart"/>
      <w:r w:rsidRPr="00C9033C">
        <w:rPr>
          <w:b/>
        </w:rPr>
        <w:t>Дебинское</w:t>
      </w:r>
      <w:proofErr w:type="spellEnd"/>
      <w:r w:rsidRPr="00C9033C">
        <w:rPr>
          <w:b/>
        </w:rPr>
        <w:t>»</w:t>
      </w:r>
    </w:p>
    <w:p w:rsidR="007D3B25" w:rsidRPr="00C9033C" w:rsidRDefault="007D3B25" w:rsidP="007D3B25">
      <w:pPr>
        <w:tabs>
          <w:tab w:val="left" w:pos="2340"/>
        </w:tabs>
        <w:jc w:val="center"/>
      </w:pPr>
    </w:p>
    <w:p w:rsidR="007D3B25" w:rsidRPr="00C9033C" w:rsidRDefault="007D3B25" w:rsidP="007D3B25">
      <w:pPr>
        <w:tabs>
          <w:tab w:val="left" w:pos="2340"/>
        </w:tabs>
      </w:pPr>
      <w:r w:rsidRPr="00C9033C">
        <w:t xml:space="preserve">     1.Обнародование проекта решения о  внесении изменений в Устав муниципального образования осуществляется путём </w:t>
      </w:r>
      <w:r w:rsidRPr="00C9033C">
        <w:rPr>
          <w:rFonts w:ascii="Arial" w:hAnsi="Arial" w:cs="Arial"/>
          <w:color w:val="000000"/>
        </w:rPr>
        <w:t xml:space="preserve"> </w:t>
      </w:r>
      <w:r w:rsidRPr="00C9033C">
        <w:rPr>
          <w:color w:val="000000"/>
        </w:rPr>
        <w:t>опубликования в Вестнике правовых актов органов местного самоуправления муниципального образования «</w:t>
      </w:r>
      <w:proofErr w:type="spellStart"/>
      <w:r w:rsidRPr="00C9033C">
        <w:rPr>
          <w:color w:val="000000"/>
        </w:rPr>
        <w:t>Дебинское</w:t>
      </w:r>
      <w:proofErr w:type="spellEnd"/>
      <w:r w:rsidRPr="00C9033C">
        <w:rPr>
          <w:color w:val="000000"/>
        </w:rPr>
        <w:t>».</w:t>
      </w:r>
    </w:p>
    <w:p w:rsidR="007D3B25" w:rsidRPr="00C9033C" w:rsidRDefault="007D3B25" w:rsidP="007D3B25">
      <w:r w:rsidRPr="00C9033C">
        <w:t xml:space="preserve">         Обнародование проекта решения о внесении изменений в Устав муниципального образования «</w:t>
      </w:r>
      <w:proofErr w:type="spellStart"/>
      <w:r w:rsidRPr="00C9033C">
        <w:t>Дебинское</w:t>
      </w:r>
      <w:proofErr w:type="spellEnd"/>
      <w:r w:rsidRPr="00C9033C">
        <w:t>» может осуществляться иным способом, обеспечивающим своевременное и полное ознакомление с ним жителей, проживающих на территории муниципального образования «</w:t>
      </w:r>
      <w:proofErr w:type="spellStart"/>
      <w:r w:rsidRPr="00C9033C">
        <w:t>Дебинское</w:t>
      </w:r>
      <w:proofErr w:type="spellEnd"/>
      <w:r w:rsidRPr="00C9033C">
        <w:t>».</w:t>
      </w:r>
    </w:p>
    <w:p w:rsidR="007D3B25" w:rsidRPr="00C9033C" w:rsidRDefault="007D3B25" w:rsidP="007D3B25">
      <w:r w:rsidRPr="00C9033C">
        <w:t xml:space="preserve">       2.Предложения и замечания к проекту решения о внесении изменений в Устав муниципального образования «</w:t>
      </w:r>
      <w:proofErr w:type="spellStart"/>
      <w:r w:rsidRPr="00C9033C">
        <w:t>Дебинское</w:t>
      </w:r>
      <w:proofErr w:type="spellEnd"/>
      <w:r w:rsidRPr="00C9033C">
        <w:t xml:space="preserve">» </w:t>
      </w:r>
      <w:proofErr w:type="gramStart"/>
      <w:r w:rsidRPr="00C9033C">
        <w:t>направляются на имя Главы муниципального образования и должны</w:t>
      </w:r>
      <w:proofErr w:type="gramEnd"/>
      <w:r w:rsidRPr="00C9033C">
        <w:t xml:space="preserve"> содержать:</w:t>
      </w:r>
    </w:p>
    <w:p w:rsidR="007D3B25" w:rsidRPr="00C9033C" w:rsidRDefault="007D3B25" w:rsidP="007D3B25">
      <w:r w:rsidRPr="00C9033C">
        <w:t xml:space="preserve">       фамилию, имя, отчество и адрес места жительства гражданина-автора замечаний и предложений, дату направления замечаний и предложений и собственноручную подпись гражданина (наименование и адрес места нахождения организации-автора замечаний и предложений, дату направления замечаний и предложений и собственноручную подпись руководителя организации);</w:t>
      </w:r>
    </w:p>
    <w:p w:rsidR="007D3B25" w:rsidRPr="00C9033C" w:rsidRDefault="007D3B25" w:rsidP="007D3B25">
      <w:r w:rsidRPr="00C9033C">
        <w:t xml:space="preserve">       при направлении предложений и замечаний от группы граждан - протокол собрания граждан с указанием фамилии, имени, отчества и адрес места жительства гражданина – представителя группы граждан;</w:t>
      </w:r>
    </w:p>
    <w:p w:rsidR="007D3B25" w:rsidRPr="00C9033C" w:rsidRDefault="007D3B25" w:rsidP="007D3B25">
      <w:r w:rsidRPr="00C9033C">
        <w:t xml:space="preserve">       номер статьи проекта внесения изменений в Устав муниципального образования «</w:t>
      </w:r>
      <w:proofErr w:type="spellStart"/>
      <w:r w:rsidRPr="00C9033C">
        <w:t>Дебинское</w:t>
      </w:r>
      <w:proofErr w:type="spellEnd"/>
      <w:r w:rsidRPr="00C9033C">
        <w:t xml:space="preserve">», в </w:t>
      </w:r>
      <w:proofErr w:type="gramStart"/>
      <w:r w:rsidRPr="00C9033C">
        <w:t>которую</w:t>
      </w:r>
      <w:proofErr w:type="gramEnd"/>
      <w:r w:rsidRPr="00C9033C">
        <w:t xml:space="preserve"> вносятся замечания и предложения;</w:t>
      </w:r>
    </w:p>
    <w:p w:rsidR="007D3B25" w:rsidRPr="00C9033C" w:rsidRDefault="007D3B25" w:rsidP="007D3B25">
      <w:r w:rsidRPr="00C9033C">
        <w:t xml:space="preserve">        </w:t>
      </w:r>
      <w:proofErr w:type="gramStart"/>
      <w:r w:rsidRPr="00C9033C">
        <w:t>формулировку собственной редакции тех положений проекта внесения изменений в Устав муниципального образования, в которую вносятся замечания и предложения.</w:t>
      </w:r>
      <w:proofErr w:type="gramEnd"/>
    </w:p>
    <w:p w:rsidR="007D3B25" w:rsidRPr="00C9033C" w:rsidRDefault="007D3B25" w:rsidP="007D3B25">
      <w:r w:rsidRPr="00C9033C">
        <w:t xml:space="preserve">       3.Установить, что предложения и замечания к проекту решения о внесении изменений в Устав муниципального образования представляются в Совет депутатов муниципального образования по адресу: с. </w:t>
      </w:r>
      <w:proofErr w:type="spellStart"/>
      <w:r w:rsidRPr="00C9033C">
        <w:t>Дебы</w:t>
      </w:r>
      <w:proofErr w:type="spellEnd"/>
      <w:r w:rsidRPr="00C9033C">
        <w:t xml:space="preserve">, ул. </w:t>
      </w:r>
      <w:proofErr w:type="gramStart"/>
      <w:r w:rsidRPr="00C9033C">
        <w:t>Школьная</w:t>
      </w:r>
      <w:proofErr w:type="gramEnd"/>
      <w:r w:rsidRPr="00C9033C">
        <w:t>, д.4 в срок, установленный Постановлением Главы муниципального образования о проведении публичных слушаний.</w:t>
      </w:r>
    </w:p>
    <w:p w:rsidR="007D3B25" w:rsidRPr="00C9033C" w:rsidRDefault="007D3B25" w:rsidP="007D3B25">
      <w:r w:rsidRPr="00C9033C">
        <w:t xml:space="preserve">       4.Для рассмотрения замечаний и предложений  по внесению изменений в Устав образовать комиссию в составе:</w:t>
      </w:r>
    </w:p>
    <w:p w:rsidR="007D3B25" w:rsidRPr="00C9033C" w:rsidRDefault="007D3B25" w:rsidP="007D3B25">
      <w:r w:rsidRPr="00C9033C">
        <w:t xml:space="preserve">  - Глава Муниципального образования – Князев Анатолий Аркадиевич</w:t>
      </w:r>
    </w:p>
    <w:p w:rsidR="007D3B25" w:rsidRPr="00C9033C" w:rsidRDefault="007D3B25" w:rsidP="007D3B25">
      <w:r w:rsidRPr="00C9033C">
        <w:t xml:space="preserve">  - депутат Совета депутатов – Грачева Елена Александровна                                                        </w:t>
      </w:r>
    </w:p>
    <w:p w:rsidR="007D3B25" w:rsidRPr="00C9033C" w:rsidRDefault="007D3B25" w:rsidP="007D3B25">
      <w:r w:rsidRPr="00C9033C">
        <w:t xml:space="preserve">  - депутат Совета депутатов – </w:t>
      </w:r>
      <w:proofErr w:type="spellStart"/>
      <w:r w:rsidRPr="00C9033C">
        <w:t>Мальшакова</w:t>
      </w:r>
      <w:proofErr w:type="spellEnd"/>
      <w:r w:rsidRPr="00C9033C">
        <w:t xml:space="preserve"> Раиса </w:t>
      </w:r>
      <w:proofErr w:type="spellStart"/>
      <w:r w:rsidRPr="00C9033C">
        <w:t>Арсентьевна</w:t>
      </w:r>
      <w:proofErr w:type="spellEnd"/>
      <w:r w:rsidRPr="00C9033C">
        <w:t xml:space="preserve">       </w:t>
      </w:r>
    </w:p>
    <w:p w:rsidR="007D3B25" w:rsidRPr="00C9033C" w:rsidRDefault="007D3B25" w:rsidP="007D3B25">
      <w:r w:rsidRPr="00C9033C">
        <w:t xml:space="preserve">       5.Комиссии совместно с авторами поступивших предложений и замечаний к изменению в Уставе организовать их рассмотрение и представить указанные предложения и замечания на рассмотрение Совета депутатов.</w:t>
      </w:r>
    </w:p>
    <w:p w:rsidR="007D3B25" w:rsidRPr="00C9033C" w:rsidRDefault="007D3B25" w:rsidP="007D3B25">
      <w:r w:rsidRPr="00C9033C">
        <w:t xml:space="preserve">       6.Главе муниципального образования обеспечить извещение авторов поступивших предложений и замечаний к проекту решения «О внесении изменений в Устав» и приглашение их на заседание Совета депутатов для участия и рассмотрения соответствующих замечаний и предложений.</w:t>
      </w:r>
    </w:p>
    <w:p w:rsidR="007D3B25" w:rsidRPr="00C9033C" w:rsidRDefault="007D3B25" w:rsidP="007D3B25">
      <w:r w:rsidRPr="00C9033C">
        <w:t xml:space="preserve">        7.Ответственность за исполнение настоящего Порядка несёт Глава муниципального образования.                                 </w:t>
      </w:r>
    </w:p>
    <w:p w:rsidR="007D3B25" w:rsidRPr="00C9033C" w:rsidRDefault="007D3B25" w:rsidP="007D3B25">
      <w:pPr>
        <w:ind w:firstLine="720"/>
        <w:jc w:val="right"/>
      </w:pPr>
    </w:p>
    <w:p w:rsidR="00C9033C" w:rsidRDefault="00C9033C" w:rsidP="00391DA2"/>
    <w:p w:rsidR="00C9033C" w:rsidRDefault="00C9033C" w:rsidP="007D3B25">
      <w:pPr>
        <w:ind w:firstLine="720"/>
        <w:jc w:val="right"/>
      </w:pPr>
    </w:p>
    <w:p w:rsidR="007D3B25" w:rsidRPr="00C9033C" w:rsidRDefault="007D3B25" w:rsidP="007D3B25">
      <w:pPr>
        <w:ind w:firstLine="720"/>
        <w:jc w:val="right"/>
      </w:pPr>
      <w:r w:rsidRPr="00C9033C">
        <w:t>проект</w:t>
      </w:r>
    </w:p>
    <w:p w:rsidR="007D3B25" w:rsidRPr="00C9033C" w:rsidRDefault="007D3B25" w:rsidP="007D3B25">
      <w:pPr>
        <w:pStyle w:val="ConsPlusTitle"/>
        <w:widowControl/>
        <w:ind w:firstLine="720"/>
        <w:jc w:val="center"/>
        <w:rPr>
          <w:rFonts w:ascii="Times New Roman" w:hAnsi="Times New Roman" w:cs="Times New Roman"/>
        </w:rPr>
      </w:pPr>
    </w:p>
    <w:p w:rsidR="007D3B25" w:rsidRPr="00C9033C" w:rsidRDefault="007D3B25" w:rsidP="007D3B25">
      <w:pPr>
        <w:jc w:val="center"/>
        <w:rPr>
          <w:b/>
        </w:rPr>
      </w:pPr>
      <w:r w:rsidRPr="00C9033C">
        <w:rPr>
          <w:b/>
        </w:rPr>
        <w:t>Решение</w:t>
      </w:r>
    </w:p>
    <w:p w:rsidR="007D3B25" w:rsidRPr="00C9033C" w:rsidRDefault="007D3B25" w:rsidP="007D3B25">
      <w:pPr>
        <w:ind w:firstLine="540"/>
        <w:jc w:val="center"/>
        <w:rPr>
          <w:b/>
          <w:bCs/>
        </w:rPr>
      </w:pPr>
      <w:r w:rsidRPr="00C9033C">
        <w:rPr>
          <w:b/>
        </w:rPr>
        <w:t>Совета депутатов муниципального образования «</w:t>
      </w:r>
      <w:proofErr w:type="spellStart"/>
      <w:r w:rsidRPr="00C9033C">
        <w:rPr>
          <w:rFonts w:eastAsia="Calibri"/>
          <w:b/>
          <w:lang w:eastAsia="en-US"/>
        </w:rPr>
        <w:t>Дебинское</w:t>
      </w:r>
      <w:proofErr w:type="spellEnd"/>
      <w:r w:rsidRPr="00C9033C">
        <w:rPr>
          <w:b/>
        </w:rPr>
        <w:t>»</w:t>
      </w:r>
    </w:p>
    <w:p w:rsidR="007D3B25" w:rsidRPr="00C9033C" w:rsidRDefault="007D3B25" w:rsidP="007D3B25">
      <w:pPr>
        <w:pStyle w:val="ConsPlusTitle"/>
        <w:widowControl/>
        <w:jc w:val="center"/>
        <w:rPr>
          <w:rFonts w:ascii="Times New Roman" w:hAnsi="Times New Roman" w:cs="Times New Roman"/>
        </w:rPr>
      </w:pPr>
    </w:p>
    <w:p w:rsidR="007D3B25" w:rsidRPr="00C9033C" w:rsidRDefault="007D3B25" w:rsidP="007D3B25">
      <w:pPr>
        <w:pStyle w:val="ConsPlusTitle"/>
        <w:widowControl/>
        <w:jc w:val="center"/>
        <w:rPr>
          <w:rFonts w:ascii="Times New Roman" w:hAnsi="Times New Roman" w:cs="Times New Roman"/>
        </w:rPr>
      </w:pPr>
      <w:r w:rsidRPr="00C9033C">
        <w:rPr>
          <w:rFonts w:ascii="Times New Roman" w:hAnsi="Times New Roman" w:cs="Times New Roman"/>
        </w:rPr>
        <w:t>О внесении изменений</w:t>
      </w:r>
    </w:p>
    <w:p w:rsidR="007D3B25" w:rsidRPr="00C9033C" w:rsidRDefault="007D3B25" w:rsidP="007D3B25">
      <w:pPr>
        <w:ind w:firstLine="540"/>
        <w:jc w:val="center"/>
        <w:rPr>
          <w:b/>
          <w:bCs/>
        </w:rPr>
      </w:pPr>
      <w:r w:rsidRPr="00C9033C">
        <w:rPr>
          <w:b/>
        </w:rPr>
        <w:t>в Устав муниципального образования «</w:t>
      </w:r>
      <w:proofErr w:type="spellStart"/>
      <w:r w:rsidRPr="00C9033C">
        <w:rPr>
          <w:rFonts w:eastAsia="Calibri"/>
          <w:b/>
          <w:lang w:eastAsia="en-US"/>
        </w:rPr>
        <w:t>Дебинское</w:t>
      </w:r>
      <w:proofErr w:type="spellEnd"/>
      <w:r w:rsidRPr="00C9033C">
        <w:rPr>
          <w:b/>
        </w:rPr>
        <w:t>»</w:t>
      </w:r>
    </w:p>
    <w:p w:rsidR="007D3B25" w:rsidRPr="00C9033C" w:rsidRDefault="007D3B25" w:rsidP="007D3B25">
      <w:pPr>
        <w:pStyle w:val="ConsPlusNonformat"/>
        <w:widowControl/>
        <w:ind w:firstLine="720"/>
        <w:jc w:val="both"/>
        <w:rPr>
          <w:rFonts w:ascii="Times New Roman" w:hAnsi="Times New Roman" w:cs="Times New Roman"/>
        </w:rPr>
      </w:pPr>
    </w:p>
    <w:p w:rsidR="007D3B25" w:rsidRPr="00C9033C" w:rsidRDefault="007D3B25" w:rsidP="007D3B25">
      <w:pPr>
        <w:pStyle w:val="ConsPlusNonformat"/>
        <w:widowControl/>
        <w:jc w:val="both"/>
        <w:rPr>
          <w:rFonts w:ascii="Times New Roman" w:hAnsi="Times New Roman" w:cs="Times New Roman"/>
        </w:rPr>
      </w:pPr>
      <w:r w:rsidRPr="00C9033C">
        <w:rPr>
          <w:rFonts w:ascii="Times New Roman" w:hAnsi="Times New Roman" w:cs="Times New Roman"/>
        </w:rPr>
        <w:t xml:space="preserve">Принято Советом депутатов </w:t>
      </w:r>
    </w:p>
    <w:p w:rsidR="007D3B25" w:rsidRPr="00C9033C" w:rsidRDefault="007D3B25" w:rsidP="007D3B25">
      <w:pPr>
        <w:pStyle w:val="ConsPlusNonformat"/>
        <w:widowControl/>
        <w:jc w:val="both"/>
        <w:rPr>
          <w:rFonts w:ascii="Times New Roman" w:hAnsi="Times New Roman" w:cs="Times New Roman"/>
        </w:rPr>
      </w:pPr>
      <w:r w:rsidRPr="00C9033C">
        <w:rPr>
          <w:rFonts w:ascii="Times New Roman" w:hAnsi="Times New Roman" w:cs="Times New Roman"/>
        </w:rPr>
        <w:t>муниципального образования «</w:t>
      </w:r>
      <w:proofErr w:type="spellStart"/>
      <w:r w:rsidRPr="00C9033C">
        <w:rPr>
          <w:rFonts w:ascii="Times New Roman" w:eastAsia="Calibri" w:hAnsi="Times New Roman" w:cs="Times New Roman"/>
          <w:lang w:eastAsia="en-US"/>
        </w:rPr>
        <w:t>Дебинское</w:t>
      </w:r>
      <w:proofErr w:type="spellEnd"/>
      <w:r w:rsidRPr="00C9033C">
        <w:rPr>
          <w:rFonts w:ascii="Times New Roman" w:hAnsi="Times New Roman" w:cs="Times New Roman"/>
        </w:rPr>
        <w:t>»                              2018 года</w:t>
      </w:r>
    </w:p>
    <w:p w:rsidR="007D3B25" w:rsidRPr="00C9033C" w:rsidRDefault="007D3B25" w:rsidP="007D3B25">
      <w:pPr>
        <w:spacing w:after="160" w:line="256" w:lineRule="auto"/>
        <w:ind w:firstLine="709"/>
        <w:jc w:val="both"/>
        <w:rPr>
          <w:rFonts w:eastAsia="Calibri"/>
          <w:lang w:eastAsia="en-US"/>
        </w:rPr>
      </w:pPr>
    </w:p>
    <w:p w:rsidR="007D3B25" w:rsidRPr="00C9033C" w:rsidRDefault="007D3B25" w:rsidP="007D3B25">
      <w:pPr>
        <w:ind w:firstLine="709"/>
        <w:jc w:val="both"/>
        <w:rPr>
          <w:rFonts w:eastAsia="Calibri"/>
          <w:lang w:eastAsia="en-US"/>
        </w:rPr>
      </w:pPr>
      <w:proofErr w:type="gramStart"/>
      <w:r w:rsidRPr="00C9033C">
        <w:rPr>
          <w:rFonts w:eastAsia="Calibri"/>
          <w:lang w:eastAsia="en-US"/>
        </w:rPr>
        <w:t>В соответствии с Федеральным законом от 6 октября 2003 года № 131-ФЗ «Об общих принципах организации местного самоуправления в Российской Федерации», Уставом муниципального образования «</w:t>
      </w:r>
      <w:proofErr w:type="spellStart"/>
      <w:r w:rsidRPr="00C9033C">
        <w:rPr>
          <w:rFonts w:eastAsia="Calibri"/>
          <w:lang w:eastAsia="en-US"/>
        </w:rPr>
        <w:t>Дебинское</w:t>
      </w:r>
      <w:proofErr w:type="spellEnd"/>
      <w:r w:rsidRPr="00C9033C">
        <w:rPr>
          <w:rFonts w:eastAsia="Calibri"/>
          <w:lang w:eastAsia="en-US"/>
        </w:rPr>
        <w:t>» и в целях приведения Устава муниципального образования «</w:t>
      </w:r>
      <w:proofErr w:type="spellStart"/>
      <w:r w:rsidRPr="00C9033C">
        <w:rPr>
          <w:rFonts w:eastAsia="Calibri"/>
          <w:lang w:eastAsia="en-US"/>
        </w:rPr>
        <w:t>Дебинское</w:t>
      </w:r>
      <w:proofErr w:type="spellEnd"/>
      <w:r w:rsidRPr="00C9033C">
        <w:rPr>
          <w:rFonts w:eastAsia="Calibri"/>
          <w:lang w:eastAsia="en-US"/>
        </w:rPr>
        <w:t>» в соответствие со статьями 3 и 6 Федерального закона от 3 апреля 2017 года № 64-ФЗ «О внесении изменений в отдельные законодательные акты Российской Федерации в целях совершенствования государственной</w:t>
      </w:r>
      <w:proofErr w:type="gramEnd"/>
      <w:r w:rsidRPr="00C9033C">
        <w:rPr>
          <w:rFonts w:eastAsia="Calibri"/>
          <w:lang w:eastAsia="en-US"/>
        </w:rPr>
        <w:t xml:space="preserve"> </w:t>
      </w:r>
      <w:proofErr w:type="gramStart"/>
      <w:r w:rsidRPr="00C9033C">
        <w:rPr>
          <w:rFonts w:eastAsia="Calibri"/>
          <w:lang w:eastAsia="en-US"/>
        </w:rPr>
        <w:t>политики в области противодействия коррупции», Федеральным законом от 18 июля 2017 года № 171-ФЗ «О внесении изменений в Федеральный закон «Об общих принципах организации местного самоуправления в Российской Федерации», статьёй 1 Федерального закона от 26 июля 2017 года № 202-ФЗ «О внесении изменений в Федеральный закон «Об общих принципах организации местного самоуправления в Российской Федерации» и статью 9.1 Федерального закона «О физической</w:t>
      </w:r>
      <w:proofErr w:type="gramEnd"/>
      <w:r w:rsidRPr="00C9033C">
        <w:rPr>
          <w:rFonts w:eastAsia="Calibri"/>
          <w:lang w:eastAsia="en-US"/>
        </w:rPr>
        <w:t xml:space="preserve"> </w:t>
      </w:r>
      <w:proofErr w:type="gramStart"/>
      <w:r w:rsidRPr="00C9033C">
        <w:rPr>
          <w:rFonts w:eastAsia="Calibri"/>
          <w:lang w:eastAsia="en-US"/>
        </w:rPr>
        <w:t>культуре и спорте в Российской Федерации», статьёй 3 Федерального закона от 30 октября 2017 года № 299-ФЗ «О внесении изменений в отдельные законодательные акты Российской Федерации», статьёй 1 Федерального закона от 5 декабря 2017 года № 380-ФЗ «О внесении изменений в статью 36 Федерального закона «Об общих принципах организации местного самоуправления в Российской Федерации» и Кодекс административного судопроизводства Российской Федерации», статьёй 2</w:t>
      </w:r>
      <w:proofErr w:type="gramEnd"/>
      <w:r w:rsidRPr="00C9033C">
        <w:rPr>
          <w:rFonts w:eastAsia="Calibri"/>
          <w:lang w:eastAsia="en-US"/>
        </w:rPr>
        <w:t xml:space="preserve"> </w:t>
      </w:r>
      <w:proofErr w:type="gramStart"/>
      <w:r w:rsidRPr="00C9033C">
        <w:rPr>
          <w:rFonts w:eastAsia="Calibri"/>
          <w:lang w:eastAsia="en-US"/>
        </w:rPr>
        <w:t>Федерального закона от 29 декабря 2017 года № 455-ФЗ «О внесении изменений в Градостроительный кодекс Российской Федерации и отдельные законодательные акты Российской Федерации», Федеральным законом от 29 декабря 2017 года № 463-ФЗ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статьёй 1 Закона Удмуртской Республики от 10 мая 2017</w:t>
      </w:r>
      <w:proofErr w:type="gramEnd"/>
      <w:r w:rsidRPr="00C9033C">
        <w:rPr>
          <w:rFonts w:eastAsia="Calibri"/>
          <w:lang w:eastAsia="en-US"/>
        </w:rPr>
        <w:t xml:space="preserve"> </w:t>
      </w:r>
      <w:proofErr w:type="gramStart"/>
      <w:r w:rsidRPr="00C9033C">
        <w:rPr>
          <w:rFonts w:eastAsia="Calibri"/>
          <w:lang w:eastAsia="en-US"/>
        </w:rPr>
        <w:t>года № 29-РЗ «О внесении изменений в Закон Удмуртской Республики «О местном самоуправлении в Удмуртской Республике», Законом Удмуртской Республики от 19 июня 2017 года № 37-РЗ «О порядке представления гражданами, претендующими на замещение муниципальной должности, и лицами, замещающими муниципальные должности,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w:t>
      </w:r>
      <w:proofErr w:type="gramEnd"/>
      <w:r w:rsidRPr="00C9033C">
        <w:rPr>
          <w:rFonts w:eastAsia="Calibri"/>
          <w:lang w:eastAsia="en-US"/>
        </w:rPr>
        <w:t xml:space="preserve"> своих супруг (супругов) и несовершеннолетних детей, порядке проверки достоверности и полноты указанных сведений» и статьёй 1 Закона Удмуртской Республики от 13 декабря 2017 года № 71-РЗ «О внесении изменения в статью 7.4 Закона Удмуртской Республики «О местном самоуправлении в Удмуртской Республике»</w:t>
      </w:r>
    </w:p>
    <w:p w:rsidR="007D3B25" w:rsidRPr="00C9033C" w:rsidRDefault="007D3B25" w:rsidP="007D3B25">
      <w:pPr>
        <w:ind w:firstLine="720"/>
        <w:jc w:val="both"/>
        <w:rPr>
          <w:rFonts w:eastAsia="Calibri"/>
          <w:lang w:eastAsia="en-US"/>
        </w:rPr>
      </w:pPr>
      <w:r w:rsidRPr="00C9033C">
        <w:rPr>
          <w:rFonts w:eastAsia="Calibri"/>
          <w:lang w:eastAsia="en-US"/>
        </w:rPr>
        <w:t>Совет депутатов муниципального образования «</w:t>
      </w:r>
      <w:proofErr w:type="spellStart"/>
      <w:r w:rsidRPr="00C9033C">
        <w:rPr>
          <w:rFonts w:eastAsia="Calibri"/>
          <w:lang w:eastAsia="en-US"/>
        </w:rPr>
        <w:t>Дебинское</w:t>
      </w:r>
      <w:proofErr w:type="spellEnd"/>
      <w:r w:rsidRPr="00C9033C">
        <w:rPr>
          <w:rFonts w:eastAsia="Calibri"/>
          <w:lang w:eastAsia="en-US"/>
        </w:rPr>
        <w:t xml:space="preserve">» </w:t>
      </w:r>
      <w:r w:rsidRPr="00C9033C">
        <w:rPr>
          <w:rFonts w:eastAsia="Calibri"/>
          <w:b/>
          <w:lang w:eastAsia="en-US"/>
        </w:rPr>
        <w:t>решает</w:t>
      </w:r>
      <w:r w:rsidRPr="00C9033C">
        <w:rPr>
          <w:rFonts w:eastAsia="Calibri"/>
          <w:lang w:eastAsia="en-US"/>
        </w:rPr>
        <w:t>:</w:t>
      </w:r>
    </w:p>
    <w:p w:rsidR="007D3B25" w:rsidRPr="00C9033C" w:rsidRDefault="007D3B25" w:rsidP="007D3B25">
      <w:pPr>
        <w:jc w:val="both"/>
      </w:pPr>
    </w:p>
    <w:p w:rsidR="007D3B25" w:rsidRPr="00C9033C" w:rsidRDefault="007D3B25" w:rsidP="007D3B25">
      <w:pPr>
        <w:pStyle w:val="a8"/>
        <w:ind w:firstLine="684"/>
        <w:jc w:val="both"/>
        <w:rPr>
          <w:b w:val="0"/>
          <w:sz w:val="20"/>
          <w:szCs w:val="20"/>
        </w:rPr>
      </w:pPr>
      <w:r w:rsidRPr="00C9033C">
        <w:rPr>
          <w:rFonts w:eastAsia="Calibri"/>
          <w:sz w:val="20"/>
          <w:szCs w:val="20"/>
          <w:lang w:eastAsia="en-US"/>
        </w:rPr>
        <w:t xml:space="preserve">1. </w:t>
      </w:r>
      <w:proofErr w:type="gramStart"/>
      <w:r w:rsidRPr="00C9033C">
        <w:rPr>
          <w:b w:val="0"/>
          <w:sz w:val="20"/>
          <w:szCs w:val="20"/>
        </w:rPr>
        <w:t>Внести в Устав муниципального образования «</w:t>
      </w:r>
      <w:proofErr w:type="spellStart"/>
      <w:r w:rsidRPr="00C9033C">
        <w:rPr>
          <w:b w:val="0"/>
          <w:sz w:val="20"/>
          <w:szCs w:val="20"/>
        </w:rPr>
        <w:t>Дебинское</w:t>
      </w:r>
      <w:proofErr w:type="spellEnd"/>
      <w:r w:rsidRPr="00C9033C">
        <w:rPr>
          <w:b w:val="0"/>
          <w:sz w:val="20"/>
          <w:szCs w:val="20"/>
        </w:rPr>
        <w:t>», принятый решением Совета депутатов муниципального образования «</w:t>
      </w:r>
      <w:proofErr w:type="spellStart"/>
      <w:r w:rsidRPr="00C9033C">
        <w:rPr>
          <w:b w:val="0"/>
          <w:sz w:val="20"/>
          <w:szCs w:val="20"/>
        </w:rPr>
        <w:t>Дебинское</w:t>
      </w:r>
      <w:proofErr w:type="spellEnd"/>
      <w:r w:rsidRPr="00C9033C">
        <w:rPr>
          <w:b w:val="0"/>
          <w:sz w:val="20"/>
          <w:szCs w:val="20"/>
        </w:rPr>
        <w:t>» от 14 декабря 2005 года № 5, (с изменениями, внесёнными решениями Совета депутатов</w:t>
      </w:r>
      <w:proofErr w:type="gramEnd"/>
    </w:p>
    <w:p w:rsidR="007D3B25" w:rsidRPr="00C9033C" w:rsidRDefault="007D3B25" w:rsidP="007D3B25">
      <w:pPr>
        <w:pStyle w:val="a8"/>
        <w:jc w:val="both"/>
        <w:rPr>
          <w:b w:val="0"/>
          <w:sz w:val="20"/>
          <w:szCs w:val="20"/>
        </w:rPr>
      </w:pPr>
      <w:proofErr w:type="gramStart"/>
      <w:r w:rsidRPr="00C9033C">
        <w:rPr>
          <w:b w:val="0"/>
          <w:sz w:val="20"/>
          <w:szCs w:val="20"/>
        </w:rPr>
        <w:t>муниципального образования «</w:t>
      </w:r>
      <w:proofErr w:type="spellStart"/>
      <w:r w:rsidRPr="00C9033C">
        <w:rPr>
          <w:b w:val="0"/>
          <w:sz w:val="20"/>
          <w:szCs w:val="20"/>
        </w:rPr>
        <w:t>Дебинское</w:t>
      </w:r>
      <w:proofErr w:type="spellEnd"/>
      <w:r w:rsidRPr="00C9033C">
        <w:rPr>
          <w:b w:val="0"/>
          <w:sz w:val="20"/>
          <w:szCs w:val="20"/>
        </w:rPr>
        <w:t>» от 15июня 2006 года № 16, от 20 апреля 2007 года  № 29, от 11 апреля 2008 года № 7, от 08 мая 2009 года №  41, от 13 ноября 2009 года №  50, от 03 августа 2010 года №  72, от 16 мая 2011 года № 92, от 28 апреля 2012 года № 16, от 28 января 2013 года № 38, от 29 января 2014</w:t>
      </w:r>
      <w:proofErr w:type="gramEnd"/>
      <w:r w:rsidRPr="00C9033C">
        <w:rPr>
          <w:b w:val="0"/>
          <w:sz w:val="20"/>
          <w:szCs w:val="20"/>
        </w:rPr>
        <w:t xml:space="preserve"> года № 64, от 30 апреля 2014 года № 75, от 23 марта 2015 года № 112, от 16 мая 2016 года № 151, от 05 июня 2017 года № 43) следующие изменения:</w:t>
      </w:r>
    </w:p>
    <w:p w:rsidR="007D3B25" w:rsidRPr="00C9033C" w:rsidRDefault="007D3B25" w:rsidP="007D3B25">
      <w:pPr>
        <w:ind w:firstLine="720"/>
        <w:jc w:val="both"/>
        <w:rPr>
          <w:rFonts w:eastAsia="Calibri"/>
          <w:b/>
          <w:lang w:eastAsia="en-US"/>
        </w:rPr>
      </w:pPr>
    </w:p>
    <w:p w:rsidR="007D3B25" w:rsidRPr="00C9033C" w:rsidRDefault="007D3B25" w:rsidP="007D3B25">
      <w:pPr>
        <w:ind w:firstLine="720"/>
        <w:jc w:val="both"/>
        <w:rPr>
          <w:rFonts w:eastAsia="Calibri"/>
          <w:lang w:eastAsia="en-US"/>
        </w:rPr>
      </w:pPr>
      <w:r w:rsidRPr="00C9033C">
        <w:rPr>
          <w:rFonts w:eastAsia="Calibri"/>
          <w:b/>
          <w:lang w:eastAsia="en-US"/>
        </w:rPr>
        <w:t xml:space="preserve">1) </w:t>
      </w:r>
      <w:r w:rsidRPr="00C9033C">
        <w:rPr>
          <w:rFonts w:eastAsia="Calibri"/>
          <w:lang w:eastAsia="en-US"/>
        </w:rPr>
        <w:t>пункт 19 части 1 статьи 7 (</w:t>
      </w:r>
      <w:r w:rsidRPr="00C9033C">
        <w:rPr>
          <w:rFonts w:eastAsia="Calibri"/>
          <w:i/>
          <w:lang w:eastAsia="en-US"/>
        </w:rPr>
        <w:t>Вопросы местного значения муниципального образования</w:t>
      </w:r>
      <w:r w:rsidRPr="00C9033C">
        <w:rPr>
          <w:rFonts w:eastAsia="Calibri"/>
          <w:lang w:eastAsia="en-US"/>
        </w:rPr>
        <w:t>) изложить в следующей редакции:</w:t>
      </w:r>
    </w:p>
    <w:p w:rsidR="007D3B25" w:rsidRPr="00C9033C" w:rsidRDefault="007D3B25" w:rsidP="007D3B25">
      <w:pPr>
        <w:ind w:firstLine="720"/>
        <w:jc w:val="both"/>
        <w:rPr>
          <w:rFonts w:eastAsia="Calibri"/>
          <w:lang w:eastAsia="en-US"/>
        </w:rPr>
      </w:pPr>
      <w:r w:rsidRPr="00C9033C">
        <w:rPr>
          <w:rFonts w:eastAsia="Calibri"/>
          <w:lang w:eastAsia="en-US"/>
        </w:rPr>
        <w:t>«19) утверждение правил благоустройства территории муниципального образования, осуществление контроля за их соблюдением, организация благоустройства территории муниципального образования в соответствии с указанными правилами</w:t>
      </w:r>
      <w:proofErr w:type="gramStart"/>
      <w:r w:rsidRPr="00C9033C">
        <w:rPr>
          <w:rFonts w:eastAsia="Calibri"/>
          <w:lang w:eastAsia="en-US"/>
        </w:rPr>
        <w:t>;»</w:t>
      </w:r>
      <w:proofErr w:type="gramEnd"/>
      <w:r w:rsidRPr="00C9033C">
        <w:rPr>
          <w:rFonts w:eastAsia="Calibri"/>
          <w:lang w:eastAsia="en-US"/>
        </w:rPr>
        <w:t>;</w:t>
      </w:r>
    </w:p>
    <w:p w:rsidR="007D3B25" w:rsidRPr="00C9033C" w:rsidRDefault="007D3B25" w:rsidP="007D3B25">
      <w:pPr>
        <w:ind w:firstLine="720"/>
        <w:jc w:val="both"/>
        <w:rPr>
          <w:rFonts w:eastAsia="Calibri"/>
          <w:b/>
          <w:lang w:eastAsia="en-US"/>
        </w:rPr>
      </w:pPr>
    </w:p>
    <w:p w:rsidR="007D3B25" w:rsidRPr="00C9033C" w:rsidRDefault="007D3B25" w:rsidP="007D3B25">
      <w:pPr>
        <w:ind w:firstLine="720"/>
        <w:jc w:val="both"/>
        <w:rPr>
          <w:rFonts w:eastAsia="Calibri"/>
          <w:lang w:eastAsia="en-US"/>
        </w:rPr>
      </w:pPr>
      <w:r w:rsidRPr="00C9033C">
        <w:rPr>
          <w:rFonts w:eastAsia="Calibri"/>
          <w:b/>
          <w:lang w:eastAsia="en-US"/>
        </w:rPr>
        <w:t xml:space="preserve">2) </w:t>
      </w:r>
      <w:r w:rsidRPr="00C9033C">
        <w:rPr>
          <w:rFonts w:eastAsia="Calibri"/>
          <w:lang w:eastAsia="en-US"/>
        </w:rPr>
        <w:t>часть 1 статьи 7.1 (</w:t>
      </w:r>
      <w:r w:rsidRPr="00C9033C">
        <w:rPr>
          <w:rFonts w:eastAsia="Calibri"/>
          <w:i/>
          <w:lang w:eastAsia="en-US"/>
        </w:rPr>
        <w:t>Права органов местного самоуправления муниципального образования на решение вопросов, не отнесенных к вопросам местного значения муниципального образования</w:t>
      </w:r>
      <w:r w:rsidRPr="00C9033C">
        <w:rPr>
          <w:rFonts w:eastAsia="Calibri"/>
          <w:lang w:eastAsia="en-US"/>
        </w:rPr>
        <w:t>) дополнить пунктом 16 следующего содержания:</w:t>
      </w:r>
    </w:p>
    <w:p w:rsidR="007D3B25" w:rsidRPr="00C9033C" w:rsidRDefault="007D3B25" w:rsidP="007D3B25">
      <w:pPr>
        <w:ind w:firstLine="540"/>
        <w:jc w:val="both"/>
        <w:rPr>
          <w:rFonts w:eastAsia="Calibri"/>
          <w:lang w:eastAsia="en-US"/>
        </w:rPr>
      </w:pPr>
      <w:r w:rsidRPr="00C9033C">
        <w:rPr>
          <w:rFonts w:eastAsia="Calibri"/>
          <w:lang w:eastAsia="en-US"/>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roofErr w:type="gramStart"/>
      <w:r w:rsidRPr="00C9033C">
        <w:rPr>
          <w:rFonts w:eastAsia="Calibri"/>
          <w:lang w:eastAsia="en-US"/>
        </w:rPr>
        <w:t>.»;</w:t>
      </w:r>
      <w:proofErr w:type="gramEnd"/>
    </w:p>
    <w:p w:rsidR="007D3B25" w:rsidRPr="00C9033C" w:rsidRDefault="007D3B25" w:rsidP="007D3B25">
      <w:pPr>
        <w:ind w:firstLine="709"/>
        <w:jc w:val="both"/>
        <w:rPr>
          <w:rFonts w:eastAsia="Calibri"/>
          <w:b/>
        </w:rPr>
      </w:pPr>
    </w:p>
    <w:p w:rsidR="007D3B25" w:rsidRPr="00C9033C" w:rsidRDefault="007D3B25" w:rsidP="007D3B25">
      <w:pPr>
        <w:ind w:firstLine="709"/>
        <w:jc w:val="both"/>
        <w:rPr>
          <w:rFonts w:eastAsia="Calibri"/>
        </w:rPr>
      </w:pPr>
      <w:r w:rsidRPr="00C9033C">
        <w:rPr>
          <w:rFonts w:eastAsia="Calibri"/>
          <w:b/>
        </w:rPr>
        <w:t xml:space="preserve">3) </w:t>
      </w:r>
      <w:r w:rsidRPr="00C9033C">
        <w:rPr>
          <w:rFonts w:eastAsia="Calibri"/>
        </w:rPr>
        <w:t>в статье 15 (</w:t>
      </w:r>
      <w:r w:rsidRPr="00C9033C">
        <w:rPr>
          <w:rFonts w:eastAsia="Calibri"/>
          <w:i/>
        </w:rPr>
        <w:t>Публичные слушания</w:t>
      </w:r>
      <w:r w:rsidRPr="00C9033C">
        <w:rPr>
          <w:rFonts w:eastAsia="Calibri"/>
        </w:rPr>
        <w:t>):</w:t>
      </w:r>
    </w:p>
    <w:p w:rsidR="007D3B25" w:rsidRPr="00C9033C" w:rsidRDefault="007D3B25" w:rsidP="007D3B25">
      <w:pPr>
        <w:ind w:firstLine="709"/>
        <w:jc w:val="both"/>
        <w:rPr>
          <w:rFonts w:eastAsia="Calibri"/>
          <w:bCs/>
        </w:rPr>
      </w:pPr>
      <w:r w:rsidRPr="00C9033C">
        <w:rPr>
          <w:rFonts w:eastAsia="Calibri"/>
          <w:b/>
        </w:rPr>
        <w:lastRenderedPageBreak/>
        <w:t xml:space="preserve">а) </w:t>
      </w:r>
      <w:r w:rsidRPr="00C9033C">
        <w:rPr>
          <w:rFonts w:eastAsia="Calibri"/>
        </w:rPr>
        <w:t>наименование</w:t>
      </w:r>
      <w:r w:rsidRPr="00C9033C">
        <w:rPr>
          <w:rFonts w:eastAsia="Calibri"/>
          <w:b/>
        </w:rPr>
        <w:t xml:space="preserve"> </w:t>
      </w:r>
      <w:r w:rsidRPr="00C9033C">
        <w:rPr>
          <w:rFonts w:eastAsia="Calibri"/>
          <w:bCs/>
        </w:rPr>
        <w:t>изложить в следующей редакции:</w:t>
      </w:r>
    </w:p>
    <w:p w:rsidR="007D3B25" w:rsidRPr="00C9033C" w:rsidRDefault="007D3B25" w:rsidP="007D3B25">
      <w:pPr>
        <w:ind w:firstLine="709"/>
        <w:jc w:val="both"/>
        <w:rPr>
          <w:bCs/>
        </w:rPr>
      </w:pPr>
      <w:r w:rsidRPr="00C9033C">
        <w:rPr>
          <w:bCs/>
        </w:rPr>
        <w:t>«Статья 15. Публичные слушания, общественные обсуждения»;</w:t>
      </w:r>
    </w:p>
    <w:p w:rsidR="007D3B25" w:rsidRPr="00C9033C" w:rsidRDefault="007D3B25" w:rsidP="007D3B25">
      <w:pPr>
        <w:ind w:firstLine="720"/>
        <w:jc w:val="both"/>
      </w:pPr>
      <w:r w:rsidRPr="00C9033C">
        <w:rPr>
          <w:b/>
        </w:rPr>
        <w:t>б)</w:t>
      </w:r>
      <w:r w:rsidRPr="00C9033C">
        <w:t xml:space="preserve"> в части 2:</w:t>
      </w:r>
    </w:p>
    <w:p w:rsidR="007D3B25" w:rsidRPr="00C9033C" w:rsidRDefault="007D3B25" w:rsidP="007D3B25">
      <w:pPr>
        <w:ind w:firstLine="720"/>
        <w:jc w:val="both"/>
      </w:pPr>
      <w:r w:rsidRPr="00C9033C">
        <w:t>дополнить пунктом 2.1 следующего содержания:</w:t>
      </w:r>
    </w:p>
    <w:p w:rsidR="007D3B25" w:rsidRPr="00C9033C" w:rsidRDefault="007D3B25" w:rsidP="007D3B25">
      <w:pPr>
        <w:ind w:firstLine="709"/>
        <w:jc w:val="both"/>
        <w:rPr>
          <w:rFonts w:eastAsia="Calibri"/>
        </w:rPr>
      </w:pPr>
      <w:r w:rsidRPr="00C9033C">
        <w:rPr>
          <w:rFonts w:eastAsia="Calibri"/>
        </w:rPr>
        <w:t>«2.1) проект стратегии социально-экономического развития муниципального образования</w:t>
      </w:r>
      <w:proofErr w:type="gramStart"/>
      <w:r w:rsidRPr="00C9033C">
        <w:rPr>
          <w:rFonts w:eastAsia="Calibri"/>
        </w:rPr>
        <w:t>;»</w:t>
      </w:r>
      <w:proofErr w:type="gramEnd"/>
      <w:r w:rsidRPr="00C9033C">
        <w:rPr>
          <w:rFonts w:eastAsia="Calibri"/>
        </w:rPr>
        <w:t>;</w:t>
      </w:r>
    </w:p>
    <w:p w:rsidR="007D3B25" w:rsidRPr="00C9033C" w:rsidRDefault="007D3B25" w:rsidP="007D3B25">
      <w:pPr>
        <w:ind w:firstLine="709"/>
        <w:rPr>
          <w:rFonts w:eastAsia="Calibri"/>
        </w:rPr>
      </w:pPr>
      <w:r w:rsidRPr="00C9033C">
        <w:rPr>
          <w:rFonts w:eastAsia="Calibri"/>
        </w:rPr>
        <w:t>пункт 3 признать утратившим силу;</w:t>
      </w:r>
    </w:p>
    <w:p w:rsidR="007D3B25" w:rsidRPr="00C9033C" w:rsidRDefault="007D3B25" w:rsidP="007D3B25">
      <w:pPr>
        <w:ind w:firstLine="720"/>
        <w:jc w:val="both"/>
      </w:pPr>
      <w:r w:rsidRPr="00C9033C">
        <w:rPr>
          <w:b/>
        </w:rPr>
        <w:t>в)</w:t>
      </w:r>
      <w:r w:rsidRPr="00C9033C">
        <w:t xml:space="preserve"> в части 3 слова «Порядок организации и проведения публичных слушаний» заменить словами «Порядок организации и проведения публичных слушаний по проектам и вопросам, указанным в части 2 настоящей статьи</w:t>
      </w:r>
      <w:proofErr w:type="gramStart"/>
      <w:r w:rsidRPr="00C9033C">
        <w:t>,»</w:t>
      </w:r>
      <w:proofErr w:type="gramEnd"/>
      <w:r w:rsidRPr="00C9033C">
        <w:t>;</w:t>
      </w:r>
    </w:p>
    <w:p w:rsidR="007D3B25" w:rsidRPr="00C9033C" w:rsidRDefault="007D3B25" w:rsidP="007D3B25">
      <w:pPr>
        <w:ind w:firstLine="720"/>
        <w:jc w:val="both"/>
        <w:rPr>
          <w:b/>
        </w:rPr>
      </w:pPr>
      <w:r w:rsidRPr="00C9033C">
        <w:rPr>
          <w:b/>
        </w:rPr>
        <w:t xml:space="preserve">г) </w:t>
      </w:r>
      <w:r w:rsidRPr="00C9033C">
        <w:t>дополнить частью 4 следующего содержания:</w:t>
      </w:r>
    </w:p>
    <w:p w:rsidR="007D3B25" w:rsidRPr="00C9033C" w:rsidRDefault="007D3B25" w:rsidP="007D3B25">
      <w:pPr>
        <w:ind w:firstLine="708"/>
        <w:jc w:val="both"/>
        <w:rPr>
          <w:b/>
        </w:rPr>
      </w:pPr>
      <w:r w:rsidRPr="00C9033C">
        <w:rPr>
          <w:bCs/>
        </w:rPr>
        <w:t xml:space="preserve">«4. </w:t>
      </w:r>
      <w:proofErr w:type="gramStart"/>
      <w:r w:rsidRPr="00C9033C">
        <w:rPr>
          <w:bCs/>
        </w:rPr>
        <w:t xml:space="preserve">По </w:t>
      </w:r>
      <w:r w:rsidRPr="00C9033C">
        <w:t>проектам генерального плана муниципального образования,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w:t>
      </w:r>
      <w:proofErr w:type="gramEnd"/>
      <w:r w:rsidRPr="00C9033C">
        <w:t xml:space="preserve">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w:t>
      </w:r>
      <w:r w:rsidRPr="00C9033C">
        <w:rPr>
          <w:bCs/>
        </w:rPr>
        <w:t xml:space="preserve"> общественные обсуждения, порядок организации и проведения которых определяется </w:t>
      </w:r>
      <w:r w:rsidRPr="00C9033C">
        <w:t xml:space="preserve">решением  Совета депутатов </w:t>
      </w:r>
      <w:r w:rsidRPr="00C9033C">
        <w:rPr>
          <w:bCs/>
        </w:rPr>
        <w:t>с учетом положений законодательства о градостроительной деятельности</w:t>
      </w:r>
      <w:proofErr w:type="gramStart"/>
      <w:r w:rsidRPr="00C9033C">
        <w:rPr>
          <w:bCs/>
        </w:rPr>
        <w:t>.»;</w:t>
      </w:r>
      <w:proofErr w:type="gramEnd"/>
    </w:p>
    <w:p w:rsidR="007D3B25" w:rsidRPr="00C9033C" w:rsidRDefault="007D3B25" w:rsidP="007D3B25">
      <w:pPr>
        <w:ind w:firstLine="720"/>
        <w:jc w:val="both"/>
        <w:rPr>
          <w:rFonts w:eastAsia="Calibri"/>
          <w:b/>
          <w:lang w:eastAsia="en-US"/>
        </w:rPr>
      </w:pPr>
    </w:p>
    <w:p w:rsidR="007D3B25" w:rsidRPr="00C9033C" w:rsidRDefault="007D3B25" w:rsidP="007D3B25">
      <w:pPr>
        <w:ind w:firstLine="720"/>
        <w:jc w:val="both"/>
      </w:pPr>
      <w:r w:rsidRPr="00C9033C">
        <w:rPr>
          <w:rFonts w:eastAsia="Calibri"/>
          <w:b/>
          <w:lang w:eastAsia="en-US"/>
        </w:rPr>
        <w:t xml:space="preserve">4) </w:t>
      </w:r>
      <w:r w:rsidRPr="00C9033C">
        <w:rPr>
          <w:rFonts w:eastAsia="Calibri"/>
          <w:lang w:eastAsia="en-US"/>
        </w:rPr>
        <w:t xml:space="preserve">в </w:t>
      </w:r>
      <w:r w:rsidRPr="00C9033C">
        <w:t>статье 25 (</w:t>
      </w:r>
      <w:r w:rsidRPr="00C9033C">
        <w:rPr>
          <w:i/>
        </w:rPr>
        <w:t>Исключительная компетенция  Совета депутатов</w:t>
      </w:r>
      <w:r w:rsidRPr="00C9033C">
        <w:t>):</w:t>
      </w:r>
    </w:p>
    <w:p w:rsidR="007D3B25" w:rsidRPr="00C9033C" w:rsidRDefault="007D3B25" w:rsidP="007D3B25">
      <w:pPr>
        <w:ind w:firstLine="709"/>
        <w:jc w:val="both"/>
        <w:rPr>
          <w:rFonts w:eastAsia="Calibri"/>
        </w:rPr>
      </w:pPr>
      <w:r w:rsidRPr="00C9033C">
        <w:rPr>
          <w:rFonts w:eastAsia="Calibri"/>
          <w:b/>
        </w:rPr>
        <w:t>а)</w:t>
      </w:r>
      <w:r w:rsidRPr="00C9033C">
        <w:rPr>
          <w:rFonts w:eastAsia="Calibri"/>
        </w:rPr>
        <w:t xml:space="preserve"> пункт 4 изложить в следующей редакции: </w:t>
      </w:r>
    </w:p>
    <w:p w:rsidR="007D3B25" w:rsidRPr="00C9033C" w:rsidRDefault="007D3B25" w:rsidP="007D3B25">
      <w:pPr>
        <w:ind w:firstLine="709"/>
        <w:jc w:val="both"/>
        <w:rPr>
          <w:rFonts w:eastAsia="Calibri"/>
        </w:rPr>
      </w:pPr>
      <w:r w:rsidRPr="00C9033C">
        <w:rPr>
          <w:rFonts w:eastAsia="Calibri"/>
        </w:rPr>
        <w:t xml:space="preserve">«4) утверждение стратегии социально-экономического развития </w:t>
      </w:r>
      <w:r w:rsidRPr="00C9033C">
        <w:t>муниципального образования</w:t>
      </w:r>
      <w:proofErr w:type="gramStart"/>
      <w:r w:rsidRPr="00C9033C">
        <w:rPr>
          <w:rFonts w:eastAsia="Calibri"/>
        </w:rPr>
        <w:t>;»</w:t>
      </w:r>
      <w:proofErr w:type="gramEnd"/>
    </w:p>
    <w:p w:rsidR="007D3B25" w:rsidRPr="00C9033C" w:rsidRDefault="007D3B25" w:rsidP="007D3B25">
      <w:pPr>
        <w:ind w:firstLine="709"/>
        <w:jc w:val="both"/>
        <w:rPr>
          <w:rFonts w:eastAsia="Calibri"/>
        </w:rPr>
      </w:pPr>
      <w:r w:rsidRPr="00C9033C">
        <w:rPr>
          <w:rFonts w:eastAsia="Calibri"/>
          <w:b/>
        </w:rPr>
        <w:t>б)</w:t>
      </w:r>
      <w:r w:rsidRPr="00C9033C">
        <w:rPr>
          <w:rFonts w:eastAsia="Calibri"/>
        </w:rPr>
        <w:t xml:space="preserve"> дополнить пунктом 16 следующего содержания:</w:t>
      </w:r>
    </w:p>
    <w:p w:rsidR="007D3B25" w:rsidRPr="00C9033C" w:rsidRDefault="007D3B25" w:rsidP="007D3B25">
      <w:pPr>
        <w:ind w:firstLine="709"/>
        <w:jc w:val="both"/>
        <w:rPr>
          <w:rFonts w:eastAsia="Calibri"/>
        </w:rPr>
      </w:pPr>
      <w:r w:rsidRPr="00C9033C">
        <w:rPr>
          <w:rFonts w:eastAsia="Calibri"/>
        </w:rPr>
        <w:t xml:space="preserve">«16) утверждение правил благоустройства территории </w:t>
      </w:r>
      <w:r w:rsidRPr="00C9033C">
        <w:t>муниципального образования</w:t>
      </w:r>
      <w:proofErr w:type="gramStart"/>
      <w:r w:rsidRPr="00C9033C">
        <w:rPr>
          <w:rFonts w:eastAsia="Calibri"/>
        </w:rPr>
        <w:t>.»;</w:t>
      </w:r>
      <w:proofErr w:type="gramEnd"/>
    </w:p>
    <w:p w:rsidR="007D3B25" w:rsidRPr="00C9033C" w:rsidRDefault="007D3B25" w:rsidP="007D3B25">
      <w:pPr>
        <w:ind w:firstLine="709"/>
        <w:jc w:val="both"/>
        <w:rPr>
          <w:rFonts w:eastAsia="Calibri"/>
          <w:b/>
          <w:lang w:eastAsia="en-US"/>
        </w:rPr>
      </w:pPr>
    </w:p>
    <w:p w:rsidR="007D3B25" w:rsidRPr="00C9033C" w:rsidRDefault="007D3B25" w:rsidP="007D3B25">
      <w:pPr>
        <w:ind w:firstLine="709"/>
        <w:jc w:val="both"/>
        <w:rPr>
          <w:rFonts w:eastAsia="Calibri"/>
          <w:b/>
        </w:rPr>
      </w:pPr>
      <w:r w:rsidRPr="00C9033C">
        <w:rPr>
          <w:rFonts w:eastAsia="Calibri"/>
          <w:b/>
          <w:lang w:eastAsia="en-US"/>
        </w:rPr>
        <w:t xml:space="preserve">5) </w:t>
      </w:r>
      <w:r w:rsidRPr="00C9033C">
        <w:rPr>
          <w:rFonts w:eastAsia="Calibri"/>
        </w:rPr>
        <w:t>в статье 26 (Компетенция  Совета депутатов):</w:t>
      </w:r>
    </w:p>
    <w:p w:rsidR="007D3B25" w:rsidRPr="00C9033C" w:rsidRDefault="007D3B25" w:rsidP="007D3B25">
      <w:pPr>
        <w:ind w:firstLine="709"/>
        <w:jc w:val="both"/>
        <w:rPr>
          <w:rFonts w:eastAsia="Calibri"/>
        </w:rPr>
      </w:pPr>
      <w:r w:rsidRPr="00C9033C">
        <w:rPr>
          <w:rFonts w:eastAsia="Calibri"/>
          <w:b/>
        </w:rPr>
        <w:t>а)</w:t>
      </w:r>
      <w:r w:rsidRPr="00C9033C">
        <w:rPr>
          <w:rFonts w:eastAsia="Calibri"/>
        </w:rPr>
        <w:t xml:space="preserve"> дополнить пунктом 1.1 следующего содержания:</w:t>
      </w:r>
    </w:p>
    <w:p w:rsidR="007D3B25" w:rsidRPr="00C9033C" w:rsidRDefault="007D3B25" w:rsidP="007D3B25">
      <w:pPr>
        <w:ind w:firstLine="709"/>
        <w:jc w:val="both"/>
        <w:rPr>
          <w:rFonts w:eastAsia="Calibri"/>
        </w:rPr>
      </w:pPr>
      <w:r w:rsidRPr="00C9033C">
        <w:rPr>
          <w:rFonts w:eastAsia="Calibri"/>
          <w:bCs/>
        </w:rPr>
        <w:t xml:space="preserve">«1.1) полномочия в сфере стратегического планирования, предусмотренные Федеральным законом от 28 июня 2014 года № 172-ФЗ «О стратегическом планировании в Российской Федерации», настоящим Уставом и </w:t>
      </w:r>
      <w:r w:rsidRPr="00C9033C">
        <w:rPr>
          <w:rFonts w:eastAsia="Calibri"/>
        </w:rPr>
        <w:t>принимаемыми в соответствии с ними решениями  Совета депутатов</w:t>
      </w:r>
      <w:proofErr w:type="gramStart"/>
      <w:r w:rsidRPr="00C9033C">
        <w:rPr>
          <w:rFonts w:eastAsia="Calibri"/>
        </w:rPr>
        <w:t>;»</w:t>
      </w:r>
      <w:proofErr w:type="gramEnd"/>
      <w:r w:rsidRPr="00C9033C">
        <w:rPr>
          <w:rFonts w:eastAsia="Calibri"/>
        </w:rPr>
        <w:t>;</w:t>
      </w:r>
    </w:p>
    <w:p w:rsidR="007D3B25" w:rsidRPr="00C9033C" w:rsidRDefault="007D3B25" w:rsidP="007D3B25">
      <w:pPr>
        <w:ind w:firstLine="709"/>
        <w:jc w:val="both"/>
        <w:rPr>
          <w:rFonts w:eastAsia="Calibri"/>
        </w:rPr>
      </w:pPr>
      <w:proofErr w:type="gramStart"/>
      <w:r w:rsidRPr="00C9033C">
        <w:rPr>
          <w:rFonts w:eastAsia="Calibri"/>
          <w:b/>
        </w:rPr>
        <w:t>б)</w:t>
      </w:r>
      <w:r w:rsidRPr="00C9033C">
        <w:rPr>
          <w:rFonts w:eastAsia="Calibri"/>
        </w:rPr>
        <w:t xml:space="preserve"> пункт 21.1 признать утратившим силу (</w:t>
      </w:r>
      <w:r w:rsidRPr="00C9033C">
        <w:rPr>
          <w:rFonts w:eastAsia="Calibri"/>
          <w:b/>
          <w:i/>
          <w:u w:val="single"/>
        </w:rPr>
        <w:t>прим.</w:t>
      </w:r>
      <w:r w:rsidRPr="00C9033C">
        <w:rPr>
          <w:rFonts w:eastAsia="Calibri"/>
        </w:rPr>
        <w:t xml:space="preserve"> данный пункт к полномочиям  Совета депутатов относит установление </w:t>
      </w:r>
      <w:r w:rsidRPr="00C9033C">
        <w:t>порядка представления лицами, замещающими муниципальные должности в органах местного самоуправления муниципального образования,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супруга (супруги) и несовершеннолетних детей указанных лиц</w:t>
      </w:r>
      <w:r w:rsidRPr="00C9033C">
        <w:rPr>
          <w:rFonts w:eastAsia="Calibri"/>
        </w:rPr>
        <w:t>);</w:t>
      </w:r>
      <w:proofErr w:type="gramEnd"/>
    </w:p>
    <w:p w:rsidR="007D3B25" w:rsidRPr="00C9033C" w:rsidRDefault="007D3B25" w:rsidP="007D3B25">
      <w:pPr>
        <w:ind w:firstLine="720"/>
        <w:jc w:val="both"/>
      </w:pPr>
      <w:r w:rsidRPr="00C9033C">
        <w:rPr>
          <w:b/>
        </w:rPr>
        <w:t>в)</w:t>
      </w:r>
      <w:r w:rsidRPr="00C9033C">
        <w:t xml:space="preserve"> в пункте 26 слова «публичные слушания» дополнить словами «, общественные обсуждения»;</w:t>
      </w:r>
    </w:p>
    <w:p w:rsidR="007D3B25" w:rsidRPr="00C9033C" w:rsidRDefault="007D3B25" w:rsidP="007D3B25">
      <w:pPr>
        <w:ind w:firstLine="720"/>
        <w:jc w:val="both"/>
        <w:rPr>
          <w:b/>
        </w:rPr>
      </w:pPr>
    </w:p>
    <w:p w:rsidR="007D3B25" w:rsidRPr="00C9033C" w:rsidRDefault="007D3B25" w:rsidP="007D3B25">
      <w:pPr>
        <w:ind w:firstLine="720"/>
        <w:jc w:val="both"/>
        <w:rPr>
          <w:rFonts w:eastAsia="MS Mincho"/>
        </w:rPr>
      </w:pPr>
      <w:r w:rsidRPr="00C9033C">
        <w:rPr>
          <w:b/>
        </w:rPr>
        <w:t>6</w:t>
      </w:r>
      <w:r w:rsidRPr="00C9033C">
        <w:t xml:space="preserve">) в статье 29 </w:t>
      </w:r>
      <w:r w:rsidRPr="00C9033C">
        <w:rPr>
          <w:rFonts w:eastAsia="MS Mincho"/>
        </w:rPr>
        <w:t>(</w:t>
      </w:r>
      <w:r w:rsidRPr="00C9033C">
        <w:rPr>
          <w:rFonts w:eastAsia="MS Mincho"/>
          <w:i/>
        </w:rPr>
        <w:t>Глава муниципального образования</w:t>
      </w:r>
      <w:r w:rsidRPr="00C9033C">
        <w:rPr>
          <w:rFonts w:eastAsia="MS Mincho"/>
        </w:rPr>
        <w:t>):</w:t>
      </w:r>
    </w:p>
    <w:p w:rsidR="007D3B25" w:rsidRPr="00C9033C" w:rsidRDefault="007D3B25" w:rsidP="007D3B25">
      <w:pPr>
        <w:ind w:firstLine="720"/>
        <w:jc w:val="both"/>
        <w:rPr>
          <w:rFonts w:eastAsia="MS Mincho"/>
        </w:rPr>
      </w:pPr>
      <w:r w:rsidRPr="00C9033C">
        <w:rPr>
          <w:rFonts w:eastAsia="MS Mincho"/>
          <w:b/>
        </w:rPr>
        <w:t xml:space="preserve">а) </w:t>
      </w:r>
      <w:r w:rsidRPr="00C9033C">
        <w:rPr>
          <w:rFonts w:eastAsia="MS Mincho"/>
        </w:rPr>
        <w:t>абзац 3 части 6 изложить в следующей редакции:</w:t>
      </w:r>
    </w:p>
    <w:p w:rsidR="007D3B25" w:rsidRPr="00C9033C" w:rsidRDefault="007D3B25" w:rsidP="007D3B25">
      <w:pPr>
        <w:jc w:val="both"/>
        <w:rPr>
          <w:color w:val="000000" w:themeColor="text1"/>
        </w:rPr>
      </w:pPr>
      <w:r w:rsidRPr="00C9033C">
        <w:rPr>
          <w:rFonts w:ascii="Arial" w:hAnsi="Arial" w:cs="Arial"/>
          <w:color w:val="333333"/>
          <w:shd w:val="clear" w:color="auto" w:fill="FFFFFF"/>
        </w:rPr>
        <w:t xml:space="preserve">           </w:t>
      </w:r>
      <w:proofErr w:type="gramStart"/>
      <w:r w:rsidRPr="00C9033C">
        <w:rPr>
          <w:color w:val="000000" w:themeColor="text1"/>
          <w:shd w:val="clear" w:color="auto" w:fill="FFFFFF"/>
        </w:rPr>
        <w:t>«Глава муниципального образования должен соблюдать ограничения, запреты, исполнять обязанности, которые установлены Федеральным </w:t>
      </w:r>
      <w:hyperlink r:id="rId12" w:anchor="dst0" w:history="1">
        <w:r w:rsidRPr="00C9033C">
          <w:rPr>
            <w:rStyle w:val="af1"/>
            <w:color w:val="000000" w:themeColor="text1"/>
          </w:rPr>
          <w:t>законом</w:t>
        </w:r>
      </w:hyperlink>
      <w:r w:rsidRPr="00C9033C">
        <w:rPr>
          <w:color w:val="000000" w:themeColor="text1"/>
          <w:shd w:val="clear" w:color="auto" w:fill="FFFFFF"/>
        </w:rPr>
        <w:t> от 25 декабря 2008 года N 273-ФЗ "О противодействии коррупции", Федеральным </w:t>
      </w:r>
      <w:hyperlink r:id="rId13" w:anchor="dst0" w:history="1">
        <w:r w:rsidRPr="00C9033C">
          <w:rPr>
            <w:rStyle w:val="af1"/>
            <w:color w:val="000000" w:themeColor="text1"/>
          </w:rPr>
          <w:t>законом</w:t>
        </w:r>
      </w:hyperlink>
      <w:r w:rsidRPr="00C9033C">
        <w:rPr>
          <w:color w:val="000000" w:themeColor="text1"/>
          <w:shd w:val="clear" w:color="auto" w:fill="FFFFFF"/>
        </w:rPr>
        <w:t>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4" w:anchor="dst0" w:history="1">
        <w:r w:rsidRPr="00C9033C">
          <w:rPr>
            <w:rStyle w:val="af1"/>
            <w:color w:val="000000" w:themeColor="text1"/>
          </w:rPr>
          <w:t>законом</w:t>
        </w:r>
      </w:hyperlink>
      <w:r w:rsidRPr="00C9033C">
        <w:rPr>
          <w:color w:val="000000" w:themeColor="text1"/>
          <w:shd w:val="clear" w:color="auto" w:fill="FFFFFF"/>
        </w:rPr>
        <w:t> от 7 мая 2013 года N 79-ФЗ "О запрете отдельным категориям лиц</w:t>
      </w:r>
      <w:proofErr w:type="gramEnd"/>
      <w:r w:rsidRPr="00C9033C">
        <w:rPr>
          <w:color w:val="000000" w:themeColor="text1"/>
          <w:shd w:val="clear" w:color="auto" w:fill="FFFFFF"/>
        </w:rPr>
        <w:t xml:space="preserve">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Start"/>
      <w:r w:rsidRPr="00C9033C">
        <w:rPr>
          <w:color w:val="000000" w:themeColor="text1"/>
          <w:shd w:val="clear" w:color="auto" w:fill="FFFFFF"/>
        </w:rPr>
        <w:t>.»</w:t>
      </w:r>
      <w:proofErr w:type="gramEnd"/>
      <w:r w:rsidRPr="00C9033C">
        <w:rPr>
          <w:color w:val="000000" w:themeColor="text1"/>
          <w:shd w:val="clear" w:color="auto" w:fill="FFFFFF"/>
        </w:rPr>
        <w:t>;</w:t>
      </w:r>
    </w:p>
    <w:p w:rsidR="007D3B25" w:rsidRPr="00C9033C" w:rsidRDefault="007D3B25" w:rsidP="007D3B25">
      <w:pPr>
        <w:ind w:firstLine="720"/>
        <w:jc w:val="both"/>
        <w:rPr>
          <w:rFonts w:eastAsia="MS Mincho"/>
        </w:rPr>
      </w:pPr>
      <w:r w:rsidRPr="00C9033C">
        <w:rPr>
          <w:rFonts w:eastAsia="MS Mincho"/>
          <w:b/>
        </w:rPr>
        <w:t>б)</w:t>
      </w:r>
      <w:r w:rsidRPr="00C9033C">
        <w:rPr>
          <w:rFonts w:eastAsia="MS Mincho"/>
        </w:rPr>
        <w:t xml:space="preserve"> часть</w:t>
      </w:r>
      <w:r w:rsidRPr="00C9033C">
        <w:t xml:space="preserve"> 10 </w:t>
      </w:r>
      <w:r w:rsidRPr="00C9033C">
        <w:rPr>
          <w:rFonts w:eastAsia="MS Mincho"/>
        </w:rPr>
        <w:t>изложить в следующей редакции:</w:t>
      </w:r>
    </w:p>
    <w:p w:rsidR="007D3B25" w:rsidRPr="00C9033C" w:rsidRDefault="007D3B25" w:rsidP="007D3B25">
      <w:pPr>
        <w:ind w:firstLine="720"/>
        <w:jc w:val="both"/>
        <w:rPr>
          <w:rFonts w:eastAsia="MS Mincho"/>
        </w:rPr>
      </w:pPr>
      <w:r w:rsidRPr="00C9033C">
        <w:rPr>
          <w:rFonts w:eastAsia="MS Mincho"/>
        </w:rPr>
        <w:t>«10. В случае досрочного прекращения полномочий Главы муниципального образования его полномочия, за исключением полномочий Главы муниципального образования по руководству и организации работы  Совета депутатов, временно (до вступления в силу решения  Совета депутатов об избрании нового Главы муниципального образования) исполняет должностное лицо Администрации муниципального образования, определяемое постановлением Главы муниципального образования.</w:t>
      </w:r>
    </w:p>
    <w:p w:rsidR="007D3B25" w:rsidRPr="00C9033C" w:rsidRDefault="007D3B25" w:rsidP="007D3B25">
      <w:pPr>
        <w:ind w:firstLine="720"/>
        <w:jc w:val="both"/>
        <w:rPr>
          <w:rFonts w:eastAsia="HiddenHorzOCR"/>
        </w:rPr>
      </w:pPr>
      <w:proofErr w:type="gramStart"/>
      <w:r w:rsidRPr="00C9033C">
        <w:t xml:space="preserve">В случаях, когда Глава муниципального образования временно (в связи с болезнью, отпуском, применением к нему по решению суда мер процессуального принуждения в виде заключения под стражу, временного отстранения от должности или домашнего ареста) </w:t>
      </w:r>
      <w:r w:rsidRPr="00C9033C">
        <w:rPr>
          <w:rFonts w:eastAsia="HiddenHorzOCR"/>
        </w:rPr>
        <w:t>не может исполнять свои полномочия, их, за исключением обязанностей Главы муниципального образования по руководству и организации работы  Совета депутатов, временно исполняет</w:t>
      </w:r>
      <w:r w:rsidRPr="00C9033C">
        <w:rPr>
          <w:rFonts w:eastAsia="Calibri"/>
          <w:lang w:eastAsia="en-US"/>
        </w:rPr>
        <w:t xml:space="preserve"> </w:t>
      </w:r>
      <w:r w:rsidRPr="00C9033C">
        <w:rPr>
          <w:rFonts w:eastAsia="HiddenHorzOCR"/>
        </w:rPr>
        <w:t>должностное лицо Администрации муниципального образования, определяемое</w:t>
      </w:r>
      <w:proofErr w:type="gramEnd"/>
      <w:r w:rsidRPr="00C9033C">
        <w:rPr>
          <w:rFonts w:eastAsia="HiddenHorzOCR"/>
        </w:rPr>
        <w:t xml:space="preserve"> </w:t>
      </w:r>
      <w:r w:rsidRPr="00C9033C">
        <w:rPr>
          <w:rFonts w:eastAsia="MS Mincho"/>
        </w:rPr>
        <w:t>постановлением</w:t>
      </w:r>
      <w:r w:rsidRPr="00C9033C">
        <w:rPr>
          <w:rFonts w:eastAsia="HiddenHorzOCR"/>
        </w:rPr>
        <w:t xml:space="preserve"> Главы муниципального образования.</w:t>
      </w:r>
    </w:p>
    <w:p w:rsidR="007D3B25" w:rsidRPr="00C9033C" w:rsidRDefault="007D3B25" w:rsidP="007D3B25">
      <w:pPr>
        <w:ind w:firstLine="720"/>
        <w:jc w:val="both"/>
        <w:rPr>
          <w:rFonts w:eastAsia="HiddenHorzOCR"/>
        </w:rPr>
      </w:pPr>
      <w:r w:rsidRPr="00C9033C">
        <w:rPr>
          <w:rFonts w:eastAsia="HiddenHorzOCR"/>
        </w:rPr>
        <w:t>В случае досрочного прекращения полномочий Главы муниципального образования, избрание Главы муниципального образования осуществляется не позднее чем через 6 месяцев со дня такого прекращения полномочий.</w:t>
      </w:r>
    </w:p>
    <w:p w:rsidR="007D3B25" w:rsidRPr="00C9033C" w:rsidRDefault="007D3B25" w:rsidP="007D3B25">
      <w:pPr>
        <w:ind w:firstLine="720"/>
        <w:jc w:val="both"/>
        <w:rPr>
          <w:rFonts w:eastAsia="HiddenHorzOCR"/>
        </w:rPr>
      </w:pPr>
      <w:r w:rsidRPr="00C9033C">
        <w:rPr>
          <w:rFonts w:eastAsia="HiddenHorzOCR"/>
        </w:rPr>
        <w:t xml:space="preserve">При этом если до истечения срока полномочий  Совета депутатов осталось менее шести месяцев, избрание </w:t>
      </w:r>
      <w:r w:rsidRPr="00C9033C">
        <w:rPr>
          <w:rFonts w:eastAsia="HiddenHorzOCR"/>
        </w:rPr>
        <w:lastRenderedPageBreak/>
        <w:t>Главы муниципального образования осуществляется на первом заседании вновь избранного представительного органа муниципального образования.</w:t>
      </w:r>
    </w:p>
    <w:p w:rsidR="007D3B25" w:rsidRPr="00C9033C" w:rsidRDefault="007D3B25" w:rsidP="007D3B25">
      <w:pPr>
        <w:ind w:firstLine="720"/>
        <w:jc w:val="both"/>
        <w:rPr>
          <w:iCs/>
        </w:rPr>
      </w:pPr>
      <w:r w:rsidRPr="00C9033C">
        <w:rPr>
          <w:iCs/>
        </w:rPr>
        <w:t>В случае</w:t>
      </w:r>
      <w:proofErr w:type="gramStart"/>
      <w:r w:rsidRPr="00C9033C">
        <w:rPr>
          <w:iCs/>
        </w:rPr>
        <w:t>,</w:t>
      </w:r>
      <w:proofErr w:type="gramEnd"/>
      <w:r w:rsidRPr="00C9033C">
        <w:rPr>
          <w:iCs/>
        </w:rPr>
        <w:t xml:space="preserve"> если Глава муниципального образования, полномочия которого прекращены досрочно </w:t>
      </w:r>
      <w:r w:rsidRPr="00C9033C">
        <w:t xml:space="preserve">на основании правового акта Главы Удмуртской Республики об отрешении от должности Главы муниципального образования либо </w:t>
      </w:r>
      <w:r w:rsidRPr="00C9033C">
        <w:rPr>
          <w:iCs/>
        </w:rPr>
        <w:t xml:space="preserve">на основании решения </w:t>
      </w:r>
      <w:r w:rsidRPr="00C9033C">
        <w:t xml:space="preserve"> Совета депутатов</w:t>
      </w:r>
      <w:r w:rsidRPr="00C9033C">
        <w:rPr>
          <w:iCs/>
        </w:rPr>
        <w:t xml:space="preserve"> об удалении Главы муниципального образования в отставку, обжалует </w:t>
      </w:r>
      <w:r w:rsidRPr="00C9033C">
        <w:t>данные правовой акт или решение в судебном порядке</w:t>
      </w:r>
      <w:r w:rsidRPr="00C9033C">
        <w:rPr>
          <w:iCs/>
        </w:rPr>
        <w:t xml:space="preserve">, </w:t>
      </w:r>
      <w:r w:rsidRPr="00C9033C">
        <w:t xml:space="preserve"> Совет депутатов </w:t>
      </w:r>
      <w:r w:rsidRPr="00C9033C">
        <w:rPr>
          <w:iCs/>
        </w:rPr>
        <w:t>не вправе принимать решение об избрании Главы муниципального образования до вступления решения суда в законную силу</w:t>
      </w:r>
      <w:proofErr w:type="gramStart"/>
      <w:r w:rsidRPr="00C9033C">
        <w:rPr>
          <w:iCs/>
        </w:rPr>
        <w:t>.»;</w:t>
      </w:r>
      <w:proofErr w:type="gramEnd"/>
    </w:p>
    <w:p w:rsidR="007D3B25" w:rsidRPr="00C9033C" w:rsidRDefault="007D3B25" w:rsidP="007D3B25">
      <w:pPr>
        <w:ind w:firstLine="720"/>
        <w:jc w:val="both"/>
        <w:rPr>
          <w:iCs/>
        </w:rPr>
      </w:pPr>
    </w:p>
    <w:p w:rsidR="007D3B25" w:rsidRPr="00C9033C" w:rsidRDefault="007D3B25" w:rsidP="007D3B25">
      <w:pPr>
        <w:ind w:firstLine="720"/>
        <w:jc w:val="both"/>
        <w:rPr>
          <w:rFonts w:eastAsia="Calibri"/>
          <w:lang w:eastAsia="en-US"/>
        </w:rPr>
      </w:pPr>
      <w:r w:rsidRPr="00C9033C">
        <w:rPr>
          <w:b/>
        </w:rPr>
        <w:t>7)</w:t>
      </w:r>
      <w:r w:rsidRPr="00C9033C">
        <w:t xml:space="preserve"> </w:t>
      </w:r>
      <w:r w:rsidRPr="00C9033C">
        <w:rPr>
          <w:rFonts w:eastAsia="Calibri"/>
          <w:lang w:eastAsia="en-US"/>
        </w:rPr>
        <w:t>в статье 34 (</w:t>
      </w:r>
      <w:r w:rsidRPr="00C9033C">
        <w:rPr>
          <w:rFonts w:eastAsia="Calibri"/>
          <w:i/>
          <w:lang w:eastAsia="en-US"/>
        </w:rPr>
        <w:t>Полномочия Администрации муниципального образования</w:t>
      </w:r>
      <w:r w:rsidRPr="00C9033C">
        <w:rPr>
          <w:rFonts w:eastAsia="Calibri"/>
          <w:lang w:eastAsia="en-US"/>
        </w:rPr>
        <w:t>):</w:t>
      </w:r>
    </w:p>
    <w:p w:rsidR="007D3B25" w:rsidRPr="00C9033C" w:rsidRDefault="007D3B25" w:rsidP="007D3B25">
      <w:pPr>
        <w:ind w:firstLine="709"/>
        <w:jc w:val="both"/>
        <w:rPr>
          <w:rFonts w:eastAsia="Calibri"/>
          <w:lang w:eastAsia="en-US"/>
        </w:rPr>
      </w:pPr>
      <w:r w:rsidRPr="00C9033C">
        <w:rPr>
          <w:rFonts w:eastAsia="Calibri"/>
          <w:b/>
          <w:lang w:eastAsia="en-US"/>
        </w:rPr>
        <w:t>а)</w:t>
      </w:r>
      <w:r w:rsidRPr="00C9033C">
        <w:rPr>
          <w:rFonts w:eastAsia="Calibri"/>
          <w:lang w:eastAsia="en-US"/>
        </w:rPr>
        <w:t xml:space="preserve"> дополнить пунктом 3.1 следующего содержания:</w:t>
      </w:r>
    </w:p>
    <w:p w:rsidR="007D3B25" w:rsidRPr="00C9033C" w:rsidRDefault="007D3B25" w:rsidP="007D3B25">
      <w:pPr>
        <w:ind w:firstLine="709"/>
        <w:jc w:val="both"/>
        <w:rPr>
          <w:rFonts w:eastAsia="Calibri"/>
          <w:lang w:eastAsia="en-US"/>
        </w:rPr>
      </w:pPr>
      <w:r w:rsidRPr="00C9033C">
        <w:rPr>
          <w:rFonts w:eastAsia="Calibri"/>
          <w:lang w:eastAsia="en-US"/>
        </w:rPr>
        <w:t>«3.1) полномочия в сфере стратегического планирования, предусмотренные Федеральным законом от 28 июня 2014 года № 172-ФЗ «О стратегическом планировании в Российской Федерации», настоящим Уставом, решениями  Совета депутатов и принимаемыми в соответствии с ними постановлениями Главы муниципального образования</w:t>
      </w:r>
      <w:proofErr w:type="gramStart"/>
      <w:r w:rsidRPr="00C9033C">
        <w:rPr>
          <w:rFonts w:eastAsia="Calibri"/>
          <w:lang w:eastAsia="en-US"/>
        </w:rPr>
        <w:t>;»</w:t>
      </w:r>
      <w:proofErr w:type="gramEnd"/>
      <w:r w:rsidRPr="00C9033C">
        <w:rPr>
          <w:rFonts w:eastAsia="Calibri"/>
          <w:lang w:eastAsia="en-US"/>
        </w:rPr>
        <w:t>;</w:t>
      </w:r>
    </w:p>
    <w:p w:rsidR="007D3B25" w:rsidRPr="00C9033C" w:rsidRDefault="007D3B25" w:rsidP="007D3B25">
      <w:pPr>
        <w:ind w:firstLine="709"/>
        <w:jc w:val="both"/>
        <w:rPr>
          <w:rFonts w:eastAsia="Calibri"/>
          <w:lang w:eastAsia="en-US"/>
        </w:rPr>
      </w:pPr>
      <w:r w:rsidRPr="00C9033C">
        <w:rPr>
          <w:rFonts w:eastAsia="Calibri"/>
          <w:b/>
          <w:lang w:eastAsia="en-US"/>
        </w:rPr>
        <w:t>б)</w:t>
      </w:r>
      <w:r w:rsidRPr="00C9033C">
        <w:rPr>
          <w:rFonts w:eastAsia="Calibri"/>
          <w:lang w:eastAsia="en-US"/>
        </w:rPr>
        <w:t xml:space="preserve"> пункт 4.2 признать утратившим силу (</w:t>
      </w:r>
      <w:r w:rsidRPr="00C9033C">
        <w:rPr>
          <w:rFonts w:eastAsia="Calibri"/>
          <w:b/>
          <w:i/>
          <w:u w:val="single"/>
          <w:lang w:eastAsia="en-US"/>
        </w:rPr>
        <w:t xml:space="preserve">прим: </w:t>
      </w:r>
      <w:r w:rsidRPr="00C9033C">
        <w:rPr>
          <w:rFonts w:eastAsia="Calibri"/>
          <w:lang w:eastAsia="en-US"/>
        </w:rPr>
        <w:t xml:space="preserve">данный пункт предусматривает полномочия Администрации муниципального образования </w:t>
      </w:r>
      <w:r w:rsidRPr="00C9033C">
        <w:t xml:space="preserve">по организации теплоснабжения, предусмотренные Федеральным </w:t>
      </w:r>
      <w:hyperlink r:id="rId15" w:history="1">
        <w:r w:rsidRPr="00C9033C">
          <w:rPr>
            <w:rStyle w:val="af1"/>
          </w:rPr>
          <w:t>законом</w:t>
        </w:r>
      </w:hyperlink>
      <w:r w:rsidRPr="00C9033C">
        <w:t xml:space="preserve"> «О теплоснабжении»)</w:t>
      </w:r>
      <w:r w:rsidRPr="00C9033C">
        <w:rPr>
          <w:rFonts w:eastAsia="Calibri"/>
          <w:lang w:eastAsia="en-US"/>
        </w:rPr>
        <w:t>;</w:t>
      </w:r>
    </w:p>
    <w:p w:rsidR="007D3B25" w:rsidRPr="00C9033C" w:rsidRDefault="007D3B25" w:rsidP="007D3B25">
      <w:pPr>
        <w:ind w:firstLine="709"/>
        <w:jc w:val="both"/>
        <w:rPr>
          <w:rFonts w:eastAsia="Calibri"/>
          <w:lang w:eastAsia="en-US"/>
        </w:rPr>
      </w:pPr>
      <w:r w:rsidRPr="00C9033C">
        <w:rPr>
          <w:rFonts w:eastAsia="Calibri"/>
          <w:b/>
          <w:lang w:eastAsia="en-US"/>
        </w:rPr>
        <w:t>в)</w:t>
      </w:r>
      <w:r w:rsidRPr="00C9033C">
        <w:rPr>
          <w:rFonts w:eastAsia="Calibri"/>
          <w:lang w:eastAsia="en-US"/>
        </w:rPr>
        <w:t xml:space="preserve"> пункт 4.3 признать утратившим силу (</w:t>
      </w:r>
      <w:r w:rsidRPr="00C9033C">
        <w:rPr>
          <w:rFonts w:eastAsia="Calibri"/>
          <w:b/>
          <w:i/>
          <w:u w:val="single"/>
          <w:lang w:eastAsia="en-US"/>
        </w:rPr>
        <w:t xml:space="preserve">прим: </w:t>
      </w:r>
      <w:r w:rsidRPr="00C9033C">
        <w:rPr>
          <w:rFonts w:eastAsia="Calibri"/>
          <w:lang w:eastAsia="en-US"/>
        </w:rPr>
        <w:t xml:space="preserve">данный пункт предусматривает полномочия Администрации муниципального образования </w:t>
      </w:r>
      <w:r w:rsidRPr="00C9033C">
        <w:t>в сфере водоснабжения и водоотведения, предусмотренные Федеральным законом «О водоснабжении и водоотведении»)</w:t>
      </w:r>
      <w:r w:rsidRPr="00C9033C">
        <w:rPr>
          <w:rFonts w:eastAsia="Calibri"/>
          <w:lang w:eastAsia="en-US"/>
        </w:rPr>
        <w:t>;</w:t>
      </w:r>
    </w:p>
    <w:p w:rsidR="007D3B25" w:rsidRPr="00C9033C" w:rsidRDefault="007D3B25" w:rsidP="007D3B25">
      <w:pPr>
        <w:ind w:firstLine="709"/>
        <w:jc w:val="both"/>
        <w:rPr>
          <w:rFonts w:eastAsia="Calibri"/>
          <w:lang w:eastAsia="en-US"/>
        </w:rPr>
      </w:pPr>
      <w:r w:rsidRPr="00C9033C">
        <w:rPr>
          <w:rFonts w:eastAsia="Calibri"/>
          <w:b/>
          <w:lang w:eastAsia="en-US"/>
        </w:rPr>
        <w:t>г)</w:t>
      </w:r>
      <w:r w:rsidRPr="00C9033C">
        <w:rPr>
          <w:rFonts w:eastAsia="Calibri"/>
          <w:lang w:eastAsia="en-US"/>
        </w:rPr>
        <w:t xml:space="preserve"> пункт 32 изложить в следующей редакции:</w:t>
      </w:r>
    </w:p>
    <w:p w:rsidR="007D3B25" w:rsidRPr="00C9033C" w:rsidRDefault="007D3B25" w:rsidP="007D3B25">
      <w:pPr>
        <w:ind w:firstLine="709"/>
        <w:jc w:val="both"/>
        <w:rPr>
          <w:rFonts w:eastAsia="Calibri"/>
          <w:lang w:eastAsia="en-US"/>
        </w:rPr>
      </w:pPr>
      <w:r w:rsidRPr="00C9033C">
        <w:rPr>
          <w:rFonts w:eastAsia="Calibri"/>
          <w:lang w:eastAsia="en-US"/>
        </w:rPr>
        <w:t>«32)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roofErr w:type="gramStart"/>
      <w:r w:rsidRPr="00C9033C">
        <w:rPr>
          <w:rFonts w:eastAsia="Calibri"/>
          <w:lang w:eastAsia="en-US"/>
        </w:rPr>
        <w:t>;»</w:t>
      </w:r>
      <w:proofErr w:type="gramEnd"/>
      <w:r w:rsidRPr="00C9033C">
        <w:rPr>
          <w:rFonts w:eastAsia="Calibri"/>
          <w:lang w:eastAsia="en-US"/>
        </w:rPr>
        <w:t>;</w:t>
      </w:r>
    </w:p>
    <w:p w:rsidR="007D3B25" w:rsidRPr="00C9033C" w:rsidRDefault="007D3B25" w:rsidP="007D3B25">
      <w:pPr>
        <w:ind w:firstLine="709"/>
        <w:jc w:val="both"/>
        <w:rPr>
          <w:rFonts w:eastAsia="Calibri"/>
          <w:b/>
          <w:lang w:eastAsia="en-US"/>
        </w:rPr>
      </w:pPr>
    </w:p>
    <w:p w:rsidR="007D3B25" w:rsidRPr="00C9033C" w:rsidRDefault="007D3B25" w:rsidP="007D3B25">
      <w:pPr>
        <w:ind w:firstLine="709"/>
        <w:jc w:val="both"/>
        <w:rPr>
          <w:rFonts w:eastAsia="Calibri"/>
          <w:lang w:eastAsia="en-US"/>
        </w:rPr>
      </w:pPr>
      <w:r w:rsidRPr="00C9033C">
        <w:rPr>
          <w:rFonts w:eastAsia="Calibri"/>
          <w:b/>
          <w:lang w:eastAsia="en-US"/>
        </w:rPr>
        <w:t>8)</w:t>
      </w:r>
      <w:r w:rsidRPr="00C9033C">
        <w:rPr>
          <w:rFonts w:eastAsia="Calibri"/>
          <w:lang w:eastAsia="en-US"/>
        </w:rPr>
        <w:t xml:space="preserve"> часть 4 статьи 43</w:t>
      </w:r>
      <w:r w:rsidRPr="00C9033C">
        <w:rPr>
          <w:rFonts w:eastAsia="Calibri"/>
          <w:b/>
          <w:lang w:eastAsia="en-US"/>
        </w:rPr>
        <w:t xml:space="preserve"> </w:t>
      </w:r>
      <w:r w:rsidRPr="00C9033C">
        <w:rPr>
          <w:rFonts w:eastAsia="Calibri"/>
          <w:lang w:eastAsia="en-US"/>
        </w:rPr>
        <w:t>(</w:t>
      </w:r>
      <w:r w:rsidRPr="00C9033C">
        <w:rPr>
          <w:rFonts w:eastAsia="Calibri"/>
          <w:i/>
          <w:lang w:eastAsia="en-US"/>
        </w:rPr>
        <w:t>Вступление в силу муниципальных правовых актов</w:t>
      </w:r>
      <w:r w:rsidRPr="00C9033C">
        <w:rPr>
          <w:rFonts w:eastAsia="Calibri"/>
          <w:lang w:eastAsia="en-US"/>
        </w:rPr>
        <w:t>) изложить в следующей редакции:</w:t>
      </w:r>
    </w:p>
    <w:p w:rsidR="007D3B25" w:rsidRPr="00C9033C" w:rsidRDefault="007D3B25" w:rsidP="007D3B25">
      <w:pPr>
        <w:ind w:firstLine="720"/>
        <w:jc w:val="both"/>
        <w:rPr>
          <w:rFonts w:eastAsia="Calibri"/>
          <w:lang w:eastAsia="en-US"/>
        </w:rPr>
      </w:pPr>
      <w:r w:rsidRPr="00C9033C">
        <w:rPr>
          <w:rFonts w:eastAsia="Calibri"/>
          <w:lang w:eastAsia="en-US"/>
        </w:rPr>
        <w:t>«4.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roofErr w:type="gramStart"/>
      <w:r w:rsidRPr="00C9033C">
        <w:rPr>
          <w:rFonts w:eastAsia="Calibri"/>
          <w:lang w:eastAsia="en-US"/>
        </w:rPr>
        <w:t>.»</w:t>
      </w:r>
      <w:proofErr w:type="gramEnd"/>
      <w:r w:rsidRPr="00C9033C">
        <w:rPr>
          <w:rFonts w:eastAsia="Calibri"/>
          <w:lang w:eastAsia="en-US"/>
        </w:rPr>
        <w:t>.</w:t>
      </w:r>
    </w:p>
    <w:p w:rsidR="007D3B25" w:rsidRPr="00C9033C" w:rsidRDefault="007D3B25" w:rsidP="007D3B25">
      <w:pPr>
        <w:ind w:firstLine="720"/>
        <w:jc w:val="both"/>
        <w:rPr>
          <w:b/>
        </w:rPr>
      </w:pPr>
    </w:p>
    <w:p w:rsidR="007D3B25" w:rsidRPr="00C9033C" w:rsidRDefault="007D3B25" w:rsidP="007D3B25">
      <w:pPr>
        <w:ind w:firstLine="720"/>
        <w:jc w:val="both"/>
      </w:pPr>
      <w:r w:rsidRPr="00C9033C">
        <w:rPr>
          <w:b/>
        </w:rPr>
        <w:t xml:space="preserve">2. </w:t>
      </w:r>
      <w:r w:rsidRPr="00C9033C">
        <w:t>Главе муниципального образования «</w:t>
      </w:r>
      <w:proofErr w:type="spellStart"/>
      <w:r w:rsidRPr="00C9033C">
        <w:rPr>
          <w:rFonts w:eastAsia="Calibri"/>
          <w:lang w:eastAsia="en-US"/>
        </w:rPr>
        <w:t>Дебинское</w:t>
      </w:r>
      <w:proofErr w:type="spellEnd"/>
      <w:r w:rsidRPr="00C9033C">
        <w:t>» направить настоящее решение на государственную регистрацию в порядке, предусмотренном Федеральным законом от 21 июля 2005 года № 97-ФЗ «О государственной регистрации уставов муниципальных образований».</w:t>
      </w:r>
    </w:p>
    <w:p w:rsidR="007D3B25" w:rsidRPr="00C9033C" w:rsidRDefault="007D3B25" w:rsidP="007D3B25">
      <w:pPr>
        <w:ind w:firstLine="720"/>
        <w:jc w:val="both"/>
      </w:pPr>
      <w:r w:rsidRPr="00C9033C">
        <w:rPr>
          <w:b/>
        </w:rPr>
        <w:t>3.</w:t>
      </w:r>
      <w:r w:rsidRPr="00C9033C">
        <w:t xml:space="preserve"> Опубликовать настоящее решение после его государственной регистрации.</w:t>
      </w:r>
    </w:p>
    <w:p w:rsidR="007D3B25" w:rsidRPr="00C9033C" w:rsidRDefault="007D3B25" w:rsidP="007D3B25">
      <w:pPr>
        <w:ind w:firstLine="720"/>
        <w:jc w:val="both"/>
      </w:pPr>
      <w:r w:rsidRPr="00C9033C">
        <w:rPr>
          <w:b/>
        </w:rPr>
        <w:t>4.</w:t>
      </w:r>
      <w:r w:rsidRPr="00C9033C">
        <w:t xml:space="preserve"> Настоящее решение вступает в силу в порядке, предусмотренном законодательством.</w:t>
      </w:r>
    </w:p>
    <w:p w:rsidR="007D3B25" w:rsidRPr="00C9033C" w:rsidRDefault="007D3B25" w:rsidP="007D3B25">
      <w:pPr>
        <w:ind w:firstLine="720"/>
        <w:jc w:val="both"/>
      </w:pPr>
    </w:p>
    <w:p w:rsidR="007D3B25" w:rsidRPr="00C9033C" w:rsidRDefault="007D3B25" w:rsidP="007D3B25">
      <w:pPr>
        <w:pStyle w:val="ConsPlusNormal0"/>
        <w:jc w:val="both"/>
        <w:rPr>
          <w:rFonts w:ascii="Times New Roman" w:hAnsi="Times New Roman" w:cs="Times New Roman"/>
        </w:rPr>
      </w:pPr>
      <w:r w:rsidRPr="00C9033C">
        <w:rPr>
          <w:rFonts w:ascii="Times New Roman" w:hAnsi="Times New Roman" w:cs="Times New Roman"/>
        </w:rPr>
        <w:t>Глава муниципального образования</w:t>
      </w:r>
    </w:p>
    <w:p w:rsidR="007D3B25" w:rsidRPr="00C9033C" w:rsidRDefault="007D3B25" w:rsidP="007D3B25">
      <w:pPr>
        <w:jc w:val="both"/>
      </w:pPr>
    </w:p>
    <w:p w:rsidR="007D3B25" w:rsidRPr="00C9033C" w:rsidRDefault="007D3B25" w:rsidP="00C9033C">
      <w:pPr>
        <w:jc w:val="both"/>
      </w:pPr>
      <w:proofErr w:type="spellStart"/>
      <w:r w:rsidRPr="00C9033C">
        <w:t>с</w:t>
      </w:r>
      <w:proofErr w:type="gramStart"/>
      <w:r w:rsidRPr="00C9033C">
        <w:t>.Д</w:t>
      </w:r>
      <w:proofErr w:type="gramEnd"/>
      <w:r w:rsidRPr="00C9033C">
        <w:t>ебы</w:t>
      </w:r>
      <w:proofErr w:type="spellEnd"/>
    </w:p>
    <w:p w:rsidR="007D3B25" w:rsidRPr="00C9033C" w:rsidRDefault="007D3B25" w:rsidP="007D3B25">
      <w:pPr>
        <w:shd w:val="clear" w:color="auto" w:fill="FFFFFF"/>
        <w:spacing w:after="150"/>
        <w:rPr>
          <w:rFonts w:ascii="Arial" w:hAnsi="Arial" w:cs="Arial"/>
          <w:b/>
          <w:bCs/>
          <w:color w:val="000000"/>
        </w:rPr>
      </w:pPr>
    </w:p>
    <w:p w:rsidR="007D3B25" w:rsidRPr="00C9033C" w:rsidRDefault="00C9033C" w:rsidP="007D3B25">
      <w:pPr>
        <w:shd w:val="clear" w:color="auto" w:fill="FFFFFF"/>
        <w:spacing w:after="150"/>
        <w:rPr>
          <w:rFonts w:ascii="Arial" w:hAnsi="Arial" w:cs="Arial"/>
          <w:b/>
          <w:bCs/>
          <w:color w:val="000000"/>
        </w:rPr>
      </w:pPr>
      <w:r>
        <w:rPr>
          <w:b/>
          <w:sz w:val="28"/>
        </w:rPr>
        <w:t xml:space="preserve">                                                                 </w:t>
      </w:r>
      <w:r>
        <w:rPr>
          <w:b/>
          <w:sz w:val="28"/>
        </w:rPr>
        <w:object w:dxaOrig="945" w:dyaOrig="885">
          <v:shape id="_x0000_i1026" type="#_x0000_t75" style="width:47.25pt;height:44.25pt" o:ole="" fillcolor="window">
            <v:imagedata r:id="rId10" o:title=""/>
          </v:shape>
          <o:OLEObject Type="Embed" ProgID="Word.Picture.8" ShapeID="_x0000_i1026" DrawAspect="Content" ObjectID="_1591700102" r:id="rId16"/>
        </w:object>
      </w:r>
    </w:p>
    <w:p w:rsidR="007D3B25" w:rsidRPr="00C9033C" w:rsidRDefault="007D3B25" w:rsidP="007D3B25">
      <w:pPr>
        <w:shd w:val="clear" w:color="auto" w:fill="FFFFFF"/>
        <w:spacing w:after="150"/>
        <w:jc w:val="center"/>
        <w:rPr>
          <w:color w:val="000000"/>
        </w:rPr>
      </w:pPr>
      <w:r w:rsidRPr="00C9033C">
        <w:rPr>
          <w:b/>
          <w:bCs/>
          <w:color w:val="000000"/>
        </w:rPr>
        <w:t>РЕШЕНИЕ</w:t>
      </w:r>
    </w:p>
    <w:p w:rsidR="007D3B25" w:rsidRPr="00C9033C" w:rsidRDefault="007D3B25" w:rsidP="007D3B25">
      <w:pPr>
        <w:shd w:val="clear" w:color="auto" w:fill="FFFFFF"/>
        <w:spacing w:after="150"/>
        <w:jc w:val="center"/>
        <w:rPr>
          <w:color w:val="000000"/>
        </w:rPr>
      </w:pPr>
      <w:r w:rsidRPr="00C9033C">
        <w:rPr>
          <w:b/>
          <w:bCs/>
          <w:color w:val="000000"/>
          <w:u w:val="single"/>
        </w:rPr>
        <w:t>Совета депутатов муниципального образования</w:t>
      </w:r>
    </w:p>
    <w:p w:rsidR="007D3B25" w:rsidRPr="00C9033C" w:rsidRDefault="007D3B25" w:rsidP="007D3B25">
      <w:pPr>
        <w:shd w:val="clear" w:color="auto" w:fill="FFFFFF"/>
        <w:spacing w:after="150"/>
        <w:jc w:val="center"/>
        <w:rPr>
          <w:color w:val="000000"/>
        </w:rPr>
      </w:pPr>
      <w:r w:rsidRPr="00C9033C">
        <w:rPr>
          <w:b/>
          <w:bCs/>
          <w:color w:val="000000"/>
          <w:u w:val="single"/>
        </w:rPr>
        <w:t xml:space="preserve">« </w:t>
      </w:r>
      <w:proofErr w:type="spellStart"/>
      <w:r w:rsidRPr="00C9033C">
        <w:rPr>
          <w:b/>
          <w:bCs/>
          <w:color w:val="000000"/>
          <w:u w:val="single"/>
        </w:rPr>
        <w:t>Дебинское</w:t>
      </w:r>
      <w:proofErr w:type="spellEnd"/>
      <w:r w:rsidRPr="00C9033C">
        <w:rPr>
          <w:b/>
          <w:bCs/>
          <w:color w:val="000000"/>
          <w:u w:val="single"/>
        </w:rPr>
        <w:t>»</w:t>
      </w:r>
    </w:p>
    <w:p w:rsidR="007D3B25" w:rsidRPr="00C9033C" w:rsidRDefault="007D3B25" w:rsidP="007D3B25">
      <w:pPr>
        <w:shd w:val="clear" w:color="auto" w:fill="FFFFFF"/>
        <w:spacing w:after="150"/>
        <w:jc w:val="center"/>
        <w:rPr>
          <w:color w:val="000000"/>
        </w:rPr>
      </w:pPr>
      <w:r w:rsidRPr="00C9033C">
        <w:rPr>
          <w:b/>
          <w:bCs/>
          <w:color w:val="000000"/>
        </w:rPr>
        <w:t>__________________________________________________________________</w:t>
      </w:r>
    </w:p>
    <w:p w:rsidR="007D3B25" w:rsidRPr="00C9033C" w:rsidRDefault="007D3B25" w:rsidP="00C9033C">
      <w:pPr>
        <w:shd w:val="clear" w:color="auto" w:fill="FFFFFF"/>
        <w:spacing w:after="150"/>
        <w:jc w:val="center"/>
        <w:rPr>
          <w:color w:val="000000"/>
        </w:rPr>
      </w:pPr>
      <w:r w:rsidRPr="00C9033C">
        <w:rPr>
          <w:b/>
          <w:bCs/>
          <w:color w:val="000000"/>
        </w:rPr>
        <w:t>О рассмотрении Протеста прокуратуры Красногорского района Удмуртской Республики от 28.05.2018 г.  № 51-2018 на Решение Совета депутатов муниципального образования «</w:t>
      </w:r>
      <w:proofErr w:type="spellStart"/>
      <w:r w:rsidRPr="00C9033C">
        <w:rPr>
          <w:b/>
          <w:bCs/>
          <w:color w:val="000000"/>
        </w:rPr>
        <w:t>Дебинское</w:t>
      </w:r>
      <w:proofErr w:type="spellEnd"/>
      <w:r w:rsidRPr="00C9033C">
        <w:rPr>
          <w:b/>
          <w:bCs/>
          <w:color w:val="000000"/>
        </w:rPr>
        <w:t xml:space="preserve">» </w:t>
      </w:r>
      <w:r w:rsidRPr="00C9033C">
        <w:rPr>
          <w:b/>
          <w:bCs/>
          <w:color w:val="000000" w:themeColor="text1"/>
        </w:rPr>
        <w:t>№ 49 от 28</w:t>
      </w:r>
      <w:r w:rsidRPr="00C9033C">
        <w:rPr>
          <w:b/>
          <w:bCs/>
          <w:color w:val="000000"/>
        </w:rPr>
        <w:t>.08.2013 «О Типовых Правилах  благоустройства  и санитарного содержания населенного пункта муниципального образования «</w:t>
      </w:r>
      <w:proofErr w:type="spellStart"/>
      <w:r w:rsidRPr="00C9033C">
        <w:rPr>
          <w:b/>
          <w:bCs/>
          <w:color w:val="000000"/>
        </w:rPr>
        <w:t>Дебинское</w:t>
      </w:r>
      <w:proofErr w:type="spellEnd"/>
      <w:r w:rsidRPr="00C9033C">
        <w:rPr>
          <w:b/>
          <w:bCs/>
          <w:color w:val="000000"/>
        </w:rPr>
        <w:t>»»</w:t>
      </w:r>
    </w:p>
    <w:p w:rsidR="007D3B25" w:rsidRPr="00C9033C" w:rsidRDefault="007D3B25" w:rsidP="007D3B25">
      <w:pPr>
        <w:shd w:val="clear" w:color="auto" w:fill="FFFFFF"/>
        <w:spacing w:after="150"/>
        <w:rPr>
          <w:color w:val="000000"/>
        </w:rPr>
      </w:pPr>
      <w:r w:rsidRPr="00C9033C">
        <w:rPr>
          <w:color w:val="000000"/>
        </w:rPr>
        <w:t>Принято Советом депутатов</w:t>
      </w:r>
    </w:p>
    <w:p w:rsidR="007D3B25" w:rsidRPr="00C9033C" w:rsidRDefault="007D3B25" w:rsidP="007D3B25">
      <w:pPr>
        <w:shd w:val="clear" w:color="auto" w:fill="FFFFFF"/>
        <w:spacing w:after="150"/>
        <w:rPr>
          <w:color w:val="000000"/>
        </w:rPr>
      </w:pPr>
      <w:r w:rsidRPr="00C9033C">
        <w:rPr>
          <w:color w:val="000000"/>
        </w:rPr>
        <w:t xml:space="preserve">муниципального образования « </w:t>
      </w:r>
      <w:proofErr w:type="spellStart"/>
      <w:r w:rsidRPr="00C9033C">
        <w:rPr>
          <w:color w:val="000000"/>
        </w:rPr>
        <w:t>Дебинское</w:t>
      </w:r>
      <w:proofErr w:type="spellEnd"/>
      <w:r w:rsidRPr="00C9033C">
        <w:rPr>
          <w:color w:val="000000"/>
        </w:rPr>
        <w:t xml:space="preserve"> »                    15 июня  2018 года</w:t>
      </w:r>
    </w:p>
    <w:p w:rsidR="007D3B25" w:rsidRPr="00C9033C" w:rsidRDefault="007D3B25" w:rsidP="007D3B25">
      <w:pPr>
        <w:shd w:val="clear" w:color="auto" w:fill="FFFFFF"/>
        <w:spacing w:after="150"/>
        <w:rPr>
          <w:color w:val="000000"/>
        </w:rPr>
      </w:pPr>
      <w:r w:rsidRPr="00C9033C">
        <w:rPr>
          <w:color w:val="000000"/>
        </w:rPr>
        <w:t> </w:t>
      </w:r>
    </w:p>
    <w:p w:rsidR="007D3B25" w:rsidRPr="00C9033C" w:rsidRDefault="007D3B25" w:rsidP="007D3B25">
      <w:pPr>
        <w:shd w:val="clear" w:color="auto" w:fill="FFFFFF"/>
        <w:spacing w:after="150"/>
        <w:jc w:val="both"/>
        <w:rPr>
          <w:color w:val="000000"/>
        </w:rPr>
      </w:pPr>
      <w:r w:rsidRPr="00C9033C">
        <w:rPr>
          <w:color w:val="000000"/>
        </w:rPr>
        <w:t xml:space="preserve">     </w:t>
      </w:r>
      <w:proofErr w:type="gramStart"/>
      <w:r w:rsidRPr="00C9033C">
        <w:rPr>
          <w:color w:val="000000"/>
        </w:rPr>
        <w:t xml:space="preserve">На основании Федерального закона  от 06.10.2003 года № 131-ФЗ «Об общих принципах организации местного </w:t>
      </w:r>
      <w:r w:rsidRPr="00C9033C">
        <w:rPr>
          <w:color w:val="000000"/>
        </w:rPr>
        <w:lastRenderedPageBreak/>
        <w:t>самоуправления в Российской Федерации», Протеста прокуратуры Красногорского района Удмуртской Республики от 28.05.2018 г. № 51-2018 на решение Совета депутатов муниципального образования «</w:t>
      </w:r>
      <w:proofErr w:type="spellStart"/>
      <w:r w:rsidRPr="00C9033C">
        <w:rPr>
          <w:color w:val="000000"/>
        </w:rPr>
        <w:t>Дебинское</w:t>
      </w:r>
      <w:proofErr w:type="spellEnd"/>
      <w:r w:rsidRPr="00C9033C">
        <w:rPr>
          <w:color w:val="000000"/>
        </w:rPr>
        <w:t>» № 49 от 28.08.2013 г. «О Типовых Правилах  благоустройства  и санитарного содержания населенного пункта муниципального образования «</w:t>
      </w:r>
      <w:proofErr w:type="spellStart"/>
      <w:r w:rsidRPr="00C9033C">
        <w:rPr>
          <w:color w:val="000000"/>
        </w:rPr>
        <w:t>Дебинское</w:t>
      </w:r>
      <w:proofErr w:type="spellEnd"/>
      <w:r w:rsidRPr="00C9033C">
        <w:rPr>
          <w:color w:val="000000"/>
        </w:rPr>
        <w:t>», на основании Устава муниципального образования «</w:t>
      </w:r>
      <w:proofErr w:type="spellStart"/>
      <w:r w:rsidRPr="00C9033C">
        <w:rPr>
          <w:color w:val="000000"/>
        </w:rPr>
        <w:t>Дебинское</w:t>
      </w:r>
      <w:proofErr w:type="spellEnd"/>
      <w:r w:rsidRPr="00C9033C">
        <w:rPr>
          <w:color w:val="000000"/>
        </w:rPr>
        <w:t>»</w:t>
      </w:r>
      <w:proofErr w:type="gramEnd"/>
    </w:p>
    <w:p w:rsidR="007D3B25" w:rsidRPr="00C9033C" w:rsidRDefault="007D3B25" w:rsidP="007D3B25">
      <w:pPr>
        <w:shd w:val="clear" w:color="auto" w:fill="FFFFFF"/>
        <w:spacing w:after="150"/>
        <w:jc w:val="both"/>
        <w:rPr>
          <w:color w:val="000000"/>
        </w:rPr>
      </w:pPr>
      <w:r w:rsidRPr="00C9033C">
        <w:rPr>
          <w:color w:val="000000"/>
        </w:rPr>
        <w:t> </w:t>
      </w:r>
    </w:p>
    <w:p w:rsidR="007D3B25" w:rsidRPr="00C9033C" w:rsidRDefault="007D3B25" w:rsidP="007D3B25">
      <w:pPr>
        <w:shd w:val="clear" w:color="auto" w:fill="FFFFFF"/>
        <w:spacing w:after="150"/>
        <w:jc w:val="both"/>
        <w:rPr>
          <w:color w:val="000000"/>
        </w:rPr>
      </w:pPr>
      <w:r w:rsidRPr="00C9033C">
        <w:rPr>
          <w:b/>
          <w:bCs/>
          <w:color w:val="000000"/>
        </w:rPr>
        <w:t>       Совет депутатов муниципального образования «</w:t>
      </w:r>
      <w:proofErr w:type="spellStart"/>
      <w:r w:rsidRPr="00C9033C">
        <w:rPr>
          <w:b/>
          <w:bCs/>
          <w:color w:val="000000"/>
        </w:rPr>
        <w:t>Дебинское</w:t>
      </w:r>
      <w:proofErr w:type="spellEnd"/>
      <w:r w:rsidRPr="00C9033C">
        <w:rPr>
          <w:b/>
          <w:bCs/>
          <w:color w:val="000000"/>
        </w:rPr>
        <w:t xml:space="preserve"> » решает:</w:t>
      </w:r>
    </w:p>
    <w:p w:rsidR="007D3B25" w:rsidRPr="00C9033C" w:rsidRDefault="007D3B25" w:rsidP="00987E40">
      <w:pPr>
        <w:widowControl/>
        <w:numPr>
          <w:ilvl w:val="0"/>
          <w:numId w:val="5"/>
        </w:numPr>
        <w:shd w:val="clear" w:color="auto" w:fill="FFFFFF"/>
        <w:autoSpaceDE/>
        <w:autoSpaceDN/>
        <w:adjustRightInd/>
        <w:spacing w:before="100" w:beforeAutospacing="1" w:after="100" w:afterAutospacing="1" w:line="300" w:lineRule="atLeast"/>
        <w:ind w:left="375"/>
        <w:jc w:val="both"/>
        <w:rPr>
          <w:color w:val="000000"/>
        </w:rPr>
      </w:pPr>
      <w:r w:rsidRPr="00C9033C">
        <w:rPr>
          <w:color w:val="000000"/>
        </w:rPr>
        <w:t>Внести в Типовые Правила благоустройства и санитарного содержания населенного пункта муниципального образования «</w:t>
      </w:r>
      <w:proofErr w:type="spellStart"/>
      <w:r w:rsidRPr="00C9033C">
        <w:rPr>
          <w:color w:val="000000"/>
        </w:rPr>
        <w:t>Дебинское</w:t>
      </w:r>
      <w:proofErr w:type="spellEnd"/>
      <w:r w:rsidRPr="00C9033C">
        <w:rPr>
          <w:color w:val="000000"/>
        </w:rPr>
        <w:t>», утвержденные решением Совета депутатов муниципального образования «</w:t>
      </w:r>
      <w:proofErr w:type="spellStart"/>
      <w:r w:rsidRPr="00C9033C">
        <w:rPr>
          <w:color w:val="000000"/>
        </w:rPr>
        <w:t>Дебинское</w:t>
      </w:r>
      <w:proofErr w:type="spellEnd"/>
      <w:r w:rsidRPr="00C9033C">
        <w:rPr>
          <w:color w:val="000000"/>
        </w:rPr>
        <w:t>» № 49 от 28.08.2013 г., (в редакции изменений от 15.02.2017 №29) следующие изменения:</w:t>
      </w:r>
    </w:p>
    <w:p w:rsidR="007D3B25" w:rsidRPr="00C9033C" w:rsidRDefault="007D3B25" w:rsidP="007D3B25">
      <w:pPr>
        <w:pStyle w:val="aa"/>
        <w:rPr>
          <w:sz w:val="20"/>
          <w:szCs w:val="20"/>
        </w:rPr>
      </w:pPr>
      <w:r w:rsidRPr="00C9033C">
        <w:rPr>
          <w:sz w:val="20"/>
          <w:szCs w:val="20"/>
        </w:rPr>
        <w:t xml:space="preserve">-  исключить раздел 7 «Содержание и эксплуатация дорог»; </w:t>
      </w:r>
    </w:p>
    <w:p w:rsidR="007D3B25" w:rsidRPr="00C9033C" w:rsidRDefault="007D3B25" w:rsidP="007D3B25">
      <w:pPr>
        <w:pStyle w:val="aa"/>
        <w:rPr>
          <w:b/>
          <w:sz w:val="20"/>
          <w:szCs w:val="20"/>
        </w:rPr>
      </w:pPr>
      <w:r w:rsidRPr="00C9033C">
        <w:rPr>
          <w:sz w:val="20"/>
          <w:szCs w:val="20"/>
        </w:rPr>
        <w:t>-  исключить раздел 10 «Порядок  содержания жилых и нежилых зданий и сооружений»;</w:t>
      </w:r>
    </w:p>
    <w:p w:rsidR="007D3B25" w:rsidRPr="00C9033C" w:rsidRDefault="007D3B25" w:rsidP="007D3B25">
      <w:pPr>
        <w:pStyle w:val="aa"/>
        <w:rPr>
          <w:sz w:val="20"/>
          <w:szCs w:val="20"/>
        </w:rPr>
      </w:pPr>
      <w:r w:rsidRPr="00C9033C">
        <w:rPr>
          <w:sz w:val="20"/>
          <w:szCs w:val="20"/>
        </w:rPr>
        <w:t xml:space="preserve">- исключить раздел 11 «Особые условия уборки и благоустройства».  </w:t>
      </w:r>
    </w:p>
    <w:p w:rsidR="007D3B25" w:rsidRPr="00C9033C" w:rsidRDefault="007D3B25" w:rsidP="00987E40">
      <w:pPr>
        <w:widowControl/>
        <w:numPr>
          <w:ilvl w:val="0"/>
          <w:numId w:val="6"/>
        </w:numPr>
        <w:shd w:val="clear" w:color="auto" w:fill="FFFFFF"/>
        <w:autoSpaceDE/>
        <w:autoSpaceDN/>
        <w:adjustRightInd/>
        <w:spacing w:before="100" w:beforeAutospacing="1" w:after="100" w:afterAutospacing="1" w:line="300" w:lineRule="atLeast"/>
        <w:ind w:left="375"/>
        <w:jc w:val="both"/>
        <w:rPr>
          <w:color w:val="000000"/>
        </w:rPr>
      </w:pPr>
      <w:r w:rsidRPr="00C9033C">
        <w:rPr>
          <w:color w:val="000000"/>
        </w:rPr>
        <w:t>Опубликовать настоящее решение в Вестнике правовых актов органов местного самоуправления муниципального образования «</w:t>
      </w:r>
      <w:proofErr w:type="spellStart"/>
      <w:r w:rsidRPr="00C9033C">
        <w:rPr>
          <w:color w:val="000000"/>
        </w:rPr>
        <w:t>Дебинское</w:t>
      </w:r>
      <w:proofErr w:type="spellEnd"/>
      <w:r w:rsidRPr="00C9033C">
        <w:rPr>
          <w:color w:val="000000"/>
        </w:rPr>
        <w:t>»; на официальном сайте муниципального образования «Красногорский район», в разделе «Муниципальное образование «</w:t>
      </w:r>
      <w:proofErr w:type="spellStart"/>
      <w:r w:rsidRPr="00C9033C">
        <w:rPr>
          <w:color w:val="000000"/>
        </w:rPr>
        <w:t>Дебинское</w:t>
      </w:r>
      <w:proofErr w:type="spellEnd"/>
      <w:r w:rsidRPr="00C9033C">
        <w:rPr>
          <w:color w:val="000000"/>
        </w:rPr>
        <w:t>».</w:t>
      </w:r>
    </w:p>
    <w:p w:rsidR="007D3B25" w:rsidRPr="00C9033C" w:rsidRDefault="007D3B25" w:rsidP="007D3B25">
      <w:pPr>
        <w:shd w:val="clear" w:color="auto" w:fill="FFFFFF"/>
        <w:spacing w:after="150"/>
        <w:jc w:val="both"/>
        <w:rPr>
          <w:color w:val="000000"/>
        </w:rPr>
      </w:pPr>
      <w:r w:rsidRPr="00C9033C">
        <w:rPr>
          <w:color w:val="000000"/>
        </w:rPr>
        <w:t xml:space="preserve">Глава </w:t>
      </w:r>
      <w:proofErr w:type="gramStart"/>
      <w:r w:rsidRPr="00C9033C">
        <w:rPr>
          <w:color w:val="000000"/>
        </w:rPr>
        <w:t>муниципального</w:t>
      </w:r>
      <w:proofErr w:type="gramEnd"/>
    </w:p>
    <w:p w:rsidR="007D3B25" w:rsidRPr="00C9033C" w:rsidRDefault="007D3B25" w:rsidP="007D3B25">
      <w:pPr>
        <w:shd w:val="clear" w:color="auto" w:fill="FFFFFF"/>
        <w:spacing w:after="150"/>
        <w:jc w:val="both"/>
        <w:rPr>
          <w:color w:val="000000"/>
        </w:rPr>
      </w:pPr>
      <w:r w:rsidRPr="00C9033C">
        <w:rPr>
          <w:color w:val="000000"/>
        </w:rPr>
        <w:t>образования «</w:t>
      </w:r>
      <w:proofErr w:type="spellStart"/>
      <w:r w:rsidRPr="00C9033C">
        <w:rPr>
          <w:color w:val="000000"/>
        </w:rPr>
        <w:t>Дебинское</w:t>
      </w:r>
      <w:proofErr w:type="spellEnd"/>
      <w:r w:rsidRPr="00C9033C">
        <w:rPr>
          <w:color w:val="000000"/>
        </w:rPr>
        <w:t>»                                       </w:t>
      </w:r>
      <w:proofErr w:type="spellStart"/>
      <w:r w:rsidRPr="00C9033C">
        <w:rPr>
          <w:color w:val="000000"/>
        </w:rPr>
        <w:t>А.А.Князев</w:t>
      </w:r>
      <w:proofErr w:type="spellEnd"/>
      <w:r w:rsidRPr="00C9033C">
        <w:rPr>
          <w:color w:val="000000"/>
        </w:rPr>
        <w:t>            </w:t>
      </w:r>
    </w:p>
    <w:p w:rsidR="007D3B25" w:rsidRPr="00C9033C" w:rsidRDefault="007D3B25" w:rsidP="007D3B25">
      <w:proofErr w:type="spellStart"/>
      <w:r w:rsidRPr="00C9033C">
        <w:t>с</w:t>
      </w:r>
      <w:proofErr w:type="gramStart"/>
      <w:r w:rsidRPr="00C9033C">
        <w:t>.Д</w:t>
      </w:r>
      <w:proofErr w:type="gramEnd"/>
      <w:r w:rsidRPr="00C9033C">
        <w:t>ебы</w:t>
      </w:r>
      <w:proofErr w:type="spellEnd"/>
    </w:p>
    <w:p w:rsidR="007D3B25" w:rsidRPr="00C9033C" w:rsidRDefault="007D3B25" w:rsidP="007D3B25">
      <w:r w:rsidRPr="00C9033C">
        <w:t>15 июня 2018 года</w:t>
      </w:r>
    </w:p>
    <w:p w:rsidR="007D3B25" w:rsidRPr="00C9033C" w:rsidRDefault="007D3B25" w:rsidP="007D3B25">
      <w:r w:rsidRPr="00C9033C">
        <w:t>№91</w:t>
      </w:r>
    </w:p>
    <w:p w:rsidR="007D3B25" w:rsidRPr="00C9033C" w:rsidRDefault="007D3B25" w:rsidP="007D3B25">
      <w:pPr>
        <w:ind w:left="3545"/>
      </w:pPr>
      <w:r w:rsidRPr="00C9033C">
        <w:rPr>
          <w:noProof/>
        </w:rPr>
        <w:t xml:space="preserve">     </w:t>
      </w:r>
      <w:r w:rsidR="00C9033C">
        <w:rPr>
          <w:noProof/>
        </w:rPr>
        <w:t xml:space="preserve">         </w:t>
      </w:r>
      <w:r w:rsidRPr="00C9033C">
        <w:rPr>
          <w:noProof/>
        </w:rPr>
        <w:t xml:space="preserve">  </w:t>
      </w:r>
      <w:r w:rsidRPr="00C9033C">
        <w:rPr>
          <w:noProof/>
        </w:rPr>
        <w:drawing>
          <wp:inline distT="0" distB="0" distL="0" distR="0" wp14:anchorId="416B91CD" wp14:editId="56C53FD6">
            <wp:extent cx="800100" cy="8477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0100" cy="847725"/>
                    </a:xfrm>
                    <a:prstGeom prst="rect">
                      <a:avLst/>
                    </a:prstGeom>
                    <a:noFill/>
                    <a:ln>
                      <a:noFill/>
                    </a:ln>
                  </pic:spPr>
                </pic:pic>
              </a:graphicData>
            </a:graphic>
          </wp:inline>
        </w:drawing>
      </w:r>
      <w:r w:rsidRPr="00C9033C">
        <w:t xml:space="preserve">                        </w:t>
      </w:r>
    </w:p>
    <w:p w:rsidR="007D3B25" w:rsidRPr="00C9033C" w:rsidRDefault="007D3B25" w:rsidP="007D3B25">
      <w:pPr>
        <w:jc w:val="center"/>
        <w:rPr>
          <w:b/>
        </w:rPr>
      </w:pPr>
      <w:r w:rsidRPr="00C9033C">
        <w:rPr>
          <w:b/>
        </w:rPr>
        <w:t xml:space="preserve">  РЕШЕНИЕ</w:t>
      </w:r>
    </w:p>
    <w:p w:rsidR="007D3B25" w:rsidRPr="00C9033C" w:rsidRDefault="007D3B25" w:rsidP="007D3B25">
      <w:pPr>
        <w:jc w:val="center"/>
        <w:rPr>
          <w:b/>
        </w:rPr>
      </w:pPr>
      <w:r w:rsidRPr="00C9033C">
        <w:rPr>
          <w:b/>
        </w:rPr>
        <w:t xml:space="preserve"> Совета депутатов муниципального образования </w:t>
      </w:r>
    </w:p>
    <w:p w:rsidR="007D3B25" w:rsidRPr="00C9033C" w:rsidRDefault="007D3B25" w:rsidP="007D3B25">
      <w:pPr>
        <w:jc w:val="center"/>
        <w:rPr>
          <w:b/>
        </w:rPr>
      </w:pPr>
      <w:r w:rsidRPr="00C9033C">
        <w:rPr>
          <w:b/>
        </w:rPr>
        <w:t xml:space="preserve"> «</w:t>
      </w:r>
      <w:proofErr w:type="spellStart"/>
      <w:r w:rsidRPr="00C9033C">
        <w:rPr>
          <w:b/>
        </w:rPr>
        <w:t>Дебинское</w:t>
      </w:r>
      <w:proofErr w:type="spellEnd"/>
      <w:r w:rsidRPr="00C9033C">
        <w:rPr>
          <w:b/>
        </w:rPr>
        <w:t>»</w:t>
      </w:r>
    </w:p>
    <w:p w:rsidR="007D3B25" w:rsidRPr="00C9033C" w:rsidRDefault="007D3B25" w:rsidP="007D3B25">
      <w:pPr>
        <w:jc w:val="right"/>
      </w:pPr>
      <w:r w:rsidRPr="00C9033C">
        <w:t>_____________________________________________________________________________</w:t>
      </w:r>
    </w:p>
    <w:p w:rsidR="007D3B25" w:rsidRPr="00C9033C" w:rsidRDefault="007D3B25" w:rsidP="007D3B25">
      <w:pPr>
        <w:jc w:val="center"/>
      </w:pPr>
      <w:r w:rsidRPr="00C9033C">
        <w:rPr>
          <w:b/>
        </w:rPr>
        <w:t>О передаче полномочий по внутреннему муниципальному финансовому контролю Администрацией муниципального образования «</w:t>
      </w:r>
      <w:proofErr w:type="spellStart"/>
      <w:r w:rsidRPr="00C9033C">
        <w:rPr>
          <w:b/>
        </w:rPr>
        <w:t>Дебинское</w:t>
      </w:r>
      <w:proofErr w:type="spellEnd"/>
      <w:r w:rsidRPr="00C9033C">
        <w:rPr>
          <w:b/>
        </w:rPr>
        <w:t>» Администрации  муниципального образования «Красногорский район» на 2018 год</w:t>
      </w:r>
    </w:p>
    <w:p w:rsidR="007D3B25" w:rsidRPr="00C9033C" w:rsidRDefault="007D3B25" w:rsidP="007D3B25"/>
    <w:p w:rsidR="007D3B25" w:rsidRPr="00C9033C" w:rsidRDefault="007D3B25" w:rsidP="007D3B25">
      <w:r w:rsidRPr="00C9033C">
        <w:t>Принято Советом депутатов</w:t>
      </w:r>
      <w:r w:rsidRPr="00C9033C">
        <w:tab/>
      </w:r>
      <w:r w:rsidRPr="00C9033C">
        <w:tab/>
      </w:r>
      <w:r w:rsidRPr="00C9033C">
        <w:tab/>
      </w:r>
      <w:r w:rsidRPr="00C9033C">
        <w:tab/>
      </w:r>
      <w:r w:rsidRPr="00C9033C">
        <w:tab/>
      </w:r>
      <w:r w:rsidRPr="00C9033C">
        <w:tab/>
      </w:r>
    </w:p>
    <w:p w:rsidR="007D3B25" w:rsidRPr="00C9033C" w:rsidRDefault="007D3B25" w:rsidP="007D3B25">
      <w:r w:rsidRPr="00C9033C">
        <w:t>муниципального образования</w:t>
      </w:r>
    </w:p>
    <w:p w:rsidR="007D3B25" w:rsidRPr="00C9033C" w:rsidRDefault="007D3B25" w:rsidP="007D3B25">
      <w:r w:rsidRPr="00C9033C">
        <w:t>«</w:t>
      </w:r>
      <w:proofErr w:type="spellStart"/>
      <w:r w:rsidRPr="00C9033C">
        <w:t>Дебинское</w:t>
      </w:r>
      <w:proofErr w:type="spellEnd"/>
      <w:r w:rsidRPr="00C9033C">
        <w:t>»                                                            15  июня  2018 года</w:t>
      </w:r>
    </w:p>
    <w:p w:rsidR="007D3B25" w:rsidRPr="00C9033C" w:rsidRDefault="007D3B25" w:rsidP="007D3B25">
      <w:pPr>
        <w:pStyle w:val="af3"/>
        <w:spacing w:before="0" w:beforeAutospacing="0" w:after="0" w:afterAutospacing="0"/>
        <w:jc w:val="both"/>
        <w:rPr>
          <w:sz w:val="20"/>
          <w:szCs w:val="20"/>
        </w:rPr>
      </w:pPr>
    </w:p>
    <w:p w:rsidR="007D3B25" w:rsidRPr="00C9033C" w:rsidRDefault="007D3B25" w:rsidP="007D3B25">
      <w:pPr>
        <w:pStyle w:val="af3"/>
        <w:spacing w:before="0" w:beforeAutospacing="0" w:after="0" w:afterAutospacing="0"/>
        <w:ind w:firstLine="708"/>
        <w:jc w:val="both"/>
        <w:rPr>
          <w:sz w:val="20"/>
          <w:szCs w:val="20"/>
        </w:rPr>
      </w:pPr>
      <w:r w:rsidRPr="00C9033C">
        <w:rPr>
          <w:color w:val="000000"/>
          <w:sz w:val="20"/>
          <w:szCs w:val="20"/>
        </w:rPr>
        <w:t>В соответствии с частью 4 статьи 15  Федерального закона от 06.10.2003 № 131-ФЗ «Об общих принципах организации органов местного самоуправления», статьями 265, 269.2 Бюджетного кодекса Российской Федерации</w:t>
      </w:r>
      <w:r w:rsidRPr="00C9033C">
        <w:rPr>
          <w:sz w:val="20"/>
          <w:szCs w:val="20"/>
        </w:rPr>
        <w:t>, на основании Устава муниципального образования «</w:t>
      </w:r>
      <w:proofErr w:type="spellStart"/>
      <w:r w:rsidRPr="00C9033C">
        <w:rPr>
          <w:sz w:val="20"/>
          <w:szCs w:val="20"/>
        </w:rPr>
        <w:t>Дебинское</w:t>
      </w:r>
      <w:proofErr w:type="spellEnd"/>
      <w:r w:rsidRPr="00C9033C">
        <w:rPr>
          <w:sz w:val="20"/>
          <w:szCs w:val="20"/>
        </w:rPr>
        <w:t>»</w:t>
      </w:r>
    </w:p>
    <w:p w:rsidR="007D3B25" w:rsidRPr="00C9033C" w:rsidRDefault="007D3B25" w:rsidP="007D3B25">
      <w:pPr>
        <w:pStyle w:val="af3"/>
        <w:spacing w:before="0" w:beforeAutospacing="0" w:after="0" w:afterAutospacing="0"/>
        <w:jc w:val="both"/>
        <w:rPr>
          <w:sz w:val="20"/>
          <w:szCs w:val="20"/>
        </w:rPr>
      </w:pPr>
    </w:p>
    <w:p w:rsidR="007D3B25" w:rsidRPr="00C9033C" w:rsidRDefault="007D3B25" w:rsidP="007D3B25">
      <w:pPr>
        <w:jc w:val="center"/>
      </w:pPr>
      <w:r w:rsidRPr="00C9033C">
        <w:t>Совет депутатов муниципального образования «</w:t>
      </w:r>
      <w:proofErr w:type="spellStart"/>
      <w:r w:rsidRPr="00C9033C">
        <w:t>Дебинское</w:t>
      </w:r>
      <w:proofErr w:type="spellEnd"/>
      <w:r w:rsidRPr="00C9033C">
        <w:t>»</w:t>
      </w:r>
    </w:p>
    <w:p w:rsidR="007D3B25" w:rsidRPr="00C9033C" w:rsidRDefault="007D3B25" w:rsidP="007D3B25">
      <w:pPr>
        <w:jc w:val="center"/>
      </w:pPr>
      <w:r w:rsidRPr="00C9033C">
        <w:t xml:space="preserve"> РЕШАЕТ:</w:t>
      </w:r>
    </w:p>
    <w:p w:rsidR="007D3B25" w:rsidRPr="00C9033C" w:rsidRDefault="007D3B25" w:rsidP="007D3B25">
      <w:pPr>
        <w:pStyle w:val="ConsPlusNormal0"/>
        <w:ind w:firstLine="0"/>
        <w:outlineLvl w:val="0"/>
        <w:rPr>
          <w:rFonts w:ascii="Times New Roman" w:hAnsi="Times New Roman" w:cs="Times New Roman"/>
        </w:rPr>
      </w:pPr>
    </w:p>
    <w:p w:rsidR="007D3B25" w:rsidRPr="00C9033C" w:rsidRDefault="007D3B25" w:rsidP="007D3B25">
      <w:pPr>
        <w:jc w:val="both"/>
        <w:rPr>
          <w:color w:val="000000"/>
        </w:rPr>
      </w:pPr>
      <w:r w:rsidRPr="00C9033C">
        <w:t xml:space="preserve">1. </w:t>
      </w:r>
      <w:r w:rsidRPr="00C9033C">
        <w:rPr>
          <w:color w:val="000000"/>
        </w:rPr>
        <w:t xml:space="preserve">Администрации муниципального образования «Красногорский район» передаются следующие полномочия по осуществлению внутреннего муниципального финансового контроля </w:t>
      </w:r>
      <w:proofErr w:type="gramStart"/>
      <w:r w:rsidRPr="00C9033C">
        <w:rPr>
          <w:color w:val="000000"/>
        </w:rPr>
        <w:t>за</w:t>
      </w:r>
      <w:proofErr w:type="gramEnd"/>
      <w:r w:rsidRPr="00C9033C">
        <w:rPr>
          <w:color w:val="000000"/>
        </w:rPr>
        <w:t>:</w:t>
      </w:r>
    </w:p>
    <w:p w:rsidR="007D3B25" w:rsidRPr="00C9033C" w:rsidRDefault="007D3B25" w:rsidP="007D3B25">
      <w:pPr>
        <w:jc w:val="both"/>
        <w:rPr>
          <w:color w:val="000000"/>
        </w:rPr>
      </w:pPr>
      <w:r w:rsidRPr="00C9033C">
        <w:rPr>
          <w:color w:val="000000"/>
        </w:rPr>
        <w:t>- соблюдением бюджетного законодательства Российской Федерации и иных нормативных правовых актов, регулирующих бюджетные правоотношения;</w:t>
      </w:r>
    </w:p>
    <w:p w:rsidR="007D3B25" w:rsidRPr="00C9033C" w:rsidRDefault="007D3B25" w:rsidP="007D3B25">
      <w:pPr>
        <w:jc w:val="both"/>
        <w:rPr>
          <w:color w:val="000000"/>
        </w:rPr>
      </w:pPr>
      <w:r w:rsidRPr="00C9033C">
        <w:rPr>
          <w:color w:val="000000"/>
        </w:rPr>
        <w:t>- соблюдением федерального законодательства в сфере закупок товаров, работ, услуг для обеспечения государственных и муниципальных нужд;</w:t>
      </w:r>
    </w:p>
    <w:p w:rsidR="007D3B25" w:rsidRPr="00C9033C" w:rsidRDefault="007D3B25" w:rsidP="007D3B25">
      <w:pPr>
        <w:shd w:val="clear" w:color="auto" w:fill="FFFFFF"/>
        <w:jc w:val="both"/>
        <w:rPr>
          <w:color w:val="000000"/>
          <w:spacing w:val="-3"/>
        </w:rPr>
      </w:pPr>
      <w:r w:rsidRPr="00C9033C">
        <w:rPr>
          <w:color w:val="000000"/>
          <w:spacing w:val="-3"/>
        </w:rPr>
        <w:t>- полнотой и достоверностью отчетности о реализации муниципальных программ, в том числе об исполнении муниципальных заданий;</w:t>
      </w:r>
    </w:p>
    <w:p w:rsidR="007D3B25" w:rsidRPr="00C9033C" w:rsidRDefault="007D3B25" w:rsidP="007D3B25">
      <w:pPr>
        <w:shd w:val="clear" w:color="auto" w:fill="FFFFFF"/>
        <w:jc w:val="both"/>
        <w:rPr>
          <w:color w:val="000000"/>
          <w:spacing w:val="-3"/>
        </w:rPr>
      </w:pPr>
      <w:r w:rsidRPr="00C9033C">
        <w:rPr>
          <w:color w:val="000000"/>
          <w:spacing w:val="-3"/>
        </w:rPr>
        <w:t xml:space="preserve">- определением целевого использования бюджетных средств, обоснованности, экономности, результативности и </w:t>
      </w:r>
      <w:r w:rsidRPr="00C9033C">
        <w:rPr>
          <w:color w:val="000000"/>
          <w:spacing w:val="-3"/>
        </w:rPr>
        <w:lastRenderedPageBreak/>
        <w:t>эффективности финансово-хозяйственной деятельности объекта контроля;</w:t>
      </w:r>
    </w:p>
    <w:p w:rsidR="007D3B25" w:rsidRPr="00C9033C" w:rsidRDefault="007D3B25" w:rsidP="007D3B25">
      <w:pPr>
        <w:shd w:val="clear" w:color="auto" w:fill="FFFFFF"/>
        <w:jc w:val="both"/>
        <w:rPr>
          <w:color w:val="000000"/>
          <w:spacing w:val="-3"/>
        </w:rPr>
      </w:pPr>
      <w:r w:rsidRPr="00C9033C">
        <w:rPr>
          <w:color w:val="000000"/>
          <w:spacing w:val="-3"/>
        </w:rPr>
        <w:t>- ведением бюджетного и бухгалтерского учета, составлением бюджетной и бухгалтерской отчетности об исполнении бюджета;</w:t>
      </w:r>
    </w:p>
    <w:p w:rsidR="007D3B25" w:rsidRPr="00C9033C" w:rsidRDefault="007D3B25" w:rsidP="007D3B25">
      <w:pPr>
        <w:shd w:val="clear" w:color="auto" w:fill="FFFFFF"/>
        <w:jc w:val="both"/>
        <w:rPr>
          <w:color w:val="000000"/>
          <w:spacing w:val="-3"/>
        </w:rPr>
      </w:pPr>
      <w:r w:rsidRPr="00C9033C">
        <w:rPr>
          <w:color w:val="000000"/>
          <w:spacing w:val="-3"/>
        </w:rPr>
        <w:t>- целевым и эффективным использованием финансовых и материальных средств, при осуществлении деятельности;</w:t>
      </w:r>
    </w:p>
    <w:p w:rsidR="007D3B25" w:rsidRPr="00C9033C" w:rsidRDefault="007D3B25" w:rsidP="007D3B25">
      <w:pPr>
        <w:shd w:val="clear" w:color="auto" w:fill="FFFFFF"/>
        <w:ind w:firstLine="709"/>
        <w:jc w:val="both"/>
        <w:rPr>
          <w:color w:val="000000"/>
          <w:spacing w:val="-3"/>
        </w:rPr>
      </w:pPr>
      <w:r w:rsidRPr="00C9033C">
        <w:rPr>
          <w:color w:val="000000"/>
          <w:spacing w:val="-3"/>
        </w:rPr>
        <w:t>- эффективным управлением и распоряжением муниципальным имуществом, находящимся в собственности сельского поселения (в том числе имущество казны). Выявление неиспользованного не по назначению муниципального имущества, выявление нарушений законодательства, содержащего нормы о порядке использования, распоряжения и сохранности муниципального имущества, находящегося на праве оперативного управления, поступлением в бюджет сельского поселения средств от его использования и распоряжения;</w:t>
      </w:r>
    </w:p>
    <w:p w:rsidR="007D3B25" w:rsidRPr="00C9033C" w:rsidRDefault="007D3B25" w:rsidP="007D3B25">
      <w:pPr>
        <w:shd w:val="clear" w:color="auto" w:fill="FFFFFF"/>
        <w:ind w:firstLine="709"/>
        <w:jc w:val="both"/>
        <w:rPr>
          <w:color w:val="000000"/>
          <w:spacing w:val="-3"/>
        </w:rPr>
      </w:pPr>
      <w:r w:rsidRPr="00C9033C">
        <w:rPr>
          <w:color w:val="000000"/>
          <w:spacing w:val="-3"/>
        </w:rPr>
        <w:t>- операциями с бюджетными средствами, осуществляемыми сельским поселением и учреждениями – получателями средств из бюджета поселения;</w:t>
      </w:r>
    </w:p>
    <w:p w:rsidR="007D3B25" w:rsidRPr="00C9033C" w:rsidRDefault="007D3B25" w:rsidP="007D3B25">
      <w:pPr>
        <w:shd w:val="clear" w:color="auto" w:fill="FFFFFF"/>
        <w:ind w:firstLine="709"/>
        <w:jc w:val="both"/>
        <w:rPr>
          <w:spacing w:val="-3"/>
        </w:rPr>
      </w:pPr>
      <w:r w:rsidRPr="00C9033C">
        <w:rPr>
          <w:spacing w:val="-3"/>
        </w:rPr>
        <w:t>- соблюдением сельским поселением условий получения и использования межбюджетных трансфертов, предусмотренных бюджетным законодательством Российской Федерации, Удмуртской Республики, Красногорского района и иными нормативными правовыми актами;</w:t>
      </w:r>
    </w:p>
    <w:p w:rsidR="007D3B25" w:rsidRPr="00C9033C" w:rsidRDefault="007D3B25" w:rsidP="007D3B25">
      <w:pPr>
        <w:shd w:val="clear" w:color="auto" w:fill="FFFFFF"/>
        <w:ind w:firstLine="709"/>
        <w:jc w:val="both"/>
        <w:rPr>
          <w:color w:val="000000"/>
          <w:spacing w:val="-3"/>
        </w:rPr>
      </w:pPr>
      <w:r w:rsidRPr="00C9033C">
        <w:rPr>
          <w:color w:val="000000"/>
          <w:spacing w:val="-3"/>
        </w:rPr>
        <w:t xml:space="preserve"> - выполнением условий исполнения муниципальных контрактов и гражданско-правовых договоров;</w:t>
      </w:r>
    </w:p>
    <w:p w:rsidR="007D3B25" w:rsidRPr="00C9033C" w:rsidRDefault="007D3B25" w:rsidP="007D3B25">
      <w:pPr>
        <w:shd w:val="clear" w:color="auto" w:fill="FFFFFF"/>
        <w:ind w:firstLine="709"/>
        <w:jc w:val="both"/>
        <w:rPr>
          <w:color w:val="000000"/>
          <w:spacing w:val="-3"/>
        </w:rPr>
      </w:pPr>
      <w:r w:rsidRPr="00C9033C">
        <w:rPr>
          <w:color w:val="000000"/>
          <w:spacing w:val="-3"/>
        </w:rPr>
        <w:t>- состоянием дебиторской и кредиторской задолженности, превышением предельно допустимого значения просроченной кредиторской задолженности, а также дебиторской задолженности, нереальной к взысканию.</w:t>
      </w:r>
    </w:p>
    <w:p w:rsidR="007D3B25" w:rsidRPr="00C9033C" w:rsidRDefault="007D3B25" w:rsidP="007D3B25">
      <w:pPr>
        <w:pStyle w:val="ConsPlusNormal0"/>
        <w:ind w:firstLine="0"/>
        <w:jc w:val="both"/>
        <w:outlineLvl w:val="0"/>
        <w:rPr>
          <w:rFonts w:ascii="Times New Roman" w:hAnsi="Times New Roman" w:cs="Times New Roman"/>
        </w:rPr>
      </w:pPr>
      <w:r w:rsidRPr="00C9033C">
        <w:rPr>
          <w:rFonts w:ascii="Times New Roman" w:hAnsi="Times New Roman" w:cs="Times New Roman"/>
        </w:rPr>
        <w:t>2. Одобрить проект Соглашения о передаче полномочий по осуществлению внутреннего муниципального финансового контроля Администрацией муниципального образования «</w:t>
      </w:r>
      <w:proofErr w:type="spellStart"/>
      <w:r w:rsidRPr="00C9033C">
        <w:rPr>
          <w:rFonts w:ascii="Times New Roman" w:hAnsi="Times New Roman" w:cs="Times New Roman"/>
        </w:rPr>
        <w:t>Дебинское</w:t>
      </w:r>
      <w:proofErr w:type="spellEnd"/>
      <w:r w:rsidRPr="00C9033C">
        <w:rPr>
          <w:rFonts w:ascii="Times New Roman" w:hAnsi="Times New Roman" w:cs="Times New Roman"/>
        </w:rPr>
        <w:t>» Администрации муниципального образования «Красногорский район» на 2018 год (Приложение № 1).</w:t>
      </w:r>
    </w:p>
    <w:p w:rsidR="007D3B25" w:rsidRPr="00C9033C" w:rsidRDefault="007D3B25" w:rsidP="007D3B25">
      <w:pPr>
        <w:jc w:val="both"/>
      </w:pPr>
      <w:r w:rsidRPr="00C9033C">
        <w:t>3. Направить настоящее решение и проект Соглашения в Администрацию муниципального образования «Красногорский район».</w:t>
      </w:r>
    </w:p>
    <w:p w:rsidR="007D3B25" w:rsidRPr="00C9033C" w:rsidRDefault="007D3B25" w:rsidP="007D3B25">
      <w:pPr>
        <w:jc w:val="both"/>
      </w:pPr>
      <w:r w:rsidRPr="00C9033C">
        <w:t>4. Опубликовать настоящее решение на официальном сайте муниципального образования «Красногорский район».</w:t>
      </w:r>
    </w:p>
    <w:p w:rsidR="007D3B25" w:rsidRPr="00C9033C" w:rsidRDefault="007D3B25" w:rsidP="007D3B25">
      <w:pPr>
        <w:jc w:val="both"/>
        <w:rPr>
          <w:rFonts w:eastAsia="Arial"/>
        </w:rPr>
      </w:pPr>
    </w:p>
    <w:p w:rsidR="007D3B25" w:rsidRPr="00C9033C" w:rsidRDefault="007D3B25" w:rsidP="007D3B25">
      <w:pPr>
        <w:jc w:val="both"/>
        <w:rPr>
          <w:rFonts w:eastAsia="Arial"/>
        </w:rPr>
      </w:pPr>
      <w:r w:rsidRPr="00C9033C">
        <w:rPr>
          <w:rFonts w:eastAsia="Arial"/>
        </w:rPr>
        <w:t>Глава</w:t>
      </w:r>
    </w:p>
    <w:p w:rsidR="007D3B25" w:rsidRPr="00C9033C" w:rsidRDefault="007D3B25" w:rsidP="007D3B25">
      <w:pPr>
        <w:jc w:val="both"/>
        <w:rPr>
          <w:rFonts w:eastAsia="Arial"/>
        </w:rPr>
      </w:pPr>
      <w:r w:rsidRPr="00C9033C">
        <w:rPr>
          <w:rFonts w:eastAsia="Arial"/>
        </w:rPr>
        <w:t>муниципального образования</w:t>
      </w:r>
    </w:p>
    <w:p w:rsidR="007D3B25" w:rsidRPr="00C9033C" w:rsidRDefault="007D3B25" w:rsidP="007D3B25">
      <w:pPr>
        <w:jc w:val="both"/>
        <w:rPr>
          <w:rFonts w:eastAsia="Arial"/>
        </w:rPr>
      </w:pPr>
      <w:r w:rsidRPr="00C9033C">
        <w:rPr>
          <w:rFonts w:eastAsia="Arial"/>
        </w:rPr>
        <w:t>«</w:t>
      </w:r>
      <w:proofErr w:type="spellStart"/>
      <w:r w:rsidRPr="00C9033C">
        <w:rPr>
          <w:rFonts w:eastAsia="Arial"/>
        </w:rPr>
        <w:t>Дебинское</w:t>
      </w:r>
      <w:proofErr w:type="spellEnd"/>
      <w:r w:rsidRPr="00C9033C">
        <w:rPr>
          <w:rFonts w:eastAsia="Arial"/>
        </w:rPr>
        <w:t>»                                                                             Князев А.А.</w:t>
      </w:r>
    </w:p>
    <w:p w:rsidR="007D3B25" w:rsidRPr="00C9033C" w:rsidRDefault="007D3B25" w:rsidP="007D3B25">
      <w:pPr>
        <w:jc w:val="both"/>
        <w:rPr>
          <w:rFonts w:eastAsia="Arial"/>
        </w:rPr>
      </w:pPr>
    </w:p>
    <w:p w:rsidR="007D3B25" w:rsidRPr="00C9033C" w:rsidRDefault="007D3B25" w:rsidP="007D3B25">
      <w:pPr>
        <w:jc w:val="both"/>
        <w:rPr>
          <w:rFonts w:eastAsia="Arial"/>
        </w:rPr>
      </w:pPr>
      <w:proofErr w:type="spellStart"/>
      <w:r w:rsidRPr="00C9033C">
        <w:rPr>
          <w:rFonts w:eastAsia="Arial"/>
        </w:rPr>
        <w:t>с</w:t>
      </w:r>
      <w:proofErr w:type="gramStart"/>
      <w:r w:rsidRPr="00C9033C">
        <w:rPr>
          <w:rFonts w:eastAsia="Arial"/>
        </w:rPr>
        <w:t>.Д</w:t>
      </w:r>
      <w:proofErr w:type="gramEnd"/>
      <w:r w:rsidRPr="00C9033C">
        <w:rPr>
          <w:rFonts w:eastAsia="Arial"/>
        </w:rPr>
        <w:t>ебы</w:t>
      </w:r>
      <w:proofErr w:type="spellEnd"/>
    </w:p>
    <w:p w:rsidR="007D3B25" w:rsidRPr="00C9033C" w:rsidRDefault="007D3B25" w:rsidP="007D3B25">
      <w:pPr>
        <w:jc w:val="both"/>
        <w:rPr>
          <w:rFonts w:eastAsia="Arial"/>
        </w:rPr>
      </w:pPr>
      <w:r w:rsidRPr="00C9033C">
        <w:rPr>
          <w:rFonts w:eastAsia="Arial"/>
        </w:rPr>
        <w:t>15 июня 2018 года</w:t>
      </w:r>
    </w:p>
    <w:p w:rsidR="007D3B25" w:rsidRPr="00C9033C" w:rsidRDefault="007D3B25" w:rsidP="007D3B25">
      <w:pPr>
        <w:jc w:val="both"/>
        <w:rPr>
          <w:rFonts w:eastAsia="Arial"/>
        </w:rPr>
      </w:pPr>
      <w:r w:rsidRPr="00C9033C">
        <w:rPr>
          <w:rFonts w:eastAsia="Arial"/>
        </w:rPr>
        <w:t>№ 92</w:t>
      </w:r>
    </w:p>
    <w:p w:rsidR="007D3B25" w:rsidRPr="00C9033C" w:rsidRDefault="007D3B25" w:rsidP="007D3B25">
      <w:pPr>
        <w:jc w:val="right"/>
        <w:rPr>
          <w:rFonts w:eastAsia="Arial"/>
        </w:rPr>
      </w:pPr>
      <w:r w:rsidRPr="00C9033C">
        <w:rPr>
          <w:rFonts w:eastAsia="Arial"/>
        </w:rPr>
        <w:t>проект</w:t>
      </w:r>
    </w:p>
    <w:p w:rsidR="007D3B25" w:rsidRPr="00C9033C" w:rsidRDefault="007D3B25" w:rsidP="007D3B25"/>
    <w:p w:rsidR="007D3B25" w:rsidRPr="00C9033C" w:rsidRDefault="007D3B25" w:rsidP="007D3B25">
      <w:pPr>
        <w:jc w:val="center"/>
        <w:rPr>
          <w:bCs/>
        </w:rPr>
      </w:pPr>
      <w:r w:rsidRPr="00C9033C">
        <w:rPr>
          <w:bCs/>
        </w:rPr>
        <w:t>СОГЛАШЕНИЕ</w:t>
      </w:r>
    </w:p>
    <w:p w:rsidR="007D3B25" w:rsidRPr="00C9033C" w:rsidRDefault="007D3B25" w:rsidP="007D3B25">
      <w:pPr>
        <w:jc w:val="center"/>
        <w:rPr>
          <w:bCs/>
        </w:rPr>
      </w:pPr>
      <w:r w:rsidRPr="00C9033C">
        <w:rPr>
          <w:bCs/>
        </w:rPr>
        <w:t xml:space="preserve">о передаче Администрации муниципального образования «Красногорский район» полномочий по осуществлению внутреннего муниципального финансового контроля </w:t>
      </w:r>
    </w:p>
    <w:p w:rsidR="007D3B25" w:rsidRPr="00C9033C" w:rsidRDefault="007D3B25" w:rsidP="007D3B25">
      <w:pPr>
        <w:jc w:val="center"/>
        <w:rPr>
          <w:b/>
          <w:bCs/>
        </w:rPr>
      </w:pPr>
    </w:p>
    <w:p w:rsidR="007D3B25" w:rsidRPr="00C9033C" w:rsidRDefault="007D3B25" w:rsidP="007D3B25">
      <w:r w:rsidRPr="00C9033C">
        <w:t xml:space="preserve">     с.Красногорское                                                                       «___» ____________ 2018 г.</w:t>
      </w:r>
    </w:p>
    <w:p w:rsidR="007D3B25" w:rsidRPr="00C9033C" w:rsidRDefault="007D3B25" w:rsidP="007D3B25"/>
    <w:p w:rsidR="007D3B25" w:rsidRPr="00C9033C" w:rsidRDefault="007D3B25" w:rsidP="007D3B25">
      <w:pPr>
        <w:ind w:firstLine="708"/>
      </w:pPr>
      <w:proofErr w:type="gramStart"/>
      <w:r w:rsidRPr="00C9033C">
        <w:t>Администрация  муниципального  образования «Красногорский район»,  далее - Администрация района), в лице главы муниципального образования «Красногорский район» Корепанова Владимира Серафимовича, действующего на основании Устава, с одной стороны, и Администрация муниципального образования «</w:t>
      </w:r>
      <w:proofErr w:type="spellStart"/>
      <w:r w:rsidRPr="00C9033C">
        <w:t>Дебинское</w:t>
      </w:r>
      <w:proofErr w:type="spellEnd"/>
      <w:r w:rsidRPr="00C9033C">
        <w:t>» (далее – Администрация поселения) в лице главы муниципального  образования Князева Анатолия Аркадиевича, действующего на основании Устава, с другой стороны, совместно именуемые «Стороны», в</w:t>
      </w:r>
      <w:r w:rsidRPr="00C9033C">
        <w:rPr>
          <w:color w:val="000000"/>
        </w:rPr>
        <w:t xml:space="preserve"> целях обеспечения соблюдения бюджетного законодательства Российской Федерации и</w:t>
      </w:r>
      <w:proofErr w:type="gramEnd"/>
      <w:r w:rsidRPr="00C9033C">
        <w:rPr>
          <w:color w:val="000000"/>
        </w:rPr>
        <w:t xml:space="preserve"> иных нормативных правовых актов, регулирующих бюджетные правоотношения, в соответствии с частью 4 статьи 15  Федерального закона от 06.10.2003 № 131-ФЗ «Об общих принципах организации органов местного самоуправления», статьями 265, 269.2 Бюджетного кодекса Российской Федерации</w:t>
      </w:r>
      <w:r w:rsidRPr="00C9033C">
        <w:t>, заключили настоящее соглашение о нижеследующем:</w:t>
      </w:r>
    </w:p>
    <w:p w:rsidR="007D3B25" w:rsidRPr="00C9033C" w:rsidRDefault="007D3B25" w:rsidP="007D3B25">
      <w:pPr>
        <w:ind w:firstLine="708"/>
      </w:pPr>
    </w:p>
    <w:p w:rsidR="007D3B25" w:rsidRPr="00C9033C" w:rsidRDefault="007D3B25" w:rsidP="00987E40">
      <w:pPr>
        <w:pStyle w:val="aa"/>
        <w:numPr>
          <w:ilvl w:val="0"/>
          <w:numId w:val="7"/>
        </w:numPr>
        <w:shd w:val="clear" w:color="auto" w:fill="FFFFFF"/>
        <w:jc w:val="center"/>
        <w:rPr>
          <w:b/>
          <w:color w:val="000000"/>
          <w:spacing w:val="-3"/>
          <w:sz w:val="20"/>
          <w:szCs w:val="20"/>
        </w:rPr>
      </w:pPr>
      <w:r w:rsidRPr="00C9033C">
        <w:rPr>
          <w:b/>
          <w:color w:val="000000"/>
          <w:spacing w:val="-3"/>
          <w:sz w:val="20"/>
          <w:szCs w:val="20"/>
        </w:rPr>
        <w:t>Предмет соглашения</w:t>
      </w:r>
    </w:p>
    <w:p w:rsidR="007D3B25" w:rsidRPr="00C9033C" w:rsidRDefault="007D3B25" w:rsidP="007D3B25">
      <w:pPr>
        <w:pStyle w:val="aa"/>
        <w:shd w:val="clear" w:color="auto" w:fill="FFFFFF"/>
        <w:ind w:left="1069"/>
        <w:rPr>
          <w:b/>
          <w:color w:val="000000"/>
          <w:spacing w:val="-3"/>
          <w:sz w:val="20"/>
          <w:szCs w:val="20"/>
        </w:rPr>
      </w:pPr>
    </w:p>
    <w:p w:rsidR="007D3B25" w:rsidRPr="00C9033C" w:rsidRDefault="007D3B25" w:rsidP="007D3B25">
      <w:pPr>
        <w:rPr>
          <w:color w:val="000000"/>
        </w:rPr>
      </w:pPr>
      <w:r w:rsidRPr="00C9033C">
        <w:rPr>
          <w:color w:val="000000"/>
        </w:rPr>
        <w:t>1.1. По настоящему соглашению Администрация поселения передаёт, а Администрации муниципального образования «Красногорский район» принимает полномочия по осуществлению внутреннего муниципального финансового контроля.</w:t>
      </w:r>
    </w:p>
    <w:p w:rsidR="007D3B25" w:rsidRPr="00C9033C" w:rsidRDefault="007D3B25" w:rsidP="007D3B25">
      <w:pPr>
        <w:rPr>
          <w:color w:val="000000"/>
        </w:rPr>
      </w:pPr>
      <w:r w:rsidRPr="00C9033C">
        <w:rPr>
          <w:color w:val="000000"/>
        </w:rPr>
        <w:t xml:space="preserve">1.2. Администрации муниципального образования «Красногорский район» передаются следующие полномочия по осуществлению внутреннего муниципального финансового контроля </w:t>
      </w:r>
      <w:proofErr w:type="gramStart"/>
      <w:r w:rsidRPr="00C9033C">
        <w:rPr>
          <w:color w:val="000000"/>
        </w:rPr>
        <w:t>за</w:t>
      </w:r>
      <w:proofErr w:type="gramEnd"/>
      <w:r w:rsidRPr="00C9033C">
        <w:rPr>
          <w:color w:val="000000"/>
        </w:rPr>
        <w:t>:</w:t>
      </w:r>
    </w:p>
    <w:p w:rsidR="007D3B25" w:rsidRPr="00C9033C" w:rsidRDefault="007D3B25" w:rsidP="007D3B25">
      <w:pPr>
        <w:rPr>
          <w:color w:val="000000"/>
        </w:rPr>
      </w:pPr>
      <w:r w:rsidRPr="00C9033C">
        <w:rPr>
          <w:color w:val="000000"/>
        </w:rPr>
        <w:t>- соблюдением бюджетного законодательства Российской Федерации и иных нормативных правовых актов, регулирующих бюджетные правоотношения;</w:t>
      </w:r>
    </w:p>
    <w:p w:rsidR="007D3B25" w:rsidRPr="00C9033C" w:rsidRDefault="007D3B25" w:rsidP="007D3B25">
      <w:pPr>
        <w:rPr>
          <w:color w:val="000000"/>
        </w:rPr>
      </w:pPr>
      <w:r w:rsidRPr="00C9033C">
        <w:rPr>
          <w:color w:val="000000"/>
        </w:rPr>
        <w:t>- соблюдением федерального законодательства в сфере закупок товаров, работ, услуг для обеспечения государственных и муниципальных нужд;</w:t>
      </w:r>
    </w:p>
    <w:p w:rsidR="007D3B25" w:rsidRPr="00C9033C" w:rsidRDefault="007D3B25" w:rsidP="007D3B25">
      <w:pPr>
        <w:shd w:val="clear" w:color="auto" w:fill="FFFFFF"/>
        <w:rPr>
          <w:color w:val="000000"/>
          <w:spacing w:val="-3"/>
        </w:rPr>
      </w:pPr>
      <w:r w:rsidRPr="00C9033C">
        <w:rPr>
          <w:color w:val="000000"/>
          <w:spacing w:val="-3"/>
        </w:rPr>
        <w:t>- полнотой и достоверностью отчетности о реализации муниципальных программ, в том числе об исполнении муниципальных заданий;</w:t>
      </w:r>
    </w:p>
    <w:p w:rsidR="007D3B25" w:rsidRPr="00C9033C" w:rsidRDefault="007D3B25" w:rsidP="007D3B25">
      <w:pPr>
        <w:shd w:val="clear" w:color="auto" w:fill="FFFFFF"/>
        <w:rPr>
          <w:color w:val="000000"/>
          <w:spacing w:val="-3"/>
        </w:rPr>
      </w:pPr>
      <w:r w:rsidRPr="00C9033C">
        <w:rPr>
          <w:color w:val="000000"/>
          <w:spacing w:val="-3"/>
        </w:rPr>
        <w:t xml:space="preserve">- определением целевого использования бюджетных средств, обоснованности, экономности, результативности и </w:t>
      </w:r>
      <w:r w:rsidRPr="00C9033C">
        <w:rPr>
          <w:color w:val="000000"/>
          <w:spacing w:val="-3"/>
        </w:rPr>
        <w:lastRenderedPageBreak/>
        <w:t>эффективности финансово-хозяйственной деятельности объекта контроля;</w:t>
      </w:r>
    </w:p>
    <w:p w:rsidR="007D3B25" w:rsidRPr="00C9033C" w:rsidRDefault="007D3B25" w:rsidP="007D3B25">
      <w:pPr>
        <w:shd w:val="clear" w:color="auto" w:fill="FFFFFF"/>
        <w:rPr>
          <w:color w:val="000000"/>
          <w:spacing w:val="-3"/>
        </w:rPr>
      </w:pPr>
      <w:r w:rsidRPr="00C9033C">
        <w:rPr>
          <w:color w:val="000000"/>
          <w:spacing w:val="-3"/>
        </w:rPr>
        <w:t>- ведением бюджетного и бухгалтерского учета, составлением бюджетной и бухгалтерской отчетности об исполнении бюджета;</w:t>
      </w:r>
    </w:p>
    <w:p w:rsidR="007D3B25" w:rsidRPr="00C9033C" w:rsidRDefault="007D3B25" w:rsidP="007D3B25">
      <w:pPr>
        <w:shd w:val="clear" w:color="auto" w:fill="FFFFFF"/>
        <w:rPr>
          <w:color w:val="000000"/>
          <w:spacing w:val="-3"/>
        </w:rPr>
      </w:pPr>
      <w:r w:rsidRPr="00C9033C">
        <w:rPr>
          <w:color w:val="000000"/>
          <w:spacing w:val="-3"/>
        </w:rPr>
        <w:t>- целевым и эффективным использованием финансовых и материальных средств, при осуществлении деятельности;</w:t>
      </w:r>
    </w:p>
    <w:p w:rsidR="007D3B25" w:rsidRPr="00C9033C" w:rsidRDefault="007D3B25" w:rsidP="007D3B25">
      <w:pPr>
        <w:shd w:val="clear" w:color="auto" w:fill="FFFFFF"/>
        <w:ind w:firstLine="709"/>
        <w:rPr>
          <w:color w:val="000000"/>
          <w:spacing w:val="-3"/>
        </w:rPr>
      </w:pPr>
      <w:r w:rsidRPr="00C9033C">
        <w:rPr>
          <w:color w:val="000000"/>
          <w:spacing w:val="-3"/>
        </w:rPr>
        <w:t>- эффективным управлением и распоряжением муниципальным имуществом, находящимся в собственности сельского поселения (в том числе имущество казны). Выявление неиспользованного не по назначению муниципального имущества, выявление нарушений законодательства, содержащего нормы о порядке использования, распоряжения и сохранности муниципального имущества, находящегося на праве оперативного управления, поступлением в бюджет сельского поселения средств от его использования и распоряжения;</w:t>
      </w:r>
    </w:p>
    <w:p w:rsidR="007D3B25" w:rsidRPr="00C9033C" w:rsidRDefault="007D3B25" w:rsidP="007D3B25">
      <w:pPr>
        <w:shd w:val="clear" w:color="auto" w:fill="FFFFFF"/>
        <w:ind w:firstLine="709"/>
        <w:rPr>
          <w:color w:val="000000"/>
          <w:spacing w:val="-3"/>
        </w:rPr>
      </w:pPr>
      <w:r w:rsidRPr="00C9033C">
        <w:rPr>
          <w:color w:val="000000"/>
          <w:spacing w:val="-3"/>
        </w:rPr>
        <w:t>- операциями с бюджетными средствами, осуществляемыми сельским поселением и учреждениями – получателями средств из бюджета поселения;</w:t>
      </w:r>
    </w:p>
    <w:p w:rsidR="007D3B25" w:rsidRPr="00C9033C" w:rsidRDefault="007D3B25" w:rsidP="007D3B25">
      <w:pPr>
        <w:shd w:val="clear" w:color="auto" w:fill="FFFFFF"/>
        <w:ind w:firstLine="709"/>
        <w:rPr>
          <w:spacing w:val="-3"/>
        </w:rPr>
      </w:pPr>
      <w:r w:rsidRPr="00C9033C">
        <w:rPr>
          <w:spacing w:val="-3"/>
        </w:rPr>
        <w:t>- соблюдением сельским поселением условий получения и использования межбюджетных трансфертов, предусмотренных бюджетным законодательством Российской Федерации, Удмуртской Республики, Красногорского района и иными нормативными правовыми актами;</w:t>
      </w:r>
    </w:p>
    <w:p w:rsidR="007D3B25" w:rsidRPr="00C9033C" w:rsidRDefault="007D3B25" w:rsidP="007D3B25">
      <w:pPr>
        <w:shd w:val="clear" w:color="auto" w:fill="FFFFFF"/>
        <w:ind w:firstLine="709"/>
        <w:rPr>
          <w:color w:val="000000"/>
          <w:spacing w:val="-3"/>
        </w:rPr>
      </w:pPr>
      <w:r w:rsidRPr="00C9033C">
        <w:rPr>
          <w:color w:val="000000"/>
          <w:spacing w:val="-3"/>
        </w:rPr>
        <w:t xml:space="preserve"> - выполнением условий исполнения муниципальных контрактов и гражданско-правовых договоров;</w:t>
      </w:r>
    </w:p>
    <w:p w:rsidR="007D3B25" w:rsidRPr="00C9033C" w:rsidRDefault="007D3B25" w:rsidP="007D3B25">
      <w:pPr>
        <w:shd w:val="clear" w:color="auto" w:fill="FFFFFF"/>
        <w:ind w:firstLine="709"/>
        <w:rPr>
          <w:color w:val="000000"/>
          <w:spacing w:val="-3"/>
        </w:rPr>
      </w:pPr>
      <w:r w:rsidRPr="00C9033C">
        <w:rPr>
          <w:color w:val="000000"/>
          <w:spacing w:val="-3"/>
        </w:rPr>
        <w:t>- состоянием дебиторской и кредиторской задолженности, превышением предельно допустимого значения просроченной кредиторской задолженности, а также дебиторской задолженности, нереальной к взысканию.</w:t>
      </w:r>
    </w:p>
    <w:p w:rsidR="007D3B25" w:rsidRPr="00C9033C" w:rsidRDefault="007D3B25" w:rsidP="007D3B25">
      <w:pPr>
        <w:shd w:val="clear" w:color="auto" w:fill="FFFFFF"/>
        <w:ind w:firstLine="709"/>
        <w:rPr>
          <w:color w:val="000000"/>
          <w:spacing w:val="-3"/>
        </w:rPr>
      </w:pPr>
      <w:r w:rsidRPr="00C9033C">
        <w:rPr>
          <w:color w:val="000000"/>
          <w:spacing w:val="-3"/>
        </w:rPr>
        <w:t>1.3. Непосредственное осуществление в соответствии с настоящим Соглашением полномочий по внутреннему муниципальному финансовому контролю производится сектором контрольно-правовой работы Управления финансов  Администрации муниципального образования «Красногорский район» (далее – сектор контрольно-правовой работы).</w:t>
      </w:r>
    </w:p>
    <w:p w:rsidR="007D3B25" w:rsidRPr="00C9033C" w:rsidRDefault="007D3B25" w:rsidP="007D3B25">
      <w:pPr>
        <w:shd w:val="clear" w:color="auto" w:fill="FFFFFF"/>
        <w:ind w:firstLine="709"/>
        <w:jc w:val="center"/>
        <w:rPr>
          <w:b/>
          <w:color w:val="000000"/>
          <w:spacing w:val="-3"/>
        </w:rPr>
      </w:pPr>
    </w:p>
    <w:p w:rsidR="007D3B25" w:rsidRPr="00C9033C" w:rsidRDefault="007D3B25" w:rsidP="00987E40">
      <w:pPr>
        <w:pStyle w:val="aa"/>
        <w:numPr>
          <w:ilvl w:val="0"/>
          <w:numId w:val="7"/>
        </w:numPr>
        <w:shd w:val="clear" w:color="auto" w:fill="FFFFFF"/>
        <w:jc w:val="center"/>
        <w:rPr>
          <w:b/>
          <w:color w:val="000000"/>
          <w:spacing w:val="-3"/>
          <w:sz w:val="20"/>
          <w:szCs w:val="20"/>
        </w:rPr>
      </w:pPr>
      <w:r w:rsidRPr="00C9033C">
        <w:rPr>
          <w:b/>
          <w:color w:val="000000"/>
          <w:spacing w:val="-3"/>
          <w:sz w:val="20"/>
          <w:szCs w:val="20"/>
        </w:rPr>
        <w:t>Виды и методы осуществления финансового контроля</w:t>
      </w:r>
    </w:p>
    <w:p w:rsidR="007D3B25" w:rsidRPr="00C9033C" w:rsidRDefault="007D3B25" w:rsidP="007D3B25">
      <w:pPr>
        <w:shd w:val="clear" w:color="auto" w:fill="FFFFFF"/>
        <w:ind w:firstLine="709"/>
        <w:jc w:val="center"/>
        <w:rPr>
          <w:b/>
          <w:color w:val="000000"/>
          <w:spacing w:val="-3"/>
        </w:rPr>
      </w:pPr>
    </w:p>
    <w:p w:rsidR="007D3B25" w:rsidRPr="00C9033C" w:rsidRDefault="007D3B25" w:rsidP="007D3B25">
      <w:pPr>
        <w:shd w:val="clear" w:color="auto" w:fill="FFFFFF"/>
        <w:ind w:firstLine="709"/>
        <w:rPr>
          <w:color w:val="000000"/>
          <w:spacing w:val="-3"/>
        </w:rPr>
      </w:pPr>
      <w:r w:rsidRPr="00C9033C">
        <w:rPr>
          <w:color w:val="000000"/>
          <w:spacing w:val="-3"/>
        </w:rPr>
        <w:t xml:space="preserve">2.1. Контрольная деятельность делится </w:t>
      </w:r>
      <w:proofErr w:type="gramStart"/>
      <w:r w:rsidRPr="00C9033C">
        <w:rPr>
          <w:color w:val="000000"/>
          <w:spacing w:val="-3"/>
        </w:rPr>
        <w:t>на</w:t>
      </w:r>
      <w:proofErr w:type="gramEnd"/>
      <w:r w:rsidRPr="00C9033C">
        <w:rPr>
          <w:color w:val="000000"/>
          <w:spacing w:val="-3"/>
        </w:rPr>
        <w:t xml:space="preserve"> плановую и внеплановую.</w:t>
      </w:r>
    </w:p>
    <w:p w:rsidR="007D3B25" w:rsidRPr="00C9033C" w:rsidRDefault="007D3B25" w:rsidP="007D3B25">
      <w:pPr>
        <w:shd w:val="clear" w:color="auto" w:fill="FFFFFF"/>
        <w:ind w:firstLine="709"/>
        <w:rPr>
          <w:color w:val="000000"/>
          <w:spacing w:val="-3"/>
        </w:rPr>
      </w:pPr>
      <w:r w:rsidRPr="00C9033C">
        <w:rPr>
          <w:color w:val="000000"/>
          <w:spacing w:val="-3"/>
        </w:rPr>
        <w:t>Плановая контрольная деятельность осуществляется в соответствии с ежегодно утвержденным планом.</w:t>
      </w:r>
    </w:p>
    <w:p w:rsidR="007D3B25" w:rsidRPr="00C9033C" w:rsidRDefault="007D3B25" w:rsidP="007D3B25">
      <w:pPr>
        <w:shd w:val="clear" w:color="auto" w:fill="FFFFFF"/>
        <w:ind w:firstLine="709"/>
        <w:rPr>
          <w:color w:val="000000"/>
          <w:spacing w:val="-3"/>
        </w:rPr>
      </w:pPr>
      <w:r w:rsidRPr="00C9033C">
        <w:rPr>
          <w:color w:val="000000"/>
          <w:spacing w:val="-3"/>
        </w:rPr>
        <w:t>Внеплановая контрольная деятельность осуществляется на основании поручения Главы Красногорского района в связи со следующими обстоятельствами:</w:t>
      </w:r>
    </w:p>
    <w:p w:rsidR="007D3B25" w:rsidRPr="00C9033C" w:rsidRDefault="007D3B25" w:rsidP="007D3B25">
      <w:pPr>
        <w:shd w:val="clear" w:color="auto" w:fill="FFFFFF"/>
        <w:ind w:firstLine="709"/>
        <w:rPr>
          <w:color w:val="000000"/>
          <w:spacing w:val="-3"/>
        </w:rPr>
      </w:pPr>
      <w:r w:rsidRPr="00C9033C">
        <w:rPr>
          <w:color w:val="000000"/>
          <w:spacing w:val="-3"/>
        </w:rPr>
        <w:t>- истечение срока исполнения объектом контроля ранее выданного представления или предписания об устранении выявленных нарушений бюджетного законодательства Российской Федерации и иных нормативных правовых актов, регулирующих бюджетные правоотношения;</w:t>
      </w:r>
    </w:p>
    <w:p w:rsidR="007D3B25" w:rsidRPr="00C9033C" w:rsidRDefault="007D3B25" w:rsidP="007D3B25">
      <w:pPr>
        <w:shd w:val="clear" w:color="auto" w:fill="FFFFFF"/>
        <w:ind w:firstLine="709"/>
        <w:rPr>
          <w:color w:val="000000"/>
          <w:spacing w:val="-3"/>
        </w:rPr>
      </w:pPr>
      <w:r w:rsidRPr="00C9033C">
        <w:rPr>
          <w:color w:val="000000"/>
          <w:spacing w:val="-3"/>
        </w:rPr>
        <w:t>- поступление в Администрацию района обращений и заявлений органов местного самоуправления муниципального образования, физических и юридических лиц о нарушении объектом контроля бюджетного законодательства Российской Федерации и иных нормативных правовых актов, регулирующих бюджетные правоотношения;</w:t>
      </w:r>
    </w:p>
    <w:p w:rsidR="007D3B25" w:rsidRPr="00C9033C" w:rsidRDefault="007D3B25" w:rsidP="007D3B25">
      <w:pPr>
        <w:shd w:val="clear" w:color="auto" w:fill="FFFFFF"/>
        <w:ind w:firstLine="709"/>
        <w:rPr>
          <w:color w:val="000000"/>
          <w:spacing w:val="-3"/>
        </w:rPr>
      </w:pPr>
      <w:r w:rsidRPr="00C9033C">
        <w:rPr>
          <w:color w:val="000000"/>
          <w:spacing w:val="-3"/>
        </w:rPr>
        <w:t>- появления информации в средствах массой информации о нарушениях объектом контроля бюджетного законодательства Российской Федерации и иных нормативных правовых актов, регулирующих бюджетные правоотношения.</w:t>
      </w:r>
    </w:p>
    <w:p w:rsidR="007D3B25" w:rsidRPr="00C9033C" w:rsidRDefault="007D3B25" w:rsidP="007D3B25">
      <w:pPr>
        <w:shd w:val="clear" w:color="auto" w:fill="FFFFFF"/>
        <w:ind w:firstLine="709"/>
        <w:rPr>
          <w:color w:val="000000"/>
          <w:spacing w:val="-3"/>
        </w:rPr>
      </w:pPr>
      <w:r w:rsidRPr="00C9033C">
        <w:rPr>
          <w:color w:val="000000"/>
          <w:spacing w:val="-3"/>
        </w:rPr>
        <w:t>2.2. Методами осуществления финансового контроля являются проверки, ревизии, обследования. Результаты проверки, ревизии оформляются актом, результаты обследований оформляются заключением.</w:t>
      </w:r>
    </w:p>
    <w:p w:rsidR="007D3B25" w:rsidRPr="00C9033C" w:rsidRDefault="007D3B25" w:rsidP="007D3B25">
      <w:pPr>
        <w:shd w:val="clear" w:color="auto" w:fill="FFFFFF"/>
        <w:ind w:firstLine="709"/>
        <w:rPr>
          <w:color w:val="000000"/>
          <w:spacing w:val="-3"/>
        </w:rPr>
      </w:pPr>
      <w:r w:rsidRPr="00C9033C">
        <w:rPr>
          <w:color w:val="000000"/>
          <w:spacing w:val="-3"/>
        </w:rPr>
        <w:t>2.3. При осуществлении полномочий по внутреннему муниципальному финансовому контролю Администрацией района:</w:t>
      </w:r>
    </w:p>
    <w:p w:rsidR="007D3B25" w:rsidRPr="00C9033C" w:rsidRDefault="007D3B25" w:rsidP="007D3B25">
      <w:pPr>
        <w:shd w:val="clear" w:color="auto" w:fill="FFFFFF"/>
        <w:rPr>
          <w:color w:val="000000"/>
          <w:spacing w:val="-3"/>
        </w:rPr>
      </w:pPr>
      <w:r w:rsidRPr="00C9033C">
        <w:rPr>
          <w:color w:val="000000"/>
          <w:spacing w:val="-3"/>
        </w:rPr>
        <w:t>- проводятся проверки, ревизии, обследования;</w:t>
      </w:r>
    </w:p>
    <w:p w:rsidR="007D3B25" w:rsidRPr="00C9033C" w:rsidRDefault="007D3B25" w:rsidP="007D3B25">
      <w:pPr>
        <w:shd w:val="clear" w:color="auto" w:fill="FFFFFF"/>
        <w:rPr>
          <w:color w:val="000000"/>
          <w:spacing w:val="-3"/>
        </w:rPr>
      </w:pPr>
      <w:r w:rsidRPr="00C9033C">
        <w:rPr>
          <w:color w:val="000000"/>
          <w:spacing w:val="-3"/>
        </w:rPr>
        <w:t>- направляются объектам контроля акты, заключения, представления и (или) предписания.</w:t>
      </w:r>
    </w:p>
    <w:p w:rsidR="007D3B25" w:rsidRPr="00C9033C" w:rsidRDefault="007D3B25" w:rsidP="007D3B25">
      <w:pPr>
        <w:shd w:val="clear" w:color="auto" w:fill="FFFFFF"/>
        <w:ind w:firstLine="709"/>
        <w:rPr>
          <w:color w:val="000000"/>
          <w:spacing w:val="-3"/>
        </w:rPr>
      </w:pPr>
    </w:p>
    <w:p w:rsidR="007D3B25" w:rsidRPr="00C9033C" w:rsidRDefault="007D3B25" w:rsidP="00987E40">
      <w:pPr>
        <w:pStyle w:val="aa"/>
        <w:numPr>
          <w:ilvl w:val="0"/>
          <w:numId w:val="7"/>
        </w:numPr>
        <w:shd w:val="clear" w:color="auto" w:fill="FFFFFF"/>
        <w:jc w:val="center"/>
        <w:rPr>
          <w:b/>
          <w:color w:val="000000"/>
          <w:spacing w:val="-3"/>
          <w:sz w:val="20"/>
          <w:szCs w:val="20"/>
        </w:rPr>
      </w:pPr>
      <w:r w:rsidRPr="00C9033C">
        <w:rPr>
          <w:b/>
          <w:color w:val="000000"/>
          <w:spacing w:val="-3"/>
          <w:sz w:val="20"/>
          <w:szCs w:val="20"/>
        </w:rPr>
        <w:t>Права и обязанности сторон.</w:t>
      </w:r>
    </w:p>
    <w:p w:rsidR="007D3B25" w:rsidRPr="00C9033C" w:rsidRDefault="007D3B25" w:rsidP="007D3B25">
      <w:pPr>
        <w:shd w:val="clear" w:color="auto" w:fill="FFFFFF"/>
        <w:ind w:firstLine="709"/>
        <w:jc w:val="center"/>
        <w:rPr>
          <w:b/>
          <w:color w:val="000000"/>
          <w:spacing w:val="-3"/>
        </w:rPr>
      </w:pPr>
    </w:p>
    <w:p w:rsidR="007D3B25" w:rsidRPr="00C9033C" w:rsidRDefault="007D3B25" w:rsidP="007D3B25">
      <w:pPr>
        <w:shd w:val="clear" w:color="auto" w:fill="FFFFFF"/>
        <w:ind w:firstLine="709"/>
        <w:rPr>
          <w:color w:val="000000"/>
          <w:spacing w:val="-3"/>
        </w:rPr>
      </w:pPr>
      <w:r w:rsidRPr="00C9033C">
        <w:rPr>
          <w:color w:val="000000"/>
          <w:spacing w:val="-3"/>
        </w:rPr>
        <w:t>В целях реализации настоящего Соглашения стороны имеют права и обязанности.</w:t>
      </w:r>
    </w:p>
    <w:p w:rsidR="007D3B25" w:rsidRPr="00C9033C" w:rsidRDefault="007D3B25" w:rsidP="007D3B25">
      <w:pPr>
        <w:shd w:val="clear" w:color="auto" w:fill="FFFFFF"/>
        <w:ind w:firstLine="709"/>
        <w:rPr>
          <w:color w:val="000000"/>
          <w:spacing w:val="-3"/>
        </w:rPr>
      </w:pPr>
      <w:r w:rsidRPr="00C9033C">
        <w:rPr>
          <w:color w:val="000000"/>
          <w:spacing w:val="-3"/>
        </w:rPr>
        <w:t xml:space="preserve">3.1. Сектор контрольно-правовой работы </w:t>
      </w:r>
      <w:proofErr w:type="gramStart"/>
      <w:r w:rsidRPr="00C9033C">
        <w:rPr>
          <w:color w:val="000000"/>
          <w:spacing w:val="-3"/>
        </w:rPr>
        <w:t>обязан</w:t>
      </w:r>
      <w:proofErr w:type="gramEnd"/>
      <w:r w:rsidRPr="00C9033C">
        <w:rPr>
          <w:color w:val="000000"/>
          <w:spacing w:val="-3"/>
        </w:rPr>
        <w:t>:</w:t>
      </w:r>
    </w:p>
    <w:p w:rsidR="007D3B25" w:rsidRPr="00C9033C" w:rsidRDefault="007D3B25" w:rsidP="007D3B25">
      <w:pPr>
        <w:shd w:val="clear" w:color="auto" w:fill="FFFFFF"/>
        <w:ind w:firstLine="709"/>
        <w:rPr>
          <w:color w:val="000000"/>
          <w:spacing w:val="-3"/>
        </w:rPr>
      </w:pPr>
      <w:r w:rsidRPr="00C9033C">
        <w:rPr>
          <w:color w:val="000000"/>
          <w:spacing w:val="-3"/>
        </w:rPr>
        <w:t>- при осуществлении контрольной деятельности соблюдать законодательные и иные нормативные правовые акты Российской Федерации и иные нормативные правовые акты;</w:t>
      </w:r>
    </w:p>
    <w:p w:rsidR="007D3B25" w:rsidRPr="00C9033C" w:rsidRDefault="007D3B25" w:rsidP="007D3B25">
      <w:pPr>
        <w:shd w:val="clear" w:color="auto" w:fill="FFFFFF"/>
        <w:ind w:firstLine="709"/>
        <w:rPr>
          <w:color w:val="000000"/>
          <w:spacing w:val="-3"/>
        </w:rPr>
      </w:pPr>
      <w:r w:rsidRPr="00C9033C">
        <w:rPr>
          <w:color w:val="000000"/>
          <w:spacing w:val="-3"/>
        </w:rPr>
        <w:t>- проводить контрольные мероприятия на основании и в соответствии с распоряжением о назначении контрольного мероприятия;</w:t>
      </w:r>
    </w:p>
    <w:p w:rsidR="007D3B25" w:rsidRPr="00C9033C" w:rsidRDefault="007D3B25" w:rsidP="007D3B25">
      <w:pPr>
        <w:shd w:val="clear" w:color="auto" w:fill="FFFFFF"/>
        <w:ind w:firstLine="709"/>
        <w:rPr>
          <w:color w:val="000000"/>
          <w:spacing w:val="-3"/>
        </w:rPr>
      </w:pPr>
      <w:r w:rsidRPr="00C9033C">
        <w:rPr>
          <w:color w:val="000000"/>
          <w:spacing w:val="-3"/>
        </w:rPr>
        <w:t>- не препятствовать руководителю или иному уполномоченному должностному лицу присутствовать при проведении контрольного мероприятия, давать разъяснения по вопросам, относящимся к предмету и целям контрольного мероприятия;</w:t>
      </w:r>
    </w:p>
    <w:p w:rsidR="007D3B25" w:rsidRPr="00C9033C" w:rsidRDefault="007D3B25" w:rsidP="007D3B25">
      <w:pPr>
        <w:shd w:val="clear" w:color="auto" w:fill="FFFFFF"/>
        <w:ind w:firstLine="709"/>
        <w:rPr>
          <w:color w:val="000000"/>
          <w:spacing w:val="-3"/>
        </w:rPr>
      </w:pPr>
      <w:r w:rsidRPr="00C9033C">
        <w:rPr>
          <w:color w:val="000000"/>
          <w:spacing w:val="-3"/>
        </w:rPr>
        <w:t>- знакомить руководителя или иное уполномоченное должностное лицо с результатами контрольного мероприятия;</w:t>
      </w:r>
    </w:p>
    <w:p w:rsidR="007D3B25" w:rsidRPr="00C9033C" w:rsidRDefault="007D3B25" w:rsidP="007D3B25">
      <w:pPr>
        <w:shd w:val="clear" w:color="auto" w:fill="FFFFFF"/>
        <w:ind w:firstLine="709"/>
        <w:rPr>
          <w:color w:val="000000"/>
          <w:spacing w:val="-3"/>
        </w:rPr>
      </w:pPr>
      <w:r w:rsidRPr="00C9033C">
        <w:rPr>
          <w:color w:val="000000"/>
          <w:spacing w:val="-3"/>
        </w:rPr>
        <w:t>3.2. Сектор контрольно-правовой работы имеет право:</w:t>
      </w:r>
    </w:p>
    <w:p w:rsidR="007D3B25" w:rsidRPr="00C9033C" w:rsidRDefault="007D3B25" w:rsidP="007D3B25">
      <w:pPr>
        <w:shd w:val="clear" w:color="auto" w:fill="FFFFFF"/>
        <w:ind w:firstLine="709"/>
        <w:rPr>
          <w:color w:val="000000"/>
          <w:spacing w:val="-3"/>
        </w:rPr>
      </w:pPr>
      <w:r w:rsidRPr="00C9033C">
        <w:rPr>
          <w:color w:val="000000"/>
          <w:spacing w:val="-3"/>
        </w:rPr>
        <w:t>- посещать территорию и истребовать документы, относящиеся к предмету контрольного мероприятия;</w:t>
      </w:r>
    </w:p>
    <w:p w:rsidR="007D3B25" w:rsidRPr="00C9033C" w:rsidRDefault="007D3B25" w:rsidP="007D3B25">
      <w:pPr>
        <w:shd w:val="clear" w:color="auto" w:fill="FFFFFF"/>
        <w:ind w:firstLine="709"/>
        <w:rPr>
          <w:color w:val="000000"/>
          <w:spacing w:val="-3"/>
        </w:rPr>
      </w:pPr>
      <w:r w:rsidRPr="00C9033C">
        <w:rPr>
          <w:color w:val="000000"/>
          <w:spacing w:val="-3"/>
        </w:rPr>
        <w:t>- посещать территорию и помещения объекта контроля;</w:t>
      </w:r>
    </w:p>
    <w:p w:rsidR="007D3B25" w:rsidRPr="00C9033C" w:rsidRDefault="007D3B25" w:rsidP="007D3B25">
      <w:pPr>
        <w:shd w:val="clear" w:color="auto" w:fill="FFFFFF"/>
        <w:ind w:firstLine="709"/>
        <w:rPr>
          <w:color w:val="000000"/>
          <w:spacing w:val="-3"/>
        </w:rPr>
      </w:pPr>
      <w:r w:rsidRPr="00C9033C">
        <w:rPr>
          <w:color w:val="000000"/>
          <w:spacing w:val="-3"/>
        </w:rPr>
        <w:t>- получать объяснения должностных лиц объекта контроля;</w:t>
      </w:r>
    </w:p>
    <w:p w:rsidR="007D3B25" w:rsidRPr="00C9033C" w:rsidRDefault="007D3B25" w:rsidP="007D3B25">
      <w:pPr>
        <w:shd w:val="clear" w:color="auto" w:fill="FFFFFF"/>
        <w:ind w:firstLine="709"/>
        <w:rPr>
          <w:color w:val="000000"/>
          <w:spacing w:val="-3"/>
        </w:rPr>
      </w:pPr>
      <w:r w:rsidRPr="00C9033C">
        <w:rPr>
          <w:color w:val="000000"/>
          <w:spacing w:val="-3"/>
        </w:rPr>
        <w:t>- самостоятельно определять перечень рассматриваемых вопросов, методы контроля и порядок проведения мероприятий, с учетом существующих методических рекомендаций по их проведению;</w:t>
      </w:r>
    </w:p>
    <w:p w:rsidR="007D3B25" w:rsidRPr="00C9033C" w:rsidRDefault="007D3B25" w:rsidP="007D3B25">
      <w:pPr>
        <w:shd w:val="clear" w:color="auto" w:fill="FFFFFF"/>
        <w:ind w:firstLine="709"/>
        <w:rPr>
          <w:color w:val="000000"/>
          <w:spacing w:val="-3"/>
        </w:rPr>
      </w:pPr>
      <w:r w:rsidRPr="00C9033C">
        <w:rPr>
          <w:color w:val="000000"/>
          <w:spacing w:val="-3"/>
        </w:rPr>
        <w:lastRenderedPageBreak/>
        <w:t>- направлять органам местного самоуправления при выявлении возможностей по совершенствованию бюджетного процесса, системы управления и распоряжения имуществом, находящимся в собственности сельского поселения, соответствующие предложения;</w:t>
      </w:r>
    </w:p>
    <w:p w:rsidR="007D3B25" w:rsidRPr="00C9033C" w:rsidRDefault="007D3B25" w:rsidP="007D3B25">
      <w:pPr>
        <w:rPr>
          <w:color w:val="000000"/>
        </w:rPr>
      </w:pPr>
      <w:r w:rsidRPr="00C9033C">
        <w:rPr>
          <w:color w:val="000000"/>
          <w:spacing w:val="-3"/>
        </w:rPr>
        <w:t xml:space="preserve">- </w:t>
      </w:r>
      <w:r w:rsidRPr="00C9033C">
        <w:rPr>
          <w:color w:val="000000"/>
        </w:rPr>
        <w:t>направлять представления и предписания объекту контроля, принимать предусмотренные законодательством меры по устранению и предотвращению выявленных нарушений;</w:t>
      </w:r>
    </w:p>
    <w:p w:rsidR="007D3B25" w:rsidRPr="00C9033C" w:rsidRDefault="007D3B25" w:rsidP="007D3B25">
      <w:pPr>
        <w:rPr>
          <w:color w:val="000000"/>
        </w:rPr>
      </w:pPr>
      <w:r w:rsidRPr="00C9033C">
        <w:rPr>
          <w:color w:val="000000"/>
          <w:spacing w:val="-3"/>
        </w:rPr>
        <w:t xml:space="preserve">- </w:t>
      </w:r>
      <w:r w:rsidRPr="00C9033C">
        <w:rPr>
          <w:color w:val="000000"/>
        </w:rPr>
        <w:t>обращаться в Совет депутатов сельского поселения в случае возникновения препятствий для выполнения полномочий, предусмотренных настоящим Соглашением, в том числе с предложениями о принятии муниципальных правовых актов, необходимых для выполнения полномочий;</w:t>
      </w:r>
    </w:p>
    <w:p w:rsidR="007D3B25" w:rsidRPr="00C9033C" w:rsidRDefault="007D3B25" w:rsidP="007D3B25">
      <w:pPr>
        <w:shd w:val="clear" w:color="auto" w:fill="FFFFFF"/>
        <w:ind w:firstLine="709"/>
        <w:rPr>
          <w:color w:val="000000"/>
          <w:spacing w:val="-3"/>
        </w:rPr>
      </w:pPr>
      <w:r w:rsidRPr="00C9033C">
        <w:rPr>
          <w:color w:val="000000"/>
          <w:spacing w:val="-3"/>
        </w:rPr>
        <w:t xml:space="preserve">- </w:t>
      </w:r>
      <w:r w:rsidRPr="00C9033C">
        <w:rPr>
          <w:color w:val="000000"/>
        </w:rPr>
        <w:t>приостановить в случае невыполнения Советом депутатов сельского поселения «</w:t>
      </w:r>
      <w:proofErr w:type="spellStart"/>
      <w:r w:rsidRPr="00C9033C">
        <w:rPr>
          <w:color w:val="000000"/>
        </w:rPr>
        <w:t>Дебинское</w:t>
      </w:r>
      <w:proofErr w:type="spellEnd"/>
      <w:r w:rsidRPr="00C9033C">
        <w:rPr>
          <w:color w:val="000000"/>
        </w:rPr>
        <w:t>» обязательств, предусмотренных п.4, осуществление полномочий, предусмотренных настоящим Соглашением</w:t>
      </w:r>
      <w:r w:rsidRPr="00C9033C">
        <w:rPr>
          <w:color w:val="000000"/>
          <w:spacing w:val="-3"/>
        </w:rPr>
        <w:t xml:space="preserve">. </w:t>
      </w:r>
    </w:p>
    <w:p w:rsidR="007D3B25" w:rsidRPr="00C9033C" w:rsidRDefault="007D3B25" w:rsidP="007D3B25">
      <w:pPr>
        <w:rPr>
          <w:color w:val="000000"/>
        </w:rPr>
      </w:pPr>
      <w:r w:rsidRPr="00C9033C">
        <w:rPr>
          <w:color w:val="000000"/>
        </w:rPr>
        <w:t>3.3. Администрация поселения обязана:</w:t>
      </w:r>
    </w:p>
    <w:p w:rsidR="007D3B25" w:rsidRPr="00C9033C" w:rsidRDefault="007D3B25" w:rsidP="007D3B25">
      <w:pPr>
        <w:rPr>
          <w:color w:val="000000"/>
        </w:rPr>
      </w:pPr>
      <w:r w:rsidRPr="00C9033C">
        <w:rPr>
          <w:color w:val="000000"/>
        </w:rPr>
        <w:t>- создать надлежащие условия для проведения контрольных мероприятий (предоставить необходимое помещение, оргтехнику, услуги связи и т.д.);</w:t>
      </w:r>
    </w:p>
    <w:p w:rsidR="007D3B25" w:rsidRPr="00C9033C" w:rsidRDefault="007D3B25" w:rsidP="007D3B25">
      <w:pPr>
        <w:rPr>
          <w:color w:val="000000"/>
        </w:rPr>
      </w:pPr>
      <w:r w:rsidRPr="00C9033C">
        <w:rPr>
          <w:color w:val="000000"/>
        </w:rPr>
        <w:t>- рассматривать обращения сектора контрольно-правовой работы по поводу устранения препятствий для выполнения полномочий, предусмотренных настоящим Соглашением, в случае необходимости принимать соответствующие муниципальные правовые акты;</w:t>
      </w:r>
    </w:p>
    <w:p w:rsidR="007D3B25" w:rsidRPr="00C9033C" w:rsidRDefault="007D3B25" w:rsidP="007D3B25">
      <w:pPr>
        <w:rPr>
          <w:color w:val="000000"/>
        </w:rPr>
      </w:pPr>
      <w:r w:rsidRPr="00C9033C">
        <w:rPr>
          <w:color w:val="000000"/>
        </w:rPr>
        <w:t>- рассматривать заключения и представления (предписания) сектора контрольно-правовой работы по результатам проведения контрольных мероприятий.</w:t>
      </w:r>
    </w:p>
    <w:p w:rsidR="007D3B25" w:rsidRPr="00C9033C" w:rsidRDefault="007D3B25" w:rsidP="007D3B25">
      <w:pPr>
        <w:shd w:val="clear" w:color="auto" w:fill="FFFFFF"/>
        <w:ind w:firstLine="709"/>
        <w:rPr>
          <w:color w:val="000000"/>
          <w:spacing w:val="-3"/>
        </w:rPr>
      </w:pPr>
    </w:p>
    <w:p w:rsidR="007D3B25" w:rsidRPr="00C9033C" w:rsidRDefault="007D3B25" w:rsidP="00987E40">
      <w:pPr>
        <w:pStyle w:val="aa"/>
        <w:numPr>
          <w:ilvl w:val="0"/>
          <w:numId w:val="7"/>
        </w:numPr>
        <w:shd w:val="clear" w:color="auto" w:fill="FFFFFF"/>
        <w:jc w:val="center"/>
        <w:rPr>
          <w:b/>
          <w:color w:val="000000"/>
          <w:spacing w:val="-3"/>
          <w:sz w:val="20"/>
          <w:szCs w:val="20"/>
        </w:rPr>
      </w:pPr>
      <w:r w:rsidRPr="00C9033C">
        <w:rPr>
          <w:b/>
          <w:color w:val="000000"/>
          <w:spacing w:val="-3"/>
          <w:sz w:val="20"/>
          <w:szCs w:val="20"/>
        </w:rPr>
        <w:t>Ответственность сторон</w:t>
      </w:r>
    </w:p>
    <w:p w:rsidR="007D3B25" w:rsidRPr="00C9033C" w:rsidRDefault="007D3B25" w:rsidP="007D3B25">
      <w:pPr>
        <w:shd w:val="clear" w:color="auto" w:fill="FFFFFF"/>
        <w:ind w:firstLine="709"/>
        <w:jc w:val="center"/>
        <w:rPr>
          <w:b/>
          <w:color w:val="000000"/>
          <w:spacing w:val="-3"/>
        </w:rPr>
      </w:pPr>
    </w:p>
    <w:p w:rsidR="007D3B25" w:rsidRPr="00C9033C" w:rsidRDefault="007D3B25" w:rsidP="007D3B25">
      <w:pPr>
        <w:shd w:val="clear" w:color="auto" w:fill="FFFFFF"/>
        <w:ind w:firstLine="709"/>
        <w:rPr>
          <w:color w:val="000000"/>
          <w:spacing w:val="-3"/>
        </w:rPr>
      </w:pPr>
      <w:r w:rsidRPr="00C9033C">
        <w:rPr>
          <w:color w:val="000000"/>
          <w:spacing w:val="-3"/>
        </w:rPr>
        <w:t>4.1. Стороны несут ответственность за неисполнение (ненадлежащее исполнение) предусмотренных настоящим Соглашением обязанностей, в соответствии с законодательством Российской Федерации и настоящим Соглашением.</w:t>
      </w:r>
    </w:p>
    <w:p w:rsidR="007D3B25" w:rsidRPr="00C9033C" w:rsidRDefault="007D3B25" w:rsidP="007D3B25">
      <w:pPr>
        <w:shd w:val="clear" w:color="auto" w:fill="FFFFFF"/>
        <w:ind w:firstLine="720"/>
        <w:rPr>
          <w:color w:val="000000"/>
          <w:spacing w:val="-3"/>
        </w:rPr>
      </w:pPr>
      <w:r w:rsidRPr="00C9033C">
        <w:rPr>
          <w:color w:val="000000"/>
          <w:spacing w:val="-3"/>
        </w:rPr>
        <w:t xml:space="preserve"> </w:t>
      </w:r>
    </w:p>
    <w:p w:rsidR="007D3B25" w:rsidRPr="00C9033C" w:rsidRDefault="007D3B25" w:rsidP="00987E40">
      <w:pPr>
        <w:pStyle w:val="aa"/>
        <w:numPr>
          <w:ilvl w:val="0"/>
          <w:numId w:val="7"/>
        </w:numPr>
        <w:shd w:val="clear" w:color="auto" w:fill="FFFFFF"/>
        <w:jc w:val="center"/>
        <w:rPr>
          <w:b/>
          <w:color w:val="000000"/>
          <w:spacing w:val="-3"/>
          <w:sz w:val="20"/>
          <w:szCs w:val="20"/>
        </w:rPr>
      </w:pPr>
      <w:r w:rsidRPr="00C9033C">
        <w:rPr>
          <w:b/>
          <w:color w:val="000000"/>
          <w:spacing w:val="-3"/>
          <w:sz w:val="20"/>
          <w:szCs w:val="20"/>
        </w:rPr>
        <w:t>Срок действия соглашения</w:t>
      </w:r>
    </w:p>
    <w:p w:rsidR="007D3B25" w:rsidRPr="00C9033C" w:rsidRDefault="007D3B25" w:rsidP="007D3B25">
      <w:pPr>
        <w:shd w:val="clear" w:color="auto" w:fill="FFFFFF"/>
        <w:ind w:firstLine="709"/>
        <w:jc w:val="center"/>
        <w:rPr>
          <w:b/>
          <w:color w:val="000000"/>
          <w:spacing w:val="-3"/>
        </w:rPr>
      </w:pPr>
    </w:p>
    <w:p w:rsidR="007D3B25" w:rsidRPr="00C9033C" w:rsidRDefault="007D3B25" w:rsidP="007D3B25">
      <w:pPr>
        <w:shd w:val="clear" w:color="auto" w:fill="FFFFFF"/>
        <w:ind w:firstLine="709"/>
        <w:rPr>
          <w:color w:val="000000"/>
          <w:spacing w:val="-3"/>
        </w:rPr>
      </w:pPr>
      <w:r w:rsidRPr="00C9033C">
        <w:rPr>
          <w:color w:val="000000"/>
          <w:spacing w:val="-3"/>
        </w:rPr>
        <w:t xml:space="preserve">5.1. Соглашение вступает в силу </w:t>
      </w:r>
      <w:proofErr w:type="gramStart"/>
      <w:r w:rsidRPr="00C9033C">
        <w:rPr>
          <w:color w:val="000000"/>
          <w:spacing w:val="-3"/>
        </w:rPr>
        <w:t>с даты</w:t>
      </w:r>
      <w:proofErr w:type="gramEnd"/>
      <w:r w:rsidRPr="00C9033C">
        <w:rPr>
          <w:color w:val="000000"/>
          <w:spacing w:val="-3"/>
        </w:rPr>
        <w:t xml:space="preserve"> его подписания, но распространяется с 01 января 2018 года и действует по 31 декабря 2018 года.</w:t>
      </w:r>
    </w:p>
    <w:p w:rsidR="007D3B25" w:rsidRPr="00C9033C" w:rsidRDefault="007D3B25" w:rsidP="007D3B25">
      <w:pPr>
        <w:shd w:val="clear" w:color="auto" w:fill="FFFFFF"/>
        <w:ind w:firstLine="709"/>
        <w:rPr>
          <w:color w:val="000000"/>
          <w:spacing w:val="-3"/>
        </w:rPr>
      </w:pPr>
    </w:p>
    <w:p w:rsidR="007D3B25" w:rsidRPr="00C9033C" w:rsidRDefault="007D3B25" w:rsidP="00987E40">
      <w:pPr>
        <w:pStyle w:val="aa"/>
        <w:numPr>
          <w:ilvl w:val="0"/>
          <w:numId w:val="7"/>
        </w:numPr>
        <w:shd w:val="clear" w:color="auto" w:fill="FFFFFF"/>
        <w:jc w:val="center"/>
        <w:rPr>
          <w:b/>
          <w:color w:val="000000"/>
          <w:spacing w:val="-3"/>
          <w:sz w:val="20"/>
          <w:szCs w:val="20"/>
        </w:rPr>
      </w:pPr>
      <w:r w:rsidRPr="00C9033C">
        <w:rPr>
          <w:b/>
          <w:color w:val="000000"/>
          <w:spacing w:val="-3"/>
          <w:sz w:val="20"/>
          <w:szCs w:val="20"/>
        </w:rPr>
        <w:t>Основания и порядок расторжения Соглашения</w:t>
      </w:r>
    </w:p>
    <w:p w:rsidR="007D3B25" w:rsidRPr="00C9033C" w:rsidRDefault="007D3B25" w:rsidP="007D3B25">
      <w:pPr>
        <w:shd w:val="clear" w:color="auto" w:fill="FFFFFF"/>
        <w:ind w:firstLine="709"/>
        <w:jc w:val="center"/>
        <w:rPr>
          <w:b/>
          <w:color w:val="000000"/>
          <w:spacing w:val="-3"/>
        </w:rPr>
      </w:pPr>
    </w:p>
    <w:p w:rsidR="007D3B25" w:rsidRPr="00C9033C" w:rsidRDefault="007D3B25" w:rsidP="007D3B25">
      <w:pPr>
        <w:shd w:val="clear" w:color="auto" w:fill="FFFFFF"/>
        <w:ind w:firstLine="709"/>
        <w:rPr>
          <w:color w:val="000000"/>
          <w:spacing w:val="-3"/>
        </w:rPr>
      </w:pPr>
      <w:r w:rsidRPr="00C9033C">
        <w:rPr>
          <w:color w:val="000000"/>
          <w:spacing w:val="-3"/>
        </w:rPr>
        <w:t>6.1. Настоящее Соглашение может быть прекращено досрочно:</w:t>
      </w:r>
    </w:p>
    <w:p w:rsidR="007D3B25" w:rsidRPr="00C9033C" w:rsidRDefault="007D3B25" w:rsidP="007D3B25">
      <w:pPr>
        <w:shd w:val="clear" w:color="auto" w:fill="FFFFFF"/>
        <w:ind w:firstLine="709"/>
        <w:rPr>
          <w:color w:val="000000"/>
          <w:spacing w:val="-3"/>
        </w:rPr>
      </w:pPr>
      <w:r w:rsidRPr="00C9033C">
        <w:rPr>
          <w:color w:val="000000"/>
          <w:spacing w:val="-3"/>
        </w:rPr>
        <w:t>а) по соглашению Сторон;</w:t>
      </w:r>
    </w:p>
    <w:p w:rsidR="007D3B25" w:rsidRPr="00C9033C" w:rsidRDefault="007D3B25" w:rsidP="007D3B25">
      <w:pPr>
        <w:shd w:val="clear" w:color="auto" w:fill="FFFFFF"/>
        <w:ind w:firstLine="709"/>
        <w:rPr>
          <w:color w:val="000000"/>
          <w:spacing w:val="-3"/>
        </w:rPr>
      </w:pPr>
      <w:r w:rsidRPr="00C9033C">
        <w:rPr>
          <w:color w:val="000000"/>
          <w:spacing w:val="-3"/>
        </w:rPr>
        <w:t>б) в одностороннем порядке в случае:</w:t>
      </w:r>
    </w:p>
    <w:p w:rsidR="007D3B25" w:rsidRPr="00C9033C" w:rsidRDefault="007D3B25" w:rsidP="007D3B25">
      <w:pPr>
        <w:shd w:val="clear" w:color="auto" w:fill="FFFFFF"/>
        <w:rPr>
          <w:color w:val="000000"/>
          <w:spacing w:val="-3"/>
        </w:rPr>
      </w:pPr>
      <w:r w:rsidRPr="00C9033C">
        <w:rPr>
          <w:color w:val="000000"/>
          <w:spacing w:val="-3"/>
        </w:rPr>
        <w:t>- изменения законодательства Российской Федерации и (или) Удмуртской Республики);</w:t>
      </w:r>
    </w:p>
    <w:p w:rsidR="007D3B25" w:rsidRPr="00C9033C" w:rsidRDefault="007D3B25" w:rsidP="007D3B25">
      <w:pPr>
        <w:shd w:val="clear" w:color="auto" w:fill="FFFFFF"/>
        <w:ind w:firstLine="709"/>
        <w:rPr>
          <w:color w:val="000000"/>
          <w:spacing w:val="-3"/>
        </w:rPr>
      </w:pPr>
      <w:r w:rsidRPr="00C9033C">
        <w:rPr>
          <w:color w:val="000000"/>
          <w:spacing w:val="-3"/>
        </w:rPr>
        <w:t>- неисполнения или ненадлежащего исполнения одной из Сторон своих обязательств в соответствии с настоящим Соглашением;</w:t>
      </w:r>
    </w:p>
    <w:p w:rsidR="007D3B25" w:rsidRPr="00C9033C" w:rsidRDefault="007D3B25" w:rsidP="007D3B25">
      <w:pPr>
        <w:shd w:val="clear" w:color="auto" w:fill="FFFFFF"/>
        <w:ind w:firstLine="709"/>
        <w:rPr>
          <w:color w:val="000000"/>
          <w:spacing w:val="-3"/>
        </w:rPr>
      </w:pPr>
      <w:r w:rsidRPr="00C9033C">
        <w:rPr>
          <w:color w:val="000000"/>
          <w:spacing w:val="-3"/>
        </w:rPr>
        <w:t>- если осуществление переданных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7D3B25" w:rsidRPr="00C9033C" w:rsidRDefault="007D3B25" w:rsidP="007D3B25">
      <w:pPr>
        <w:shd w:val="clear" w:color="auto" w:fill="FFFFFF"/>
        <w:ind w:firstLine="709"/>
        <w:rPr>
          <w:color w:val="000000"/>
          <w:spacing w:val="-3"/>
        </w:rPr>
      </w:pPr>
      <w:r w:rsidRPr="00C9033C">
        <w:rPr>
          <w:color w:val="000000"/>
          <w:spacing w:val="-3"/>
        </w:rPr>
        <w:t>6.2. Уведомление о расторжении настоящего Соглашения в одностороннем порядке направляется другой Стороне не менее чем за 2 месяца.</w:t>
      </w:r>
    </w:p>
    <w:p w:rsidR="007D3B25" w:rsidRPr="00C9033C" w:rsidRDefault="007D3B25" w:rsidP="007D3B25">
      <w:pPr>
        <w:shd w:val="clear" w:color="auto" w:fill="FFFFFF"/>
        <w:ind w:firstLine="709"/>
        <w:rPr>
          <w:color w:val="000000"/>
          <w:spacing w:val="-3"/>
        </w:rPr>
      </w:pPr>
      <w:r w:rsidRPr="00C9033C">
        <w:rPr>
          <w:color w:val="000000"/>
          <w:spacing w:val="-3"/>
        </w:rPr>
        <w:t>6.3. В случае досрочного расторжения настоящего Соглашения Стороны могут заключить соответствующее соглашение, в котором устанавливают перечень, сроки и порядок осуществления мероприятий, связанных с его расторжением.</w:t>
      </w:r>
    </w:p>
    <w:p w:rsidR="007D3B25" w:rsidRPr="00C9033C" w:rsidRDefault="007D3B25" w:rsidP="007D3B25">
      <w:pPr>
        <w:shd w:val="clear" w:color="auto" w:fill="FFFFFF"/>
        <w:ind w:firstLine="709"/>
        <w:rPr>
          <w:color w:val="000000"/>
          <w:spacing w:val="-3"/>
        </w:rPr>
      </w:pPr>
      <w:r w:rsidRPr="00C9033C">
        <w:rPr>
          <w:color w:val="000000"/>
          <w:spacing w:val="-3"/>
        </w:rPr>
        <w:t>6.4. При наличии споров между Сторонами настоящее Соглашение может быть расторгнуто в судебном порядке.</w:t>
      </w:r>
    </w:p>
    <w:p w:rsidR="007D3B25" w:rsidRPr="00C9033C" w:rsidRDefault="007D3B25" w:rsidP="007D3B25">
      <w:pPr>
        <w:shd w:val="clear" w:color="auto" w:fill="FFFFFF"/>
        <w:ind w:firstLine="709"/>
        <w:jc w:val="center"/>
        <w:rPr>
          <w:b/>
          <w:color w:val="000000"/>
          <w:spacing w:val="-3"/>
        </w:rPr>
      </w:pPr>
    </w:p>
    <w:p w:rsidR="007D3B25" w:rsidRPr="00C9033C" w:rsidRDefault="007D3B25" w:rsidP="00987E40">
      <w:pPr>
        <w:pStyle w:val="aa"/>
        <w:numPr>
          <w:ilvl w:val="0"/>
          <w:numId w:val="7"/>
        </w:numPr>
        <w:shd w:val="clear" w:color="auto" w:fill="FFFFFF"/>
        <w:jc w:val="center"/>
        <w:rPr>
          <w:b/>
          <w:color w:val="000000"/>
          <w:spacing w:val="-3"/>
          <w:sz w:val="20"/>
          <w:szCs w:val="20"/>
        </w:rPr>
      </w:pPr>
      <w:r w:rsidRPr="00C9033C">
        <w:rPr>
          <w:b/>
          <w:color w:val="000000"/>
          <w:spacing w:val="-3"/>
          <w:sz w:val="20"/>
          <w:szCs w:val="20"/>
        </w:rPr>
        <w:t>Заключительные положения</w:t>
      </w:r>
    </w:p>
    <w:p w:rsidR="007D3B25" w:rsidRPr="00C9033C" w:rsidRDefault="007D3B25" w:rsidP="007D3B25">
      <w:pPr>
        <w:shd w:val="clear" w:color="auto" w:fill="FFFFFF"/>
        <w:ind w:firstLine="709"/>
        <w:jc w:val="center"/>
        <w:rPr>
          <w:b/>
          <w:color w:val="000000"/>
          <w:spacing w:val="-3"/>
        </w:rPr>
      </w:pPr>
    </w:p>
    <w:p w:rsidR="007D3B25" w:rsidRPr="00C9033C" w:rsidRDefault="007D3B25" w:rsidP="007D3B25">
      <w:pPr>
        <w:shd w:val="clear" w:color="auto" w:fill="FFFFFF"/>
        <w:ind w:firstLine="709"/>
        <w:rPr>
          <w:color w:val="000000"/>
          <w:spacing w:val="-3"/>
        </w:rPr>
      </w:pPr>
      <w:r w:rsidRPr="00C9033C">
        <w:rPr>
          <w:color w:val="000000"/>
          <w:spacing w:val="-3"/>
        </w:rPr>
        <w:t>7.1. По взаимному согласию Сторон или в соответствии с требованиями действующего законодательства в настоящее соглашение могут быть внесены изменения и дополнения. Все изменения и дополнения к настоящему соглашению оформляются в письменной форме путем заключения дополнительных соглашений, которые являются неотъемлемой частью настоящего Соглашения.</w:t>
      </w:r>
    </w:p>
    <w:p w:rsidR="007D3B25" w:rsidRPr="00C9033C" w:rsidRDefault="007D3B25" w:rsidP="007D3B25">
      <w:pPr>
        <w:shd w:val="clear" w:color="auto" w:fill="FFFFFF"/>
        <w:ind w:firstLine="708"/>
        <w:rPr>
          <w:color w:val="000000"/>
          <w:spacing w:val="-3"/>
        </w:rPr>
      </w:pPr>
      <w:r w:rsidRPr="00C9033C">
        <w:rPr>
          <w:color w:val="000000"/>
          <w:spacing w:val="-3"/>
        </w:rPr>
        <w:t>7.2. Стороны обязуются принимать все необходимые меры к урегулированию споров и разногласий, возникших при исполнении настоящего Соглашения, путем переговоров.</w:t>
      </w:r>
    </w:p>
    <w:p w:rsidR="007D3B25" w:rsidRPr="00C9033C" w:rsidRDefault="007D3B25" w:rsidP="007D3B25">
      <w:pPr>
        <w:shd w:val="clear" w:color="auto" w:fill="FFFFFF"/>
        <w:ind w:firstLine="709"/>
        <w:rPr>
          <w:color w:val="000000"/>
          <w:spacing w:val="-3"/>
        </w:rPr>
      </w:pPr>
      <w:r w:rsidRPr="00C9033C">
        <w:rPr>
          <w:color w:val="000000"/>
          <w:spacing w:val="-3"/>
        </w:rPr>
        <w:t>7.3. Настоящее Соглашение составлено в двух экземплярах, имеющих одинаковую юридическую силу, по одному экземпляру для каждой из Сторон.</w:t>
      </w:r>
    </w:p>
    <w:p w:rsidR="007D3B25" w:rsidRPr="00C9033C" w:rsidRDefault="007D3B25" w:rsidP="007D3B25">
      <w:pPr>
        <w:shd w:val="clear" w:color="auto" w:fill="FFFFFF"/>
        <w:ind w:firstLine="709"/>
        <w:rPr>
          <w:color w:val="000000"/>
          <w:spacing w:val="-3"/>
        </w:rPr>
      </w:pPr>
    </w:p>
    <w:p w:rsidR="007D3B25" w:rsidRPr="00C9033C" w:rsidRDefault="007D3B25" w:rsidP="00987E40">
      <w:pPr>
        <w:pStyle w:val="aa"/>
        <w:numPr>
          <w:ilvl w:val="0"/>
          <w:numId w:val="7"/>
        </w:numPr>
        <w:shd w:val="clear" w:color="auto" w:fill="FFFFFF"/>
        <w:jc w:val="center"/>
        <w:rPr>
          <w:b/>
          <w:color w:val="000000"/>
          <w:spacing w:val="-3"/>
          <w:sz w:val="20"/>
          <w:szCs w:val="20"/>
        </w:rPr>
      </w:pPr>
      <w:r w:rsidRPr="00C9033C">
        <w:rPr>
          <w:b/>
          <w:color w:val="000000"/>
          <w:spacing w:val="-3"/>
          <w:sz w:val="20"/>
          <w:szCs w:val="20"/>
        </w:rPr>
        <w:t>Адреса и реквизиты сторон</w:t>
      </w:r>
    </w:p>
    <w:p w:rsidR="007D3B25" w:rsidRPr="00C9033C" w:rsidRDefault="007D3B25" w:rsidP="007D3B25">
      <w:pPr>
        <w:shd w:val="clear" w:color="auto" w:fill="FFFFFF"/>
        <w:ind w:firstLine="709"/>
        <w:jc w:val="center"/>
        <w:rPr>
          <w:b/>
          <w:color w:val="000000"/>
          <w:spacing w:val="-3"/>
        </w:rPr>
      </w:pPr>
    </w:p>
    <w:p w:rsidR="007D3B25" w:rsidRPr="00C9033C" w:rsidRDefault="007D3B25" w:rsidP="007D3B25">
      <w:pPr>
        <w:shd w:val="clear" w:color="auto" w:fill="FFFFFF"/>
        <w:ind w:firstLine="709"/>
        <w:jc w:val="center"/>
        <w:rPr>
          <w:b/>
          <w:color w:val="000000"/>
          <w:spacing w:val="-3"/>
        </w:rPr>
      </w:pPr>
    </w:p>
    <w:tbl>
      <w:tblPr>
        <w:tblW w:w="0" w:type="auto"/>
        <w:tblLook w:val="04A0" w:firstRow="1" w:lastRow="0" w:firstColumn="1" w:lastColumn="0" w:noHBand="0" w:noVBand="1"/>
      </w:tblPr>
      <w:tblGrid>
        <w:gridCol w:w="4927"/>
        <w:gridCol w:w="4927"/>
      </w:tblGrid>
      <w:tr w:rsidR="007D3B25" w:rsidRPr="00C9033C" w:rsidTr="00F5799E">
        <w:trPr>
          <w:trHeight w:val="6369"/>
        </w:trPr>
        <w:tc>
          <w:tcPr>
            <w:tcW w:w="4927" w:type="dxa"/>
            <w:shd w:val="clear" w:color="auto" w:fill="auto"/>
          </w:tcPr>
          <w:p w:rsidR="007D3B25" w:rsidRPr="00C9033C" w:rsidRDefault="007D3B25" w:rsidP="00F5799E">
            <w:pPr>
              <w:snapToGrid w:val="0"/>
              <w:ind w:left="-3" w:right="-3"/>
              <w:jc w:val="center"/>
              <w:rPr>
                <w:b/>
              </w:rPr>
            </w:pPr>
            <w:r w:rsidRPr="00C9033C">
              <w:rPr>
                <w:b/>
              </w:rPr>
              <w:lastRenderedPageBreak/>
              <w:t>Администрация</w:t>
            </w:r>
          </w:p>
          <w:p w:rsidR="007D3B25" w:rsidRPr="00C9033C" w:rsidRDefault="007D3B25" w:rsidP="00F5799E">
            <w:pPr>
              <w:snapToGrid w:val="0"/>
              <w:jc w:val="center"/>
              <w:rPr>
                <w:color w:val="000000"/>
                <w:spacing w:val="-3"/>
              </w:rPr>
            </w:pPr>
            <w:r w:rsidRPr="00C9033C">
              <w:rPr>
                <w:b/>
              </w:rPr>
              <w:t>муниципального образования «Красногорский район»</w:t>
            </w:r>
            <w:r w:rsidRPr="00C9033C">
              <w:rPr>
                <w:color w:val="000000"/>
                <w:spacing w:val="-3"/>
              </w:rPr>
              <w:t>:</w:t>
            </w:r>
          </w:p>
          <w:p w:rsidR="007D3B25" w:rsidRPr="00C9033C" w:rsidRDefault="007D3B25" w:rsidP="00F5799E">
            <w:pPr>
              <w:snapToGrid w:val="0"/>
              <w:rPr>
                <w:color w:val="000000"/>
                <w:spacing w:val="-3"/>
              </w:rPr>
            </w:pPr>
          </w:p>
          <w:p w:rsidR="007D3B25" w:rsidRPr="00C9033C" w:rsidRDefault="007D3B25" w:rsidP="00F5799E">
            <w:pPr>
              <w:shd w:val="clear" w:color="auto" w:fill="FFFFFF"/>
              <w:spacing w:before="5" w:line="274" w:lineRule="exact"/>
              <w:ind w:left="10"/>
            </w:pPr>
            <w:r w:rsidRPr="00C9033C">
              <w:rPr>
                <w:spacing w:val="1"/>
              </w:rPr>
              <w:t>Удмуртская Республика, Красногорский район, с. Красногорское, ул. Ленина, д. 64</w:t>
            </w:r>
          </w:p>
          <w:p w:rsidR="007D3B25" w:rsidRPr="00C9033C" w:rsidRDefault="007D3B25" w:rsidP="00F5799E">
            <w:pPr>
              <w:tabs>
                <w:tab w:val="left" w:pos="403"/>
              </w:tabs>
              <w:rPr>
                <w:b/>
                <w:bCs/>
                <w:spacing w:val="1"/>
              </w:rPr>
            </w:pPr>
            <w:r w:rsidRPr="00C9033C">
              <w:rPr>
                <w:spacing w:val="-1"/>
              </w:rPr>
              <w:t>ИНН 1815001093 КПП 183701001</w:t>
            </w:r>
          </w:p>
          <w:p w:rsidR="007D3B25" w:rsidRPr="00C9033C" w:rsidRDefault="007D3B25" w:rsidP="00F5799E">
            <w:pPr>
              <w:shd w:val="clear" w:color="auto" w:fill="FFFFFF"/>
              <w:spacing w:line="274" w:lineRule="exact"/>
              <w:ind w:left="14"/>
            </w:pPr>
            <w:proofErr w:type="gramStart"/>
            <w:r w:rsidRPr="00C9033C">
              <w:t>УФК по Удмуртской Республике (ОФК15, УФ МФ УР в Красногорском районе</w:t>
            </w:r>
            <w:proofErr w:type="gramEnd"/>
          </w:p>
          <w:p w:rsidR="007D3B25" w:rsidRPr="00C9033C" w:rsidRDefault="007D3B25" w:rsidP="00F5799E">
            <w:pPr>
              <w:shd w:val="clear" w:color="auto" w:fill="FFFFFF"/>
              <w:spacing w:line="274" w:lineRule="exact"/>
              <w:ind w:left="10"/>
            </w:pPr>
            <w:r w:rsidRPr="00C9033C">
              <w:rPr>
                <w:spacing w:val="-2"/>
              </w:rPr>
              <w:t>л/с 02133005910, Администрация Красногорского района л/с 03526140011) р/сч.40204810500000000016 в  отделении - НБ Удмуртская Республика</w:t>
            </w:r>
            <w:r w:rsidRPr="00C9033C">
              <w:t xml:space="preserve"> </w:t>
            </w:r>
            <w:proofErr w:type="spellStart"/>
            <w:r w:rsidRPr="00C9033C">
              <w:t>г</w:t>
            </w:r>
            <w:proofErr w:type="gramStart"/>
            <w:r w:rsidRPr="00C9033C">
              <w:t>.И</w:t>
            </w:r>
            <w:proofErr w:type="gramEnd"/>
            <w:r w:rsidRPr="00C9033C">
              <w:t>жевск</w:t>
            </w:r>
            <w:proofErr w:type="spellEnd"/>
            <w:r w:rsidRPr="00C9033C">
              <w:t xml:space="preserve"> </w:t>
            </w:r>
          </w:p>
          <w:p w:rsidR="007D3B25" w:rsidRPr="00C9033C" w:rsidRDefault="007D3B25" w:rsidP="00F5799E">
            <w:pPr>
              <w:shd w:val="clear" w:color="auto" w:fill="FFFFFF"/>
              <w:spacing w:line="274" w:lineRule="exact"/>
              <w:ind w:left="10"/>
            </w:pPr>
            <w:r w:rsidRPr="00C9033C">
              <w:t>БИК 049401001 ОГРН 1021800678635</w:t>
            </w:r>
          </w:p>
          <w:p w:rsidR="007D3B25" w:rsidRPr="00C9033C" w:rsidRDefault="007D3B25" w:rsidP="00F5799E">
            <w:pPr>
              <w:snapToGrid w:val="0"/>
              <w:rPr>
                <w:color w:val="000000"/>
                <w:spacing w:val="-3"/>
              </w:rPr>
            </w:pPr>
          </w:p>
          <w:p w:rsidR="007D3B25" w:rsidRPr="00C9033C" w:rsidRDefault="007D3B25" w:rsidP="00F5799E">
            <w:pPr>
              <w:snapToGrid w:val="0"/>
              <w:rPr>
                <w:color w:val="000000"/>
                <w:spacing w:val="-3"/>
              </w:rPr>
            </w:pPr>
          </w:p>
          <w:p w:rsidR="007D3B25" w:rsidRPr="00C9033C" w:rsidRDefault="007D3B25" w:rsidP="00F5799E">
            <w:pPr>
              <w:rPr>
                <w:color w:val="000000"/>
                <w:spacing w:val="-3"/>
              </w:rPr>
            </w:pPr>
            <w:r w:rsidRPr="00C9033C">
              <w:rPr>
                <w:color w:val="000000"/>
                <w:spacing w:val="-3"/>
              </w:rPr>
              <w:t xml:space="preserve">Глава муниципального образования «Красногорский  район»                    </w:t>
            </w:r>
          </w:p>
          <w:p w:rsidR="007D3B25" w:rsidRPr="00C9033C" w:rsidRDefault="007D3B25" w:rsidP="00F5799E">
            <w:pPr>
              <w:rPr>
                <w:color w:val="000000"/>
                <w:spacing w:val="-3"/>
              </w:rPr>
            </w:pPr>
          </w:p>
          <w:p w:rsidR="007D3B25" w:rsidRPr="00C9033C" w:rsidRDefault="007D3B25" w:rsidP="00F5799E">
            <w:pPr>
              <w:rPr>
                <w:color w:val="000000"/>
                <w:spacing w:val="-3"/>
              </w:rPr>
            </w:pPr>
            <w:r w:rsidRPr="00C9033C">
              <w:rPr>
                <w:color w:val="000000"/>
                <w:spacing w:val="-3"/>
              </w:rPr>
              <w:t xml:space="preserve">_________________В.С. </w:t>
            </w:r>
            <w:proofErr w:type="spellStart"/>
            <w:r w:rsidRPr="00C9033C">
              <w:rPr>
                <w:color w:val="000000"/>
                <w:spacing w:val="-3"/>
              </w:rPr>
              <w:t>Корепанов</w:t>
            </w:r>
            <w:proofErr w:type="spellEnd"/>
          </w:p>
          <w:p w:rsidR="007D3B25" w:rsidRPr="00C9033C" w:rsidRDefault="007D3B25" w:rsidP="00F5799E">
            <w:pPr>
              <w:jc w:val="center"/>
              <w:rPr>
                <w:color w:val="000000"/>
                <w:spacing w:val="-3"/>
              </w:rPr>
            </w:pPr>
            <w:r w:rsidRPr="00C9033C">
              <w:rPr>
                <w:color w:val="000000"/>
                <w:spacing w:val="-3"/>
              </w:rPr>
              <w:t xml:space="preserve"> </w:t>
            </w:r>
          </w:p>
          <w:p w:rsidR="007D3B25" w:rsidRPr="00C9033C" w:rsidRDefault="007D3B25" w:rsidP="00F5799E">
            <w:pPr>
              <w:rPr>
                <w:color w:val="000000"/>
                <w:spacing w:val="-3"/>
              </w:rPr>
            </w:pPr>
            <w:r w:rsidRPr="00C9033C">
              <w:rPr>
                <w:color w:val="000000"/>
                <w:spacing w:val="-3"/>
              </w:rPr>
              <w:t>«___»__________________2018г</w:t>
            </w:r>
          </w:p>
          <w:p w:rsidR="007D3B25" w:rsidRPr="00C9033C" w:rsidRDefault="007D3B25" w:rsidP="00F5799E">
            <w:pPr>
              <w:rPr>
                <w:b/>
                <w:color w:val="000000"/>
                <w:spacing w:val="-3"/>
              </w:rPr>
            </w:pPr>
            <w:r w:rsidRPr="00C9033C">
              <w:rPr>
                <w:color w:val="000000"/>
                <w:spacing w:val="-3"/>
              </w:rPr>
              <w:t xml:space="preserve">                          М.П.</w:t>
            </w:r>
          </w:p>
        </w:tc>
        <w:tc>
          <w:tcPr>
            <w:tcW w:w="4927" w:type="dxa"/>
            <w:shd w:val="clear" w:color="auto" w:fill="auto"/>
          </w:tcPr>
          <w:p w:rsidR="007D3B25" w:rsidRPr="00C9033C" w:rsidRDefault="007D3B25" w:rsidP="00F5799E">
            <w:pPr>
              <w:tabs>
                <w:tab w:val="left" w:pos="1515"/>
                <w:tab w:val="center" w:pos="2720"/>
              </w:tabs>
              <w:snapToGrid w:val="0"/>
              <w:ind w:firstLine="570"/>
              <w:rPr>
                <w:b/>
              </w:rPr>
            </w:pPr>
            <w:r w:rsidRPr="00C9033C">
              <w:rPr>
                <w:b/>
              </w:rPr>
              <w:t xml:space="preserve">               Администрация</w:t>
            </w:r>
          </w:p>
          <w:p w:rsidR="007D3B25" w:rsidRPr="00C9033C" w:rsidRDefault="007D3B25" w:rsidP="00F5799E">
            <w:pPr>
              <w:jc w:val="center"/>
              <w:rPr>
                <w:color w:val="000000"/>
                <w:spacing w:val="-3"/>
              </w:rPr>
            </w:pPr>
            <w:r w:rsidRPr="00C9033C">
              <w:rPr>
                <w:b/>
              </w:rPr>
              <w:t>муниципального образования «</w:t>
            </w:r>
            <w:proofErr w:type="spellStart"/>
            <w:r w:rsidRPr="00C9033C">
              <w:rPr>
                <w:b/>
              </w:rPr>
              <w:t>Дебинское</w:t>
            </w:r>
            <w:proofErr w:type="spellEnd"/>
            <w:r w:rsidRPr="00C9033C">
              <w:rPr>
                <w:b/>
              </w:rPr>
              <w:t>»</w:t>
            </w:r>
          </w:p>
          <w:p w:rsidR="007D3B25" w:rsidRPr="00C9033C" w:rsidRDefault="007D3B25" w:rsidP="00F5799E">
            <w:pPr>
              <w:rPr>
                <w:color w:val="000000"/>
                <w:spacing w:val="-3"/>
              </w:rPr>
            </w:pPr>
          </w:p>
          <w:p w:rsidR="007D3B25" w:rsidRPr="00C9033C" w:rsidRDefault="007D3B25" w:rsidP="00F5799E">
            <w:pPr>
              <w:shd w:val="clear" w:color="auto" w:fill="FFFFFF"/>
              <w:spacing w:before="5" w:line="274" w:lineRule="exact"/>
              <w:ind w:left="10"/>
            </w:pPr>
            <w:r w:rsidRPr="00C9033C">
              <w:rPr>
                <w:spacing w:val="1"/>
              </w:rPr>
              <w:t xml:space="preserve">Удмуртская Республика, Красногорский район, с. </w:t>
            </w:r>
            <w:proofErr w:type="spellStart"/>
            <w:r w:rsidRPr="00C9033C">
              <w:rPr>
                <w:spacing w:val="1"/>
              </w:rPr>
              <w:t>Дебы</w:t>
            </w:r>
            <w:proofErr w:type="spellEnd"/>
            <w:r w:rsidRPr="00C9033C">
              <w:rPr>
                <w:spacing w:val="1"/>
              </w:rPr>
              <w:t>, ул. Школьная, д.4</w:t>
            </w:r>
          </w:p>
          <w:p w:rsidR="007D3B25" w:rsidRPr="00C9033C" w:rsidRDefault="007D3B25" w:rsidP="00F5799E">
            <w:pPr>
              <w:tabs>
                <w:tab w:val="left" w:pos="403"/>
              </w:tabs>
              <w:rPr>
                <w:b/>
                <w:bCs/>
                <w:spacing w:val="1"/>
              </w:rPr>
            </w:pPr>
            <w:r w:rsidRPr="00C9033C">
              <w:rPr>
                <w:spacing w:val="-1"/>
              </w:rPr>
              <w:t>ИНН 1815906102 КПП 183701001</w:t>
            </w:r>
          </w:p>
          <w:p w:rsidR="007D3B25" w:rsidRPr="00C9033C" w:rsidRDefault="007D3B25" w:rsidP="00F5799E">
            <w:pPr>
              <w:shd w:val="clear" w:color="auto" w:fill="FFFFFF"/>
              <w:spacing w:line="274" w:lineRule="exact"/>
              <w:ind w:left="14"/>
            </w:pPr>
            <w:r w:rsidRPr="00C9033C">
              <w:t>УФК по Удмуртской Республике (ОФК15,  Администрация муниципального образования «</w:t>
            </w:r>
            <w:proofErr w:type="spellStart"/>
            <w:r w:rsidRPr="00C9033C">
              <w:t>Дебинское</w:t>
            </w:r>
            <w:proofErr w:type="spellEnd"/>
            <w:r w:rsidRPr="00C9033C">
              <w:t>» (Администрация муниципального образования «</w:t>
            </w:r>
            <w:proofErr w:type="spellStart"/>
            <w:r w:rsidRPr="00C9033C">
              <w:t>Дебинское</w:t>
            </w:r>
            <w:proofErr w:type="spellEnd"/>
            <w:r w:rsidRPr="00C9033C">
              <w:t>»))</w:t>
            </w:r>
          </w:p>
          <w:p w:rsidR="007D3B25" w:rsidRPr="00C9033C" w:rsidRDefault="007D3B25" w:rsidP="00F5799E">
            <w:pPr>
              <w:shd w:val="clear" w:color="auto" w:fill="FFFFFF"/>
              <w:spacing w:line="274" w:lineRule="exact"/>
              <w:ind w:left="10"/>
            </w:pPr>
            <w:r w:rsidRPr="00C9033C">
              <w:rPr>
                <w:spacing w:val="-2"/>
              </w:rPr>
              <w:t xml:space="preserve"> р/сч.40204810300000000203  в отделении НБ Удмуртская республика </w:t>
            </w:r>
            <w:r w:rsidRPr="00C9033C">
              <w:t xml:space="preserve"> </w:t>
            </w:r>
            <w:proofErr w:type="spellStart"/>
            <w:r w:rsidRPr="00C9033C">
              <w:t>г</w:t>
            </w:r>
            <w:proofErr w:type="gramStart"/>
            <w:r w:rsidRPr="00C9033C">
              <w:t>.И</w:t>
            </w:r>
            <w:proofErr w:type="gramEnd"/>
            <w:r w:rsidRPr="00C9033C">
              <w:t>жевск</w:t>
            </w:r>
            <w:proofErr w:type="spellEnd"/>
            <w:r w:rsidRPr="00C9033C">
              <w:t xml:space="preserve"> </w:t>
            </w:r>
          </w:p>
          <w:p w:rsidR="007D3B25" w:rsidRPr="00C9033C" w:rsidRDefault="007D3B25" w:rsidP="00F5799E">
            <w:pPr>
              <w:rPr>
                <w:color w:val="000000"/>
                <w:spacing w:val="-3"/>
              </w:rPr>
            </w:pPr>
            <w:r w:rsidRPr="00C9033C">
              <w:t>БИК 049401001 ОГРН 1061809003850</w:t>
            </w:r>
          </w:p>
          <w:p w:rsidR="007D3B25" w:rsidRPr="00C9033C" w:rsidRDefault="007D3B25" w:rsidP="00F5799E">
            <w:pPr>
              <w:rPr>
                <w:color w:val="000000"/>
                <w:spacing w:val="-3"/>
              </w:rPr>
            </w:pPr>
          </w:p>
          <w:p w:rsidR="007D3B25" w:rsidRPr="00C9033C" w:rsidRDefault="007D3B25" w:rsidP="00F5799E">
            <w:pPr>
              <w:rPr>
                <w:color w:val="000000"/>
                <w:spacing w:val="-3"/>
              </w:rPr>
            </w:pPr>
          </w:p>
          <w:p w:rsidR="007D3B25" w:rsidRPr="00C9033C" w:rsidRDefault="007D3B25" w:rsidP="00F5799E">
            <w:pPr>
              <w:rPr>
                <w:color w:val="000000"/>
                <w:spacing w:val="-3"/>
              </w:rPr>
            </w:pPr>
            <w:r w:rsidRPr="00C9033C">
              <w:rPr>
                <w:color w:val="000000"/>
                <w:spacing w:val="-3"/>
              </w:rPr>
              <w:t>Глава муниципального образования «</w:t>
            </w:r>
            <w:proofErr w:type="spellStart"/>
            <w:r w:rsidRPr="00C9033C">
              <w:rPr>
                <w:color w:val="000000"/>
                <w:spacing w:val="-3"/>
              </w:rPr>
              <w:t>Дебинское</w:t>
            </w:r>
            <w:proofErr w:type="spellEnd"/>
            <w:r w:rsidRPr="00C9033C">
              <w:rPr>
                <w:color w:val="000000"/>
                <w:spacing w:val="-3"/>
              </w:rPr>
              <w:t>»</w:t>
            </w:r>
          </w:p>
          <w:p w:rsidR="007D3B25" w:rsidRPr="00C9033C" w:rsidRDefault="007D3B25" w:rsidP="00F5799E">
            <w:pPr>
              <w:rPr>
                <w:color w:val="000000"/>
                <w:spacing w:val="-3"/>
              </w:rPr>
            </w:pPr>
          </w:p>
          <w:p w:rsidR="007D3B25" w:rsidRPr="00C9033C" w:rsidRDefault="007D3B25" w:rsidP="00F5799E">
            <w:pPr>
              <w:rPr>
                <w:color w:val="000000"/>
                <w:spacing w:val="-3"/>
              </w:rPr>
            </w:pPr>
            <w:r w:rsidRPr="00C9033C">
              <w:rPr>
                <w:color w:val="000000"/>
                <w:spacing w:val="-3"/>
              </w:rPr>
              <w:t xml:space="preserve">__________________А.А. Князев   </w:t>
            </w:r>
          </w:p>
          <w:p w:rsidR="007D3B25" w:rsidRPr="00C9033C" w:rsidRDefault="007D3B25" w:rsidP="00F5799E">
            <w:pPr>
              <w:rPr>
                <w:color w:val="000000"/>
                <w:spacing w:val="-3"/>
              </w:rPr>
            </w:pPr>
          </w:p>
          <w:p w:rsidR="007D3B25" w:rsidRPr="00C9033C" w:rsidRDefault="007D3B25" w:rsidP="00F5799E">
            <w:pPr>
              <w:rPr>
                <w:color w:val="000000"/>
                <w:spacing w:val="-3"/>
              </w:rPr>
            </w:pPr>
            <w:r w:rsidRPr="00C9033C">
              <w:rPr>
                <w:color w:val="000000"/>
                <w:spacing w:val="-3"/>
              </w:rPr>
              <w:t>«___»__________________2018г</w:t>
            </w:r>
          </w:p>
          <w:p w:rsidR="007D3B25" w:rsidRPr="00C9033C" w:rsidRDefault="007D3B25" w:rsidP="00F5799E">
            <w:pPr>
              <w:jc w:val="center"/>
              <w:rPr>
                <w:b/>
                <w:color w:val="000000"/>
                <w:spacing w:val="-3"/>
              </w:rPr>
            </w:pPr>
            <w:r w:rsidRPr="00C9033C">
              <w:rPr>
                <w:color w:val="000000"/>
                <w:spacing w:val="-3"/>
              </w:rPr>
              <w:t xml:space="preserve">                          М.П.</w:t>
            </w:r>
          </w:p>
        </w:tc>
      </w:tr>
    </w:tbl>
    <w:p w:rsidR="003474A9" w:rsidRPr="00C9033C" w:rsidRDefault="003474A9" w:rsidP="00C9033C">
      <w:pPr>
        <w:jc w:val="both"/>
        <w:rPr>
          <w:rFonts w:ascii="Times New Roman CYR" w:hAnsi="Times New Roman CYR" w:cs="Times New Roman CYR"/>
        </w:rPr>
      </w:pPr>
    </w:p>
    <w:p w:rsidR="003474A9" w:rsidRPr="00C9033C" w:rsidRDefault="003474A9" w:rsidP="003474A9">
      <w:pPr>
        <w:ind w:firstLine="720"/>
        <w:jc w:val="both"/>
        <w:rPr>
          <w:rFonts w:ascii="Times New Roman CYR" w:hAnsi="Times New Roman CYR" w:cs="Times New Roman CYR"/>
        </w:rPr>
      </w:pPr>
    </w:p>
    <w:p w:rsidR="007D3B25" w:rsidRPr="00C9033C" w:rsidRDefault="007D3B25" w:rsidP="007D3B25">
      <w:pPr>
        <w:jc w:val="center"/>
        <w:rPr>
          <w:b/>
        </w:rPr>
      </w:pPr>
      <w:r w:rsidRPr="00C9033C">
        <w:rPr>
          <w:noProof/>
        </w:rPr>
        <w:drawing>
          <wp:inline distT="0" distB="0" distL="0" distR="0" wp14:anchorId="682ED0D4" wp14:editId="670E37EB">
            <wp:extent cx="523875" cy="5048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p>
    <w:p w:rsidR="007D3B25" w:rsidRPr="00C9033C" w:rsidRDefault="007D3B25" w:rsidP="007D3B25">
      <w:pPr>
        <w:jc w:val="center"/>
        <w:rPr>
          <w:b/>
        </w:rPr>
      </w:pPr>
    </w:p>
    <w:p w:rsidR="007D3B25" w:rsidRPr="00C9033C" w:rsidRDefault="007D3B25" w:rsidP="007D3B25">
      <w:pPr>
        <w:jc w:val="center"/>
        <w:rPr>
          <w:b/>
        </w:rPr>
      </w:pPr>
      <w:r w:rsidRPr="00C9033C">
        <w:rPr>
          <w:b/>
        </w:rPr>
        <w:t>РЕШЕНИЕ</w:t>
      </w:r>
    </w:p>
    <w:p w:rsidR="007D3B25" w:rsidRPr="00C9033C" w:rsidRDefault="007D3B25" w:rsidP="007D3B25">
      <w:pPr>
        <w:jc w:val="center"/>
        <w:rPr>
          <w:b/>
          <w:u w:val="single"/>
        </w:rPr>
      </w:pPr>
      <w:r w:rsidRPr="00C9033C">
        <w:rPr>
          <w:b/>
          <w:u w:val="single"/>
        </w:rPr>
        <w:t xml:space="preserve">Совета депутатов муниципального образования « </w:t>
      </w:r>
      <w:proofErr w:type="spellStart"/>
      <w:r w:rsidRPr="00C9033C">
        <w:rPr>
          <w:b/>
          <w:u w:val="single"/>
        </w:rPr>
        <w:t>Дебинское</w:t>
      </w:r>
      <w:proofErr w:type="spellEnd"/>
      <w:r w:rsidRPr="00C9033C">
        <w:rPr>
          <w:b/>
          <w:u w:val="single"/>
        </w:rPr>
        <w:t xml:space="preserve"> »</w:t>
      </w:r>
    </w:p>
    <w:p w:rsidR="007D3B25" w:rsidRPr="00C9033C" w:rsidRDefault="007D3B25" w:rsidP="007D3B25">
      <w:pPr>
        <w:jc w:val="center"/>
      </w:pPr>
    </w:p>
    <w:p w:rsidR="007D3B25" w:rsidRPr="00C9033C" w:rsidRDefault="007D3B25" w:rsidP="007D3B25">
      <w:pPr>
        <w:jc w:val="center"/>
        <w:rPr>
          <w:b/>
        </w:rPr>
      </w:pPr>
      <w:r w:rsidRPr="00C9033C">
        <w:rPr>
          <w:b/>
        </w:rPr>
        <w:t>О внесении изменений и дополнений в решение  Совета депутатов от 20.12.2017 года № 61 «О бюджете муниципального образования «</w:t>
      </w:r>
      <w:proofErr w:type="spellStart"/>
      <w:r w:rsidRPr="00C9033C">
        <w:rPr>
          <w:b/>
        </w:rPr>
        <w:t>Дебинское</w:t>
      </w:r>
      <w:proofErr w:type="spellEnd"/>
      <w:r w:rsidRPr="00C9033C">
        <w:rPr>
          <w:b/>
        </w:rPr>
        <w:t>» на 2018 год и на плановый период 2019-2020 годов»»</w:t>
      </w:r>
    </w:p>
    <w:p w:rsidR="007D3B25" w:rsidRPr="00C9033C" w:rsidRDefault="007D3B25" w:rsidP="007D3B25">
      <w:pPr>
        <w:jc w:val="center"/>
      </w:pPr>
    </w:p>
    <w:p w:rsidR="007D3B25" w:rsidRPr="00C9033C" w:rsidRDefault="007D3B25" w:rsidP="007D3B25">
      <w:r w:rsidRPr="00C9033C">
        <w:t>Принято Советом депутатов</w:t>
      </w:r>
      <w:r w:rsidRPr="00C9033C">
        <w:tab/>
      </w:r>
      <w:r w:rsidRPr="00C9033C">
        <w:tab/>
      </w:r>
      <w:r w:rsidRPr="00C9033C">
        <w:tab/>
      </w:r>
      <w:r w:rsidRPr="00C9033C">
        <w:tab/>
      </w:r>
      <w:r w:rsidRPr="00C9033C">
        <w:tab/>
        <w:t xml:space="preserve">           «15» июня 2018 г.</w:t>
      </w:r>
    </w:p>
    <w:p w:rsidR="007D3B25" w:rsidRPr="00C9033C" w:rsidRDefault="007D3B25" w:rsidP="007D3B25">
      <w:pPr>
        <w:jc w:val="center"/>
      </w:pPr>
    </w:p>
    <w:p w:rsidR="007D3B25" w:rsidRPr="00C9033C" w:rsidRDefault="007D3B25" w:rsidP="007D3B25">
      <w:pPr>
        <w:jc w:val="center"/>
      </w:pPr>
      <w:r w:rsidRPr="00C9033C">
        <w:t xml:space="preserve"> Совет депутатов решает:</w:t>
      </w:r>
    </w:p>
    <w:p w:rsidR="007D3B25" w:rsidRPr="00C9033C" w:rsidRDefault="007D3B25" w:rsidP="007D3B25">
      <w:pPr>
        <w:ind w:left="-360"/>
        <w:jc w:val="center"/>
      </w:pPr>
    </w:p>
    <w:p w:rsidR="007D3B25" w:rsidRPr="00C9033C" w:rsidRDefault="007D3B25" w:rsidP="00987E40">
      <w:pPr>
        <w:widowControl/>
        <w:numPr>
          <w:ilvl w:val="0"/>
          <w:numId w:val="3"/>
        </w:numPr>
        <w:autoSpaceDE/>
        <w:autoSpaceDN/>
        <w:adjustRightInd/>
      </w:pPr>
      <w:r w:rsidRPr="00C9033C">
        <w:t xml:space="preserve">Внести изменения и дополнения  в Решение   Совета депутатов от  20.12.2017 г. № 61 « О бюджете муниципального образования « </w:t>
      </w:r>
      <w:proofErr w:type="spellStart"/>
      <w:r w:rsidRPr="00C9033C">
        <w:t>Дебинское</w:t>
      </w:r>
      <w:proofErr w:type="spellEnd"/>
      <w:r w:rsidRPr="00C9033C">
        <w:t>» на 2018 год  и на плановый период 2019-2020 годов»:</w:t>
      </w:r>
    </w:p>
    <w:p w:rsidR="007D3B25" w:rsidRPr="00C9033C" w:rsidRDefault="007D3B25" w:rsidP="007D3B25">
      <w:pPr>
        <w:ind w:left="360"/>
      </w:pPr>
    </w:p>
    <w:p w:rsidR="007D3B25" w:rsidRPr="00C9033C" w:rsidRDefault="007D3B25" w:rsidP="007D3B25">
      <w:pPr>
        <w:ind w:left="360"/>
        <w:jc w:val="both"/>
      </w:pPr>
      <w:r w:rsidRPr="00C9033C">
        <w:rPr>
          <w:b/>
        </w:rPr>
        <w:t xml:space="preserve"> 1.1</w:t>
      </w:r>
      <w:r w:rsidRPr="00C9033C">
        <w:t>. Пункт 1 статьи 1 изложить в следующей редакции:</w:t>
      </w:r>
    </w:p>
    <w:p w:rsidR="007D3B25" w:rsidRPr="00C9033C" w:rsidRDefault="007D3B25" w:rsidP="007D3B25">
      <w:pPr>
        <w:ind w:left="360"/>
        <w:jc w:val="both"/>
      </w:pPr>
    </w:p>
    <w:p w:rsidR="007D3B25" w:rsidRPr="00C9033C" w:rsidRDefault="007D3B25" w:rsidP="007D3B25">
      <w:pPr>
        <w:ind w:left="360"/>
        <w:jc w:val="both"/>
      </w:pPr>
      <w:r w:rsidRPr="00C9033C">
        <w:t xml:space="preserve">  Утвердить основные характеристики бюджета  муниципального образования</w:t>
      </w:r>
    </w:p>
    <w:p w:rsidR="007D3B25" w:rsidRPr="00C9033C" w:rsidRDefault="007D3B25" w:rsidP="007D3B25">
      <w:pPr>
        <w:jc w:val="both"/>
      </w:pPr>
      <w:r w:rsidRPr="00C9033C">
        <w:t xml:space="preserve">      « </w:t>
      </w:r>
      <w:proofErr w:type="spellStart"/>
      <w:r w:rsidRPr="00C9033C">
        <w:t>Дебинское</w:t>
      </w:r>
      <w:proofErr w:type="spellEnd"/>
      <w:r w:rsidRPr="00C9033C">
        <w:t>» на 2018 год:</w:t>
      </w:r>
    </w:p>
    <w:p w:rsidR="007D3B25" w:rsidRPr="00C9033C" w:rsidRDefault="007D3B25" w:rsidP="00987E40">
      <w:pPr>
        <w:widowControl/>
        <w:numPr>
          <w:ilvl w:val="0"/>
          <w:numId w:val="4"/>
        </w:numPr>
        <w:tabs>
          <w:tab w:val="left" w:pos="709"/>
        </w:tabs>
        <w:jc w:val="both"/>
      </w:pPr>
      <w:r w:rsidRPr="00C9033C">
        <w:t xml:space="preserve">прогнозируемый общий объем доходов бюджета муниципального образования  </w:t>
      </w:r>
    </w:p>
    <w:p w:rsidR="007D3B25" w:rsidRPr="00C9033C" w:rsidRDefault="007D3B25" w:rsidP="007D3B25">
      <w:pPr>
        <w:tabs>
          <w:tab w:val="left" w:pos="709"/>
        </w:tabs>
        <w:ind w:left="405"/>
        <w:jc w:val="both"/>
      </w:pPr>
      <w:r w:rsidRPr="00C9033C">
        <w:t>«</w:t>
      </w:r>
      <w:proofErr w:type="spellStart"/>
      <w:r w:rsidRPr="00C9033C">
        <w:t>Дебинское</w:t>
      </w:r>
      <w:proofErr w:type="spellEnd"/>
      <w:r w:rsidRPr="00C9033C">
        <w:t xml:space="preserve">»  в сумме </w:t>
      </w:r>
      <w:r w:rsidRPr="00C9033C">
        <w:rPr>
          <w:b/>
          <w:u w:val="single"/>
        </w:rPr>
        <w:t>1536,3</w:t>
      </w:r>
      <w:r w:rsidRPr="00C9033C">
        <w:t xml:space="preserve">  тыс. рублей, в том числе объем межбюджетных трансфертов, получаемых из бюджетов бюджетной системы   Российской Федерации, в сумме 1333,3 </w:t>
      </w:r>
      <w:proofErr w:type="spellStart"/>
      <w:r w:rsidRPr="00C9033C">
        <w:t>тыс</w:t>
      </w:r>
      <w:proofErr w:type="gramStart"/>
      <w:r w:rsidRPr="00C9033C">
        <w:t>.р</w:t>
      </w:r>
      <w:proofErr w:type="gramEnd"/>
      <w:r w:rsidRPr="00C9033C">
        <w:t>ублей</w:t>
      </w:r>
      <w:proofErr w:type="spellEnd"/>
      <w:r w:rsidRPr="00C9033C">
        <w:t>;</w:t>
      </w:r>
    </w:p>
    <w:p w:rsidR="007D3B25" w:rsidRPr="00C9033C" w:rsidRDefault="007D3B25" w:rsidP="007D3B25">
      <w:pPr>
        <w:tabs>
          <w:tab w:val="left" w:pos="709"/>
        </w:tabs>
        <w:jc w:val="both"/>
      </w:pPr>
      <w:r w:rsidRPr="00C9033C">
        <w:t xml:space="preserve">      2) общий объем расходов бюджета муниципального образования «</w:t>
      </w:r>
      <w:proofErr w:type="spellStart"/>
      <w:r w:rsidRPr="00C9033C">
        <w:t>Дебинское</w:t>
      </w:r>
      <w:proofErr w:type="spellEnd"/>
      <w:r w:rsidRPr="00C9033C">
        <w:t xml:space="preserve">» </w:t>
      </w:r>
    </w:p>
    <w:p w:rsidR="007D3B25" w:rsidRPr="00C9033C" w:rsidRDefault="007D3B25" w:rsidP="007D3B25">
      <w:pPr>
        <w:tabs>
          <w:tab w:val="left" w:pos="709"/>
        </w:tabs>
        <w:jc w:val="both"/>
      </w:pPr>
      <w:r w:rsidRPr="00C9033C">
        <w:t xml:space="preserve">      в сумме  </w:t>
      </w:r>
      <w:r w:rsidRPr="00C9033C">
        <w:rPr>
          <w:b/>
          <w:u w:val="single"/>
        </w:rPr>
        <w:t>1555,3</w:t>
      </w:r>
      <w:r w:rsidRPr="00C9033C">
        <w:t xml:space="preserve">  тыс. рублей;</w:t>
      </w:r>
    </w:p>
    <w:p w:rsidR="007D3B25" w:rsidRPr="00C9033C" w:rsidRDefault="007D3B25" w:rsidP="007D3B25">
      <w:pPr>
        <w:ind w:left="360"/>
        <w:jc w:val="both"/>
        <w:rPr>
          <w:b/>
        </w:rPr>
      </w:pPr>
      <w:r w:rsidRPr="00C9033C">
        <w:t xml:space="preserve">3) дефицит  бюджета  муниципального образования « </w:t>
      </w:r>
      <w:proofErr w:type="spellStart"/>
      <w:r w:rsidRPr="00C9033C">
        <w:t>Дебинское</w:t>
      </w:r>
      <w:proofErr w:type="spellEnd"/>
      <w:r w:rsidRPr="00C9033C">
        <w:t xml:space="preserve">» в сумме  </w:t>
      </w:r>
      <w:r w:rsidRPr="00C9033C">
        <w:rPr>
          <w:b/>
          <w:u w:val="single"/>
        </w:rPr>
        <w:t>19,0</w:t>
      </w:r>
      <w:r w:rsidRPr="00C9033C">
        <w:t xml:space="preserve">  тыс. рублей.</w:t>
      </w:r>
    </w:p>
    <w:p w:rsidR="007D3B25" w:rsidRPr="00C9033C" w:rsidRDefault="007D3B25" w:rsidP="007D3B25">
      <w:pPr>
        <w:ind w:left="360"/>
        <w:jc w:val="both"/>
        <w:rPr>
          <w:b/>
        </w:rPr>
      </w:pPr>
    </w:p>
    <w:p w:rsidR="007D3B25" w:rsidRPr="00C9033C" w:rsidRDefault="007D3B25" w:rsidP="007D3B25">
      <w:pPr>
        <w:ind w:left="420"/>
      </w:pPr>
      <w:r w:rsidRPr="00C9033C">
        <w:rPr>
          <w:b/>
        </w:rPr>
        <w:t xml:space="preserve">1.2. Внести изменения в статью 3 « Бюджетные ассигнования  бюджета муниципального  </w:t>
      </w:r>
      <w:r w:rsidRPr="00C9033C">
        <w:t xml:space="preserve">образования « </w:t>
      </w:r>
      <w:proofErr w:type="spellStart"/>
      <w:r w:rsidRPr="00C9033C">
        <w:t>Дебинское</w:t>
      </w:r>
      <w:proofErr w:type="spellEnd"/>
      <w:r w:rsidRPr="00C9033C">
        <w:t xml:space="preserve">» на 2018 год и на плановый период 2019-2020 годов», в приложения   6,  8,10,  </w:t>
      </w:r>
      <w:proofErr w:type="gramStart"/>
      <w:r w:rsidRPr="00C9033C">
        <w:t>согласно  приложений</w:t>
      </w:r>
      <w:proofErr w:type="gramEnd"/>
      <w:r w:rsidRPr="00C9033C">
        <w:t xml:space="preserve">   3,4,5  к настоящему  Решению.</w:t>
      </w:r>
    </w:p>
    <w:p w:rsidR="007D3B25" w:rsidRPr="00C9033C" w:rsidRDefault="007D3B25" w:rsidP="007D3B25">
      <w:pPr>
        <w:ind w:left="420"/>
      </w:pPr>
    </w:p>
    <w:p w:rsidR="007D3B25" w:rsidRPr="00C9033C" w:rsidRDefault="007D3B25" w:rsidP="007D3B25">
      <w:pPr>
        <w:ind w:left="540"/>
        <w:jc w:val="both"/>
      </w:pPr>
      <w:r w:rsidRPr="00C9033C">
        <w:t xml:space="preserve">    Внести изменения в приложения 1,2, </w:t>
      </w:r>
      <w:proofErr w:type="gramStart"/>
      <w:r w:rsidRPr="00C9033C">
        <w:t>согласно  приложений</w:t>
      </w:r>
      <w:proofErr w:type="gramEnd"/>
      <w:r w:rsidRPr="00C9033C">
        <w:t xml:space="preserve"> 1,2 к настоящему Решению.</w:t>
      </w:r>
    </w:p>
    <w:p w:rsidR="007D3B25" w:rsidRPr="00C9033C" w:rsidRDefault="007D3B25" w:rsidP="007D3B25"/>
    <w:p w:rsidR="007D3B25" w:rsidRPr="00C9033C" w:rsidRDefault="007D3B25" w:rsidP="007D3B25">
      <w:r w:rsidRPr="00C9033C">
        <w:t xml:space="preserve">       Глава </w:t>
      </w:r>
    </w:p>
    <w:p w:rsidR="007D3B25" w:rsidRPr="00C9033C" w:rsidRDefault="007D3B25" w:rsidP="007D3B25">
      <w:r w:rsidRPr="00C9033C">
        <w:t xml:space="preserve">       муниципального образования</w:t>
      </w:r>
    </w:p>
    <w:p w:rsidR="007D3B25" w:rsidRPr="00C9033C" w:rsidRDefault="007D3B25" w:rsidP="007D3B25">
      <w:r w:rsidRPr="00C9033C">
        <w:t xml:space="preserve">       « </w:t>
      </w:r>
      <w:proofErr w:type="spellStart"/>
      <w:r w:rsidRPr="00C9033C">
        <w:t>Дебинское</w:t>
      </w:r>
      <w:proofErr w:type="spellEnd"/>
      <w:r w:rsidRPr="00C9033C">
        <w:t xml:space="preserve">»                                                                                       </w:t>
      </w:r>
      <w:proofErr w:type="spellStart"/>
      <w:r w:rsidRPr="00C9033C">
        <w:t>А.А.Князев</w:t>
      </w:r>
      <w:proofErr w:type="spellEnd"/>
    </w:p>
    <w:p w:rsidR="007D3B25" w:rsidRPr="00C9033C" w:rsidRDefault="007D3B25" w:rsidP="007D3B25"/>
    <w:p w:rsidR="007D3B25" w:rsidRPr="00C9033C" w:rsidRDefault="007D3B25" w:rsidP="007D3B25">
      <w:proofErr w:type="spellStart"/>
      <w:r w:rsidRPr="00C9033C">
        <w:t>с</w:t>
      </w:r>
      <w:proofErr w:type="gramStart"/>
      <w:r w:rsidRPr="00C9033C">
        <w:t>.Д</w:t>
      </w:r>
      <w:proofErr w:type="gramEnd"/>
      <w:r w:rsidRPr="00C9033C">
        <w:t>ебы</w:t>
      </w:r>
      <w:proofErr w:type="spellEnd"/>
    </w:p>
    <w:p w:rsidR="007D3B25" w:rsidRPr="00C9033C" w:rsidRDefault="007D3B25" w:rsidP="007D3B25">
      <w:r w:rsidRPr="00C9033C">
        <w:t>15 июня 2018 года</w:t>
      </w:r>
    </w:p>
    <w:p w:rsidR="007D3B25" w:rsidRPr="00C9033C" w:rsidRDefault="007D3B25" w:rsidP="007D3B25">
      <w:r w:rsidRPr="00C9033C">
        <w:t>№ 93</w:t>
      </w:r>
    </w:p>
    <w:p w:rsidR="007D3B25" w:rsidRPr="00C9033C" w:rsidRDefault="007D3B25" w:rsidP="00391DA2"/>
    <w:p w:rsidR="007D3B25" w:rsidRPr="00C9033C" w:rsidRDefault="007D3B25" w:rsidP="007D3B25">
      <w:pPr>
        <w:jc w:val="center"/>
      </w:pPr>
    </w:p>
    <w:p w:rsidR="007D3B25" w:rsidRPr="00C9033C" w:rsidRDefault="007D3B25" w:rsidP="007D3B25">
      <w:pPr>
        <w:jc w:val="center"/>
        <w:rPr>
          <w:bCs/>
        </w:rPr>
      </w:pPr>
      <w:r w:rsidRPr="00C9033C">
        <w:t xml:space="preserve">Пояснительная записка к  решению  « </w:t>
      </w:r>
      <w:proofErr w:type="gramStart"/>
      <w:r w:rsidRPr="00C9033C">
        <w:t>О</w:t>
      </w:r>
      <w:proofErr w:type="gramEnd"/>
      <w:r w:rsidRPr="00C9033C">
        <w:t xml:space="preserve"> </w:t>
      </w:r>
      <w:proofErr w:type="gramStart"/>
      <w:r w:rsidRPr="00C9033C">
        <w:t>внесений</w:t>
      </w:r>
      <w:proofErr w:type="gramEnd"/>
      <w:r w:rsidRPr="00C9033C">
        <w:t xml:space="preserve"> изменений и дополнений в решение  Совета депутатов от </w:t>
      </w:r>
      <w:r w:rsidRPr="00C9033C">
        <w:rPr>
          <w:b/>
        </w:rPr>
        <w:t xml:space="preserve"> </w:t>
      </w:r>
      <w:r w:rsidRPr="00C9033C">
        <w:rPr>
          <w:bCs/>
        </w:rPr>
        <w:t>20.12.2017  года  № 61 «О бюджете муниципального образования «</w:t>
      </w:r>
      <w:proofErr w:type="spellStart"/>
      <w:r w:rsidRPr="00C9033C">
        <w:rPr>
          <w:bCs/>
        </w:rPr>
        <w:t>Дебинское</w:t>
      </w:r>
      <w:proofErr w:type="spellEnd"/>
      <w:r w:rsidRPr="00C9033C">
        <w:rPr>
          <w:bCs/>
        </w:rPr>
        <w:t>» на 2018 год и на плановый период 2019-2020 годов»</w:t>
      </w:r>
    </w:p>
    <w:p w:rsidR="007D3B25" w:rsidRPr="00C9033C" w:rsidRDefault="007D3B25" w:rsidP="007D3B25">
      <w:pPr>
        <w:jc w:val="center"/>
        <w:rPr>
          <w:bCs/>
        </w:rPr>
      </w:pPr>
    </w:p>
    <w:p w:rsidR="007D3B25" w:rsidRPr="00C9033C" w:rsidRDefault="007D3B25" w:rsidP="007D3B25"/>
    <w:p w:rsidR="007D3B25" w:rsidRPr="00C9033C" w:rsidRDefault="007D3B25" w:rsidP="007D3B25"/>
    <w:p w:rsidR="007D3B25" w:rsidRPr="00C9033C" w:rsidRDefault="007D3B25" w:rsidP="00987E40">
      <w:pPr>
        <w:widowControl/>
        <w:numPr>
          <w:ilvl w:val="0"/>
          <w:numId w:val="8"/>
        </w:numPr>
        <w:autoSpaceDE/>
        <w:autoSpaceDN/>
        <w:adjustRightInd/>
      </w:pPr>
      <w:r w:rsidRPr="00C9033C">
        <w:t xml:space="preserve">Остаток денежных средств, находящийся  на едином счете бюджета       </w:t>
      </w:r>
    </w:p>
    <w:p w:rsidR="007D3B25" w:rsidRPr="00C9033C" w:rsidRDefault="007D3B25" w:rsidP="007D3B25">
      <w:pPr>
        <w:ind w:left="912"/>
      </w:pPr>
      <w:r w:rsidRPr="00C9033C">
        <w:t xml:space="preserve">муниципального образования « </w:t>
      </w:r>
      <w:proofErr w:type="spellStart"/>
      <w:r w:rsidRPr="00C9033C">
        <w:t>Дебинское</w:t>
      </w:r>
      <w:proofErr w:type="spellEnd"/>
      <w:r w:rsidRPr="00C9033C">
        <w:t xml:space="preserve">» по состоянию на 01 января 2018 года в сумме </w:t>
      </w:r>
      <w:r w:rsidRPr="00C9033C">
        <w:rPr>
          <w:b/>
        </w:rPr>
        <w:t xml:space="preserve"> 19,0 </w:t>
      </w:r>
      <w:proofErr w:type="spellStart"/>
      <w:r w:rsidRPr="00C9033C">
        <w:rPr>
          <w:b/>
        </w:rPr>
        <w:t>тыс</w:t>
      </w:r>
      <w:proofErr w:type="gramStart"/>
      <w:r w:rsidRPr="00C9033C">
        <w:rPr>
          <w:b/>
        </w:rPr>
        <w:t>.р</w:t>
      </w:r>
      <w:proofErr w:type="gramEnd"/>
      <w:r w:rsidRPr="00C9033C">
        <w:rPr>
          <w:b/>
        </w:rPr>
        <w:t>уб</w:t>
      </w:r>
      <w:proofErr w:type="spellEnd"/>
      <w:r w:rsidRPr="00C9033C">
        <w:rPr>
          <w:b/>
        </w:rPr>
        <w:t>.</w:t>
      </w:r>
      <w:r w:rsidRPr="00C9033C">
        <w:t xml:space="preserve">  направить на  следующие расходы:</w:t>
      </w:r>
    </w:p>
    <w:p w:rsidR="007D3B25" w:rsidRPr="00C9033C" w:rsidRDefault="007D3B25" w:rsidP="007D3B25">
      <w:pPr>
        <w:ind w:left="720"/>
      </w:pPr>
    </w:p>
    <w:p w:rsidR="007D3B25" w:rsidRPr="00C9033C" w:rsidRDefault="007D3B25" w:rsidP="007D3B25">
      <w:pPr>
        <w:ind w:left="720"/>
      </w:pPr>
    </w:p>
    <w:tbl>
      <w:tblPr>
        <w:tblW w:w="9900" w:type="dxa"/>
        <w:tblInd w:w="691" w:type="dxa"/>
        <w:tblBorders>
          <w:top w:val="single" w:sz="4" w:space="0" w:color="auto"/>
        </w:tblBorders>
        <w:tblLayout w:type="fixed"/>
        <w:tblLook w:val="04A0" w:firstRow="1" w:lastRow="0" w:firstColumn="1" w:lastColumn="0" w:noHBand="0" w:noVBand="1"/>
      </w:tblPr>
      <w:tblGrid>
        <w:gridCol w:w="1257"/>
        <w:gridCol w:w="1421"/>
        <w:gridCol w:w="1132"/>
        <w:gridCol w:w="1133"/>
        <w:gridCol w:w="1274"/>
        <w:gridCol w:w="3683"/>
      </w:tblGrid>
      <w:tr w:rsidR="007D3B25" w:rsidRPr="00C9033C" w:rsidTr="00F5799E">
        <w:trPr>
          <w:trHeight w:val="100"/>
        </w:trPr>
        <w:tc>
          <w:tcPr>
            <w:tcW w:w="1257" w:type="dxa"/>
            <w:tcBorders>
              <w:top w:val="single" w:sz="4" w:space="0" w:color="auto"/>
              <w:left w:val="single" w:sz="4" w:space="0" w:color="auto"/>
              <w:bottom w:val="nil"/>
              <w:right w:val="nil"/>
            </w:tcBorders>
            <w:hideMark/>
          </w:tcPr>
          <w:p w:rsidR="007D3B25" w:rsidRPr="00C9033C" w:rsidRDefault="007D3B25" w:rsidP="00F5799E">
            <w:pPr>
              <w:suppressAutoHyphens/>
              <w:jc w:val="center"/>
              <w:rPr>
                <w:lang w:eastAsia="ar-SA"/>
              </w:rPr>
            </w:pPr>
            <w:r w:rsidRPr="00C9033C">
              <w:t>Раздел, подраздел</w:t>
            </w:r>
          </w:p>
        </w:tc>
        <w:tc>
          <w:tcPr>
            <w:tcW w:w="1421" w:type="dxa"/>
            <w:tcBorders>
              <w:top w:val="single" w:sz="4" w:space="0" w:color="auto"/>
              <w:left w:val="single" w:sz="4" w:space="0" w:color="auto"/>
              <w:bottom w:val="nil"/>
              <w:right w:val="nil"/>
            </w:tcBorders>
            <w:hideMark/>
          </w:tcPr>
          <w:p w:rsidR="007D3B25" w:rsidRPr="00C9033C" w:rsidRDefault="007D3B25" w:rsidP="00F5799E">
            <w:pPr>
              <w:suppressAutoHyphens/>
              <w:jc w:val="center"/>
              <w:rPr>
                <w:lang w:eastAsia="ar-SA"/>
              </w:rPr>
            </w:pPr>
            <w:r w:rsidRPr="00C9033C">
              <w:t>Целевая статья</w:t>
            </w:r>
          </w:p>
        </w:tc>
        <w:tc>
          <w:tcPr>
            <w:tcW w:w="1132" w:type="dxa"/>
            <w:tcBorders>
              <w:top w:val="single" w:sz="4" w:space="0" w:color="auto"/>
              <w:left w:val="single" w:sz="4" w:space="0" w:color="auto"/>
              <w:bottom w:val="nil"/>
              <w:right w:val="nil"/>
            </w:tcBorders>
            <w:hideMark/>
          </w:tcPr>
          <w:p w:rsidR="007D3B25" w:rsidRPr="00C9033C" w:rsidRDefault="007D3B25" w:rsidP="00F5799E">
            <w:pPr>
              <w:suppressAutoHyphens/>
              <w:jc w:val="center"/>
              <w:rPr>
                <w:lang w:eastAsia="ar-SA"/>
              </w:rPr>
            </w:pPr>
            <w:r w:rsidRPr="00C9033C">
              <w:t>Вид расходов</w:t>
            </w:r>
          </w:p>
        </w:tc>
        <w:tc>
          <w:tcPr>
            <w:tcW w:w="1133" w:type="dxa"/>
            <w:tcBorders>
              <w:top w:val="single" w:sz="4" w:space="0" w:color="auto"/>
              <w:left w:val="single" w:sz="4" w:space="0" w:color="auto"/>
              <w:bottom w:val="nil"/>
              <w:right w:val="nil"/>
            </w:tcBorders>
            <w:hideMark/>
          </w:tcPr>
          <w:p w:rsidR="007D3B25" w:rsidRPr="00C9033C" w:rsidRDefault="007D3B25" w:rsidP="00F5799E">
            <w:pPr>
              <w:suppressAutoHyphens/>
              <w:jc w:val="center"/>
              <w:rPr>
                <w:lang w:eastAsia="ar-SA"/>
              </w:rPr>
            </w:pPr>
            <w:r w:rsidRPr="00C9033C">
              <w:t>Экономическая классификация</w:t>
            </w:r>
          </w:p>
        </w:tc>
        <w:tc>
          <w:tcPr>
            <w:tcW w:w="1274" w:type="dxa"/>
            <w:tcBorders>
              <w:top w:val="single" w:sz="4" w:space="0" w:color="auto"/>
              <w:left w:val="single" w:sz="4" w:space="0" w:color="auto"/>
              <w:bottom w:val="nil"/>
              <w:right w:val="single" w:sz="4" w:space="0" w:color="auto"/>
            </w:tcBorders>
            <w:hideMark/>
          </w:tcPr>
          <w:p w:rsidR="007D3B25" w:rsidRPr="00C9033C" w:rsidRDefault="007D3B25" w:rsidP="00F5799E">
            <w:pPr>
              <w:suppressAutoHyphens/>
              <w:jc w:val="center"/>
              <w:rPr>
                <w:lang w:eastAsia="ar-SA"/>
              </w:rPr>
            </w:pPr>
            <w:r w:rsidRPr="00C9033C">
              <w:t>Сумма</w:t>
            </w:r>
          </w:p>
        </w:tc>
        <w:tc>
          <w:tcPr>
            <w:tcW w:w="3683" w:type="dxa"/>
            <w:tcBorders>
              <w:top w:val="single" w:sz="4" w:space="0" w:color="auto"/>
              <w:left w:val="single" w:sz="4" w:space="0" w:color="auto"/>
              <w:bottom w:val="nil"/>
              <w:right w:val="single" w:sz="4" w:space="0" w:color="auto"/>
            </w:tcBorders>
            <w:hideMark/>
          </w:tcPr>
          <w:p w:rsidR="007D3B25" w:rsidRPr="00C9033C" w:rsidRDefault="007D3B25" w:rsidP="00F5799E">
            <w:pPr>
              <w:suppressAutoHyphens/>
              <w:jc w:val="center"/>
              <w:rPr>
                <w:lang w:eastAsia="ar-SA"/>
              </w:rPr>
            </w:pPr>
            <w:r w:rsidRPr="00C9033C">
              <w:t>Направление средств</w:t>
            </w:r>
          </w:p>
        </w:tc>
      </w:tr>
      <w:tr w:rsidR="007D3B25" w:rsidRPr="00C9033C" w:rsidTr="00F5799E">
        <w:trPr>
          <w:trHeight w:val="549"/>
        </w:trPr>
        <w:tc>
          <w:tcPr>
            <w:tcW w:w="1257" w:type="dxa"/>
            <w:tcBorders>
              <w:top w:val="single" w:sz="4" w:space="0" w:color="auto"/>
              <w:left w:val="single" w:sz="4" w:space="0" w:color="auto"/>
              <w:bottom w:val="single" w:sz="4" w:space="0" w:color="auto"/>
              <w:right w:val="single" w:sz="4" w:space="0" w:color="auto"/>
            </w:tcBorders>
            <w:hideMark/>
          </w:tcPr>
          <w:p w:rsidR="007D3B25" w:rsidRPr="00C9033C" w:rsidRDefault="007D3B25" w:rsidP="00F5799E">
            <w:pPr>
              <w:suppressAutoHyphens/>
              <w:jc w:val="center"/>
            </w:pPr>
            <w:r w:rsidRPr="00C9033C">
              <w:t>0104</w:t>
            </w:r>
          </w:p>
        </w:tc>
        <w:tc>
          <w:tcPr>
            <w:tcW w:w="1421" w:type="dxa"/>
            <w:tcBorders>
              <w:top w:val="single" w:sz="4" w:space="0" w:color="auto"/>
              <w:left w:val="single" w:sz="4" w:space="0" w:color="auto"/>
              <w:bottom w:val="single" w:sz="4" w:space="0" w:color="auto"/>
              <w:right w:val="single" w:sz="4" w:space="0" w:color="auto"/>
            </w:tcBorders>
            <w:hideMark/>
          </w:tcPr>
          <w:p w:rsidR="007D3B25" w:rsidRPr="00C9033C" w:rsidRDefault="007D3B25" w:rsidP="00F5799E">
            <w:pPr>
              <w:suppressAutoHyphens/>
              <w:jc w:val="center"/>
            </w:pPr>
            <w:r w:rsidRPr="00C9033C">
              <w:t>9900060030</w:t>
            </w:r>
          </w:p>
        </w:tc>
        <w:tc>
          <w:tcPr>
            <w:tcW w:w="1132" w:type="dxa"/>
            <w:tcBorders>
              <w:top w:val="single" w:sz="4" w:space="0" w:color="auto"/>
              <w:left w:val="single" w:sz="4" w:space="0" w:color="auto"/>
              <w:bottom w:val="single" w:sz="4" w:space="0" w:color="auto"/>
              <w:right w:val="single" w:sz="4" w:space="0" w:color="auto"/>
            </w:tcBorders>
            <w:hideMark/>
          </w:tcPr>
          <w:p w:rsidR="007D3B25" w:rsidRPr="00C9033C" w:rsidRDefault="007D3B25" w:rsidP="00F5799E">
            <w:pPr>
              <w:suppressAutoHyphens/>
              <w:jc w:val="center"/>
            </w:pPr>
            <w:r w:rsidRPr="00C9033C">
              <w:t>244</w:t>
            </w:r>
          </w:p>
        </w:tc>
        <w:tc>
          <w:tcPr>
            <w:tcW w:w="1133" w:type="dxa"/>
            <w:tcBorders>
              <w:top w:val="single" w:sz="4" w:space="0" w:color="auto"/>
              <w:left w:val="single" w:sz="4" w:space="0" w:color="auto"/>
              <w:bottom w:val="single" w:sz="4" w:space="0" w:color="auto"/>
              <w:right w:val="single" w:sz="4" w:space="0" w:color="auto"/>
            </w:tcBorders>
            <w:hideMark/>
          </w:tcPr>
          <w:p w:rsidR="007D3B25" w:rsidRPr="00C9033C" w:rsidRDefault="007D3B25" w:rsidP="00F5799E">
            <w:pPr>
              <w:suppressAutoHyphens/>
              <w:jc w:val="center"/>
            </w:pPr>
            <w:r w:rsidRPr="00C9033C">
              <w:t>22503</w:t>
            </w:r>
          </w:p>
        </w:tc>
        <w:tc>
          <w:tcPr>
            <w:tcW w:w="1274" w:type="dxa"/>
            <w:tcBorders>
              <w:top w:val="single" w:sz="4" w:space="0" w:color="auto"/>
              <w:left w:val="single" w:sz="4" w:space="0" w:color="auto"/>
              <w:bottom w:val="single" w:sz="4" w:space="0" w:color="auto"/>
              <w:right w:val="single" w:sz="4" w:space="0" w:color="auto"/>
            </w:tcBorders>
            <w:hideMark/>
          </w:tcPr>
          <w:p w:rsidR="007D3B25" w:rsidRPr="00C9033C" w:rsidRDefault="007D3B25" w:rsidP="00F5799E">
            <w:pPr>
              <w:suppressAutoHyphens/>
              <w:jc w:val="center"/>
            </w:pPr>
            <w:r w:rsidRPr="00C9033C">
              <w:t>7,0</w:t>
            </w:r>
          </w:p>
        </w:tc>
        <w:tc>
          <w:tcPr>
            <w:tcW w:w="3683" w:type="dxa"/>
            <w:tcBorders>
              <w:top w:val="single" w:sz="4" w:space="0" w:color="auto"/>
              <w:left w:val="single" w:sz="4" w:space="0" w:color="auto"/>
              <w:bottom w:val="single" w:sz="4" w:space="0" w:color="auto"/>
              <w:right w:val="single" w:sz="4" w:space="0" w:color="auto"/>
            </w:tcBorders>
            <w:hideMark/>
          </w:tcPr>
          <w:p w:rsidR="007D3B25" w:rsidRPr="00C9033C" w:rsidRDefault="007D3B25" w:rsidP="00F5799E">
            <w:pPr>
              <w:suppressAutoHyphens/>
              <w:ind w:left="720"/>
            </w:pPr>
            <w:r w:rsidRPr="00C9033C">
              <w:t>Оплата услуг за  ремонт автомобиля</w:t>
            </w:r>
          </w:p>
        </w:tc>
      </w:tr>
      <w:tr w:rsidR="007D3B25" w:rsidRPr="00C9033C" w:rsidTr="00F5799E">
        <w:trPr>
          <w:trHeight w:val="549"/>
        </w:trPr>
        <w:tc>
          <w:tcPr>
            <w:tcW w:w="1257" w:type="dxa"/>
            <w:tcBorders>
              <w:top w:val="single" w:sz="4" w:space="0" w:color="auto"/>
              <w:left w:val="single" w:sz="4" w:space="0" w:color="auto"/>
              <w:bottom w:val="single" w:sz="4" w:space="0" w:color="auto"/>
              <w:right w:val="single" w:sz="4" w:space="0" w:color="auto"/>
            </w:tcBorders>
            <w:hideMark/>
          </w:tcPr>
          <w:p w:rsidR="007D3B25" w:rsidRPr="00C9033C" w:rsidRDefault="007D3B25" w:rsidP="00F5799E">
            <w:pPr>
              <w:suppressAutoHyphens/>
              <w:jc w:val="center"/>
            </w:pPr>
            <w:r w:rsidRPr="00C9033C">
              <w:t>0104</w:t>
            </w:r>
          </w:p>
        </w:tc>
        <w:tc>
          <w:tcPr>
            <w:tcW w:w="1421" w:type="dxa"/>
            <w:tcBorders>
              <w:top w:val="single" w:sz="4" w:space="0" w:color="auto"/>
              <w:left w:val="single" w:sz="4" w:space="0" w:color="auto"/>
              <w:bottom w:val="single" w:sz="4" w:space="0" w:color="auto"/>
              <w:right w:val="single" w:sz="4" w:space="0" w:color="auto"/>
            </w:tcBorders>
            <w:hideMark/>
          </w:tcPr>
          <w:p w:rsidR="007D3B25" w:rsidRPr="00C9033C" w:rsidRDefault="007D3B25" w:rsidP="00F5799E">
            <w:pPr>
              <w:suppressAutoHyphens/>
              <w:jc w:val="center"/>
            </w:pPr>
            <w:r w:rsidRPr="00C9033C">
              <w:t>9900060030</w:t>
            </w:r>
          </w:p>
        </w:tc>
        <w:tc>
          <w:tcPr>
            <w:tcW w:w="1132" w:type="dxa"/>
            <w:tcBorders>
              <w:top w:val="single" w:sz="4" w:space="0" w:color="auto"/>
              <w:left w:val="single" w:sz="4" w:space="0" w:color="auto"/>
              <w:bottom w:val="single" w:sz="4" w:space="0" w:color="auto"/>
              <w:right w:val="single" w:sz="4" w:space="0" w:color="auto"/>
            </w:tcBorders>
            <w:hideMark/>
          </w:tcPr>
          <w:p w:rsidR="007D3B25" w:rsidRPr="00C9033C" w:rsidRDefault="007D3B25" w:rsidP="00F5799E">
            <w:pPr>
              <w:suppressAutoHyphens/>
              <w:jc w:val="center"/>
            </w:pPr>
            <w:r w:rsidRPr="00C9033C">
              <w:t>244</w:t>
            </w:r>
          </w:p>
        </w:tc>
        <w:tc>
          <w:tcPr>
            <w:tcW w:w="1133" w:type="dxa"/>
            <w:tcBorders>
              <w:top w:val="single" w:sz="4" w:space="0" w:color="auto"/>
              <w:left w:val="single" w:sz="4" w:space="0" w:color="auto"/>
              <w:bottom w:val="single" w:sz="4" w:space="0" w:color="auto"/>
              <w:right w:val="single" w:sz="4" w:space="0" w:color="auto"/>
            </w:tcBorders>
            <w:hideMark/>
          </w:tcPr>
          <w:p w:rsidR="007D3B25" w:rsidRPr="00C9033C" w:rsidRDefault="007D3B25" w:rsidP="00F5799E">
            <w:pPr>
              <w:suppressAutoHyphens/>
              <w:jc w:val="center"/>
            </w:pPr>
            <w:r w:rsidRPr="00C9033C">
              <w:t>31002</w:t>
            </w:r>
          </w:p>
        </w:tc>
        <w:tc>
          <w:tcPr>
            <w:tcW w:w="1274" w:type="dxa"/>
            <w:tcBorders>
              <w:top w:val="single" w:sz="4" w:space="0" w:color="auto"/>
              <w:left w:val="single" w:sz="4" w:space="0" w:color="auto"/>
              <w:bottom w:val="single" w:sz="4" w:space="0" w:color="auto"/>
              <w:right w:val="single" w:sz="4" w:space="0" w:color="auto"/>
            </w:tcBorders>
            <w:hideMark/>
          </w:tcPr>
          <w:p w:rsidR="007D3B25" w:rsidRPr="00C9033C" w:rsidRDefault="007D3B25" w:rsidP="00F5799E">
            <w:pPr>
              <w:suppressAutoHyphens/>
              <w:jc w:val="center"/>
            </w:pPr>
            <w:r w:rsidRPr="00C9033C">
              <w:t>7,0</w:t>
            </w:r>
          </w:p>
        </w:tc>
        <w:tc>
          <w:tcPr>
            <w:tcW w:w="3683" w:type="dxa"/>
            <w:tcBorders>
              <w:top w:val="single" w:sz="4" w:space="0" w:color="auto"/>
              <w:left w:val="single" w:sz="4" w:space="0" w:color="auto"/>
              <w:bottom w:val="single" w:sz="4" w:space="0" w:color="auto"/>
              <w:right w:val="single" w:sz="4" w:space="0" w:color="auto"/>
            </w:tcBorders>
            <w:hideMark/>
          </w:tcPr>
          <w:p w:rsidR="007D3B25" w:rsidRPr="00C9033C" w:rsidRDefault="007D3B25" w:rsidP="00F5799E">
            <w:pPr>
              <w:suppressAutoHyphens/>
              <w:ind w:left="720"/>
            </w:pPr>
            <w:r w:rsidRPr="00C9033C">
              <w:t>Приобретение светового короба</w:t>
            </w:r>
          </w:p>
        </w:tc>
      </w:tr>
      <w:tr w:rsidR="007D3B25" w:rsidRPr="00C9033C" w:rsidTr="00F5799E">
        <w:trPr>
          <w:trHeight w:val="549"/>
        </w:trPr>
        <w:tc>
          <w:tcPr>
            <w:tcW w:w="1257" w:type="dxa"/>
            <w:tcBorders>
              <w:top w:val="single" w:sz="4" w:space="0" w:color="auto"/>
              <w:left w:val="single" w:sz="4" w:space="0" w:color="auto"/>
              <w:bottom w:val="single" w:sz="4" w:space="0" w:color="auto"/>
              <w:right w:val="single" w:sz="4" w:space="0" w:color="auto"/>
            </w:tcBorders>
            <w:hideMark/>
          </w:tcPr>
          <w:p w:rsidR="007D3B25" w:rsidRPr="00C9033C" w:rsidRDefault="007D3B25" w:rsidP="00F5799E">
            <w:pPr>
              <w:suppressAutoHyphens/>
              <w:jc w:val="center"/>
            </w:pPr>
            <w:r w:rsidRPr="00C9033C">
              <w:t>0104</w:t>
            </w:r>
          </w:p>
        </w:tc>
        <w:tc>
          <w:tcPr>
            <w:tcW w:w="1421" w:type="dxa"/>
            <w:tcBorders>
              <w:top w:val="single" w:sz="4" w:space="0" w:color="auto"/>
              <w:left w:val="single" w:sz="4" w:space="0" w:color="auto"/>
              <w:bottom w:val="single" w:sz="4" w:space="0" w:color="auto"/>
              <w:right w:val="single" w:sz="4" w:space="0" w:color="auto"/>
            </w:tcBorders>
            <w:hideMark/>
          </w:tcPr>
          <w:p w:rsidR="007D3B25" w:rsidRPr="00C9033C" w:rsidRDefault="007D3B25" w:rsidP="00F5799E">
            <w:pPr>
              <w:suppressAutoHyphens/>
              <w:jc w:val="center"/>
            </w:pPr>
            <w:r w:rsidRPr="00C9033C">
              <w:t>9900060030</w:t>
            </w:r>
          </w:p>
        </w:tc>
        <w:tc>
          <w:tcPr>
            <w:tcW w:w="1132" w:type="dxa"/>
            <w:tcBorders>
              <w:top w:val="single" w:sz="4" w:space="0" w:color="auto"/>
              <w:left w:val="single" w:sz="4" w:space="0" w:color="auto"/>
              <w:bottom w:val="single" w:sz="4" w:space="0" w:color="auto"/>
              <w:right w:val="single" w:sz="4" w:space="0" w:color="auto"/>
            </w:tcBorders>
            <w:hideMark/>
          </w:tcPr>
          <w:p w:rsidR="007D3B25" w:rsidRPr="00C9033C" w:rsidRDefault="007D3B25" w:rsidP="00F5799E">
            <w:pPr>
              <w:suppressAutoHyphens/>
              <w:jc w:val="center"/>
            </w:pPr>
            <w:r w:rsidRPr="00C9033C">
              <w:t>244</w:t>
            </w:r>
          </w:p>
        </w:tc>
        <w:tc>
          <w:tcPr>
            <w:tcW w:w="1133" w:type="dxa"/>
            <w:tcBorders>
              <w:top w:val="single" w:sz="4" w:space="0" w:color="auto"/>
              <w:left w:val="single" w:sz="4" w:space="0" w:color="auto"/>
              <w:bottom w:val="single" w:sz="4" w:space="0" w:color="auto"/>
              <w:right w:val="single" w:sz="4" w:space="0" w:color="auto"/>
            </w:tcBorders>
            <w:hideMark/>
          </w:tcPr>
          <w:p w:rsidR="007D3B25" w:rsidRPr="00C9033C" w:rsidRDefault="007D3B25" w:rsidP="00F5799E">
            <w:pPr>
              <w:suppressAutoHyphens/>
              <w:jc w:val="center"/>
            </w:pPr>
            <w:r w:rsidRPr="00C9033C">
              <w:t>34004</w:t>
            </w:r>
          </w:p>
        </w:tc>
        <w:tc>
          <w:tcPr>
            <w:tcW w:w="1274" w:type="dxa"/>
            <w:tcBorders>
              <w:top w:val="single" w:sz="4" w:space="0" w:color="auto"/>
              <w:left w:val="single" w:sz="4" w:space="0" w:color="auto"/>
              <w:bottom w:val="single" w:sz="4" w:space="0" w:color="auto"/>
              <w:right w:val="single" w:sz="4" w:space="0" w:color="auto"/>
            </w:tcBorders>
            <w:hideMark/>
          </w:tcPr>
          <w:p w:rsidR="007D3B25" w:rsidRPr="00C9033C" w:rsidRDefault="007D3B25" w:rsidP="00F5799E">
            <w:pPr>
              <w:suppressAutoHyphens/>
              <w:jc w:val="center"/>
            </w:pPr>
            <w:r w:rsidRPr="00C9033C">
              <w:t>5,0</w:t>
            </w:r>
          </w:p>
        </w:tc>
        <w:tc>
          <w:tcPr>
            <w:tcW w:w="3683" w:type="dxa"/>
            <w:tcBorders>
              <w:top w:val="single" w:sz="4" w:space="0" w:color="auto"/>
              <w:left w:val="single" w:sz="4" w:space="0" w:color="auto"/>
              <w:bottom w:val="single" w:sz="4" w:space="0" w:color="auto"/>
              <w:right w:val="single" w:sz="4" w:space="0" w:color="auto"/>
            </w:tcBorders>
            <w:hideMark/>
          </w:tcPr>
          <w:p w:rsidR="007D3B25" w:rsidRPr="00C9033C" w:rsidRDefault="007D3B25" w:rsidP="00F5799E">
            <w:pPr>
              <w:jc w:val="center"/>
            </w:pPr>
            <w:r w:rsidRPr="00C9033C">
              <w:t xml:space="preserve">Оплата за приобретение канцтоваров, </w:t>
            </w:r>
            <w:proofErr w:type="spellStart"/>
            <w:r w:rsidRPr="00C9033C">
              <w:t>похозяйственных</w:t>
            </w:r>
            <w:proofErr w:type="spellEnd"/>
            <w:r w:rsidRPr="00C9033C">
              <w:t xml:space="preserve"> книг </w:t>
            </w:r>
          </w:p>
        </w:tc>
      </w:tr>
    </w:tbl>
    <w:p w:rsidR="007D3B25" w:rsidRPr="00C9033C" w:rsidRDefault="007D3B25" w:rsidP="007D3B25">
      <w:pPr>
        <w:jc w:val="center"/>
        <w:rPr>
          <w:bCs/>
        </w:rPr>
      </w:pPr>
    </w:p>
    <w:p w:rsidR="007D3B25" w:rsidRPr="00C9033C" w:rsidRDefault="007D3B25" w:rsidP="007D3B25"/>
    <w:p w:rsidR="007D3B25" w:rsidRPr="00C9033C" w:rsidRDefault="007D3B25" w:rsidP="00987E40">
      <w:pPr>
        <w:widowControl/>
        <w:numPr>
          <w:ilvl w:val="0"/>
          <w:numId w:val="8"/>
        </w:numPr>
        <w:autoSpaceDE/>
        <w:autoSpaceDN/>
        <w:adjustRightInd/>
      </w:pPr>
      <w:r w:rsidRPr="00C9033C">
        <w:t xml:space="preserve">Перемещены бюджетные ассигнования с подраздела  0113 « Другие общегосударственные вопросы» на подраздел  0405 « Сельское хозяйство и рыболовство» в сумме </w:t>
      </w:r>
      <w:r w:rsidRPr="00C9033C">
        <w:rPr>
          <w:b/>
        </w:rPr>
        <w:t xml:space="preserve">3,0 </w:t>
      </w:r>
      <w:proofErr w:type="spellStart"/>
      <w:r w:rsidRPr="00C9033C">
        <w:rPr>
          <w:b/>
        </w:rPr>
        <w:t>тыс</w:t>
      </w:r>
      <w:proofErr w:type="gramStart"/>
      <w:r w:rsidRPr="00C9033C">
        <w:rPr>
          <w:b/>
        </w:rPr>
        <w:t>.р</w:t>
      </w:r>
      <w:proofErr w:type="gramEnd"/>
      <w:r w:rsidRPr="00C9033C">
        <w:rPr>
          <w:b/>
        </w:rPr>
        <w:t>уб</w:t>
      </w:r>
      <w:proofErr w:type="spellEnd"/>
      <w:r w:rsidRPr="00C9033C">
        <w:t>. на проведение кадастровых работ по образованию земельных участков, выделенных в счет земельных долей из земель сельскохозяйственного назначения за счет средств местного бюджета.</w:t>
      </w:r>
    </w:p>
    <w:p w:rsidR="007D3B25" w:rsidRPr="00C9033C" w:rsidRDefault="007D3B25" w:rsidP="007D3B25">
      <w:pPr>
        <w:suppressAutoHyphens/>
        <w:ind w:left="360"/>
      </w:pPr>
    </w:p>
    <w:p w:rsidR="007D3B25" w:rsidRPr="00C9033C" w:rsidRDefault="007D3B25" w:rsidP="007D3B25"/>
    <w:p w:rsidR="007D3B25" w:rsidRPr="00C9033C" w:rsidRDefault="007D3B25" w:rsidP="007D3B25"/>
    <w:p w:rsidR="007D3B25" w:rsidRPr="00C9033C" w:rsidRDefault="007D3B25" w:rsidP="007D3B25">
      <w:pPr>
        <w:pStyle w:val="a8"/>
        <w:rPr>
          <w:sz w:val="20"/>
          <w:szCs w:val="20"/>
        </w:rPr>
      </w:pPr>
    </w:p>
    <w:p w:rsidR="007D3B25" w:rsidRPr="00C9033C" w:rsidRDefault="00953F47" w:rsidP="007D3B25">
      <w:pPr>
        <w:jc w:val="center"/>
        <w:rPr>
          <w:b/>
          <w:bCs/>
        </w:rPr>
      </w:pPr>
      <w:r w:rsidRPr="00C9033C">
        <w:rPr>
          <w:noProof/>
        </w:rPr>
        <w:drawing>
          <wp:inline distT="0" distB="0" distL="0" distR="0" wp14:anchorId="64DEB708" wp14:editId="4F2098C1">
            <wp:extent cx="523875" cy="5048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p>
    <w:p w:rsidR="007D3B25" w:rsidRPr="00C9033C" w:rsidRDefault="007D3B25" w:rsidP="007D3B25">
      <w:pPr>
        <w:jc w:val="center"/>
        <w:rPr>
          <w:b/>
          <w:bCs/>
        </w:rPr>
      </w:pPr>
    </w:p>
    <w:p w:rsidR="007D3B25" w:rsidRPr="00C9033C" w:rsidRDefault="007D3B25" w:rsidP="007D3B25">
      <w:pPr>
        <w:jc w:val="center"/>
        <w:rPr>
          <w:b/>
          <w:bCs/>
        </w:rPr>
      </w:pPr>
      <w:r w:rsidRPr="00C9033C">
        <w:rPr>
          <w:b/>
          <w:bCs/>
        </w:rPr>
        <w:t xml:space="preserve">Решение Совета депутатов </w:t>
      </w:r>
    </w:p>
    <w:p w:rsidR="007D3B25" w:rsidRPr="00C9033C" w:rsidRDefault="007D3B25" w:rsidP="007D3B25">
      <w:pPr>
        <w:jc w:val="center"/>
        <w:rPr>
          <w:b/>
          <w:bCs/>
        </w:rPr>
      </w:pPr>
      <w:r w:rsidRPr="00C9033C">
        <w:rPr>
          <w:b/>
          <w:bCs/>
        </w:rPr>
        <w:t xml:space="preserve">муниципального образования « </w:t>
      </w:r>
      <w:proofErr w:type="spellStart"/>
      <w:r w:rsidRPr="00C9033C">
        <w:rPr>
          <w:b/>
          <w:bCs/>
        </w:rPr>
        <w:t>Дебинское</w:t>
      </w:r>
      <w:proofErr w:type="spellEnd"/>
      <w:r w:rsidRPr="00C9033C">
        <w:rPr>
          <w:b/>
          <w:bCs/>
        </w:rPr>
        <w:t>»</w:t>
      </w:r>
    </w:p>
    <w:p w:rsidR="007D3B25" w:rsidRPr="00C9033C" w:rsidRDefault="007D3B25" w:rsidP="007D3B25"/>
    <w:p w:rsidR="007D3B25" w:rsidRPr="00C9033C" w:rsidRDefault="007D3B25" w:rsidP="007D3B25"/>
    <w:p w:rsidR="007D3B25" w:rsidRPr="00C9033C" w:rsidRDefault="007D3B25" w:rsidP="007D3B25"/>
    <w:p w:rsidR="007D3B25" w:rsidRPr="00C9033C" w:rsidRDefault="007D3B25" w:rsidP="007D3B25">
      <w:r w:rsidRPr="00C9033C">
        <w:t>Принято Советом депутатов</w:t>
      </w:r>
    </w:p>
    <w:p w:rsidR="007D3B25" w:rsidRPr="00C9033C" w:rsidRDefault="007D3B25" w:rsidP="007D3B25">
      <w:r w:rsidRPr="00C9033C">
        <w:t xml:space="preserve">муниципального образования « </w:t>
      </w:r>
      <w:proofErr w:type="spellStart"/>
      <w:r w:rsidRPr="00C9033C">
        <w:t>Дебинское</w:t>
      </w:r>
      <w:proofErr w:type="spellEnd"/>
      <w:r w:rsidRPr="00C9033C">
        <w:t xml:space="preserve"> »                         «15» июня 2018 г.</w:t>
      </w:r>
    </w:p>
    <w:p w:rsidR="007D3B25" w:rsidRPr="00C9033C" w:rsidRDefault="007D3B25" w:rsidP="007D3B25"/>
    <w:p w:rsidR="007D3B25" w:rsidRPr="00C9033C" w:rsidRDefault="007D3B25" w:rsidP="007D3B25"/>
    <w:p w:rsidR="007D3B25" w:rsidRPr="00C9033C" w:rsidRDefault="007D3B25" w:rsidP="007D3B25">
      <w:r w:rsidRPr="00C9033C">
        <w:t xml:space="preserve">        Рассмотрев вопрос об исполнении бюджета муниципального образования </w:t>
      </w:r>
    </w:p>
    <w:p w:rsidR="007D3B25" w:rsidRPr="00C9033C" w:rsidRDefault="007D3B25" w:rsidP="007D3B25">
      <w:r w:rsidRPr="00C9033C">
        <w:t xml:space="preserve">« </w:t>
      </w:r>
      <w:proofErr w:type="spellStart"/>
      <w:r w:rsidRPr="00C9033C">
        <w:t>Дебинское</w:t>
      </w:r>
      <w:proofErr w:type="spellEnd"/>
      <w:r w:rsidRPr="00C9033C">
        <w:t xml:space="preserve"> » за 1 квартал 2018 года</w:t>
      </w:r>
    </w:p>
    <w:p w:rsidR="007D3B25" w:rsidRPr="00C9033C" w:rsidRDefault="007D3B25" w:rsidP="007D3B25"/>
    <w:p w:rsidR="007D3B25" w:rsidRPr="00C9033C" w:rsidRDefault="007D3B25" w:rsidP="007D3B25">
      <w:r w:rsidRPr="00C9033C">
        <w:t xml:space="preserve">                                                     Совет депутатов решает:</w:t>
      </w:r>
    </w:p>
    <w:p w:rsidR="007D3B25" w:rsidRPr="00C9033C" w:rsidRDefault="007D3B25" w:rsidP="007D3B25"/>
    <w:p w:rsidR="007D3B25" w:rsidRPr="00C9033C" w:rsidRDefault="007D3B25" w:rsidP="00987E40">
      <w:pPr>
        <w:widowControl/>
        <w:numPr>
          <w:ilvl w:val="0"/>
          <w:numId w:val="2"/>
        </w:numPr>
        <w:autoSpaceDE/>
        <w:autoSpaceDN/>
        <w:adjustRightInd/>
      </w:pPr>
      <w:r w:rsidRPr="00C9033C">
        <w:t xml:space="preserve">Информацию Администрации муниципального образования « </w:t>
      </w:r>
      <w:proofErr w:type="spellStart"/>
      <w:r w:rsidRPr="00C9033C">
        <w:t>Дебинское</w:t>
      </w:r>
      <w:proofErr w:type="spellEnd"/>
      <w:r w:rsidRPr="00C9033C">
        <w:t xml:space="preserve"> » </w:t>
      </w:r>
      <w:proofErr w:type="gramStart"/>
      <w:r w:rsidRPr="00C9033C">
        <w:t>об</w:t>
      </w:r>
      <w:proofErr w:type="gramEnd"/>
    </w:p>
    <w:p w:rsidR="007D3B25" w:rsidRPr="00C9033C" w:rsidRDefault="007D3B25" w:rsidP="007D3B25">
      <w:pPr>
        <w:ind w:left="60"/>
      </w:pPr>
      <w:proofErr w:type="gramStart"/>
      <w:r w:rsidRPr="00C9033C">
        <w:t>исполнении</w:t>
      </w:r>
      <w:proofErr w:type="gramEnd"/>
      <w:r w:rsidRPr="00C9033C">
        <w:t xml:space="preserve">  бюджета МО « </w:t>
      </w:r>
      <w:proofErr w:type="spellStart"/>
      <w:r w:rsidRPr="00C9033C">
        <w:t>Дебинское</w:t>
      </w:r>
      <w:proofErr w:type="spellEnd"/>
      <w:r w:rsidRPr="00C9033C">
        <w:t>» за 1 квартал 2018 года принять к сведению</w:t>
      </w:r>
    </w:p>
    <w:p w:rsidR="007D3B25" w:rsidRPr="00C9033C" w:rsidRDefault="007D3B25" w:rsidP="007D3B25">
      <w:pPr>
        <w:ind w:left="60"/>
      </w:pPr>
      <w:r w:rsidRPr="00C9033C">
        <w:lastRenderedPageBreak/>
        <w:t xml:space="preserve">( данные об исполнении бюджета МО « </w:t>
      </w:r>
      <w:proofErr w:type="spellStart"/>
      <w:r w:rsidRPr="00C9033C">
        <w:t>Дебинское</w:t>
      </w:r>
      <w:proofErr w:type="spellEnd"/>
      <w:r w:rsidRPr="00C9033C">
        <w:t>» приведены в приложении к настоящему решению</w:t>
      </w:r>
      <w:proofErr w:type="gramStart"/>
      <w:r w:rsidRPr="00C9033C">
        <w:t xml:space="preserve"> )</w:t>
      </w:r>
      <w:proofErr w:type="gramEnd"/>
      <w:r w:rsidRPr="00C9033C">
        <w:t>.</w:t>
      </w:r>
    </w:p>
    <w:p w:rsidR="007D3B25" w:rsidRPr="00C9033C" w:rsidRDefault="007D3B25" w:rsidP="007D3B25"/>
    <w:p w:rsidR="007D3B25" w:rsidRPr="00C9033C" w:rsidRDefault="007D3B25" w:rsidP="007D3B25"/>
    <w:p w:rsidR="007D3B25" w:rsidRPr="00C9033C" w:rsidRDefault="007D3B25" w:rsidP="007D3B25">
      <w:r w:rsidRPr="00C9033C">
        <w:t xml:space="preserve">   Глава  муниципального образования  « </w:t>
      </w:r>
      <w:proofErr w:type="spellStart"/>
      <w:r w:rsidRPr="00C9033C">
        <w:t>Дебинское</w:t>
      </w:r>
      <w:proofErr w:type="spellEnd"/>
      <w:r w:rsidRPr="00C9033C">
        <w:t xml:space="preserve"> »                  </w:t>
      </w:r>
      <w:proofErr w:type="spellStart"/>
      <w:r w:rsidRPr="00C9033C">
        <w:t>А.А.Князев</w:t>
      </w:r>
      <w:proofErr w:type="spellEnd"/>
    </w:p>
    <w:p w:rsidR="007D3B25" w:rsidRPr="00C9033C" w:rsidRDefault="007D3B25" w:rsidP="007D3B25"/>
    <w:p w:rsidR="007D3B25" w:rsidRPr="00C9033C" w:rsidRDefault="007D3B25" w:rsidP="007D3B25">
      <w:proofErr w:type="spellStart"/>
      <w:r w:rsidRPr="00C9033C">
        <w:t>с</w:t>
      </w:r>
      <w:proofErr w:type="gramStart"/>
      <w:r w:rsidRPr="00C9033C">
        <w:t>.Д</w:t>
      </w:r>
      <w:proofErr w:type="gramEnd"/>
      <w:r w:rsidRPr="00C9033C">
        <w:t>ебы</w:t>
      </w:r>
      <w:proofErr w:type="spellEnd"/>
    </w:p>
    <w:p w:rsidR="007D3B25" w:rsidRPr="00C9033C" w:rsidRDefault="007D3B25" w:rsidP="007D3B25">
      <w:r w:rsidRPr="00C9033C">
        <w:t>15 июня 2018 года</w:t>
      </w:r>
    </w:p>
    <w:p w:rsidR="007D3B25" w:rsidRPr="00C9033C" w:rsidRDefault="007D3B25" w:rsidP="007D3B25">
      <w:r w:rsidRPr="00C9033C">
        <w:t>№ 94</w:t>
      </w:r>
    </w:p>
    <w:p w:rsidR="007D3B25" w:rsidRPr="00C9033C" w:rsidRDefault="007D3B25" w:rsidP="007D3B25">
      <w:pPr>
        <w:pStyle w:val="1"/>
        <w:jc w:val="center"/>
        <w:rPr>
          <w:sz w:val="20"/>
          <w:szCs w:val="20"/>
        </w:rPr>
      </w:pPr>
      <w:r w:rsidRPr="00C9033C">
        <w:rPr>
          <w:sz w:val="20"/>
          <w:szCs w:val="20"/>
        </w:rPr>
        <w:t xml:space="preserve">Пояснительная записка </w:t>
      </w:r>
    </w:p>
    <w:p w:rsidR="007D3B25" w:rsidRPr="00C9033C" w:rsidRDefault="007D3B25" w:rsidP="007D3B25">
      <w:pPr>
        <w:pStyle w:val="1"/>
        <w:jc w:val="center"/>
        <w:rPr>
          <w:sz w:val="20"/>
          <w:szCs w:val="20"/>
        </w:rPr>
      </w:pPr>
      <w:r w:rsidRPr="00C9033C">
        <w:rPr>
          <w:sz w:val="20"/>
          <w:szCs w:val="20"/>
        </w:rPr>
        <w:t xml:space="preserve">  об исполнении  бюджета муниципального образования  </w:t>
      </w:r>
    </w:p>
    <w:p w:rsidR="007D3B25" w:rsidRPr="00C9033C" w:rsidRDefault="007D3B25" w:rsidP="007D3B25">
      <w:pPr>
        <w:pStyle w:val="1"/>
        <w:jc w:val="center"/>
        <w:rPr>
          <w:sz w:val="20"/>
          <w:szCs w:val="20"/>
        </w:rPr>
      </w:pPr>
      <w:r w:rsidRPr="00C9033C">
        <w:rPr>
          <w:sz w:val="20"/>
          <w:szCs w:val="20"/>
        </w:rPr>
        <w:t>«</w:t>
      </w:r>
      <w:proofErr w:type="spellStart"/>
      <w:r w:rsidRPr="00C9033C">
        <w:rPr>
          <w:sz w:val="20"/>
          <w:szCs w:val="20"/>
        </w:rPr>
        <w:t>Дебинское</w:t>
      </w:r>
      <w:proofErr w:type="spellEnd"/>
      <w:r w:rsidRPr="00C9033C">
        <w:rPr>
          <w:sz w:val="20"/>
          <w:szCs w:val="20"/>
        </w:rPr>
        <w:t>»  за  1 квартал 2018 года.</w:t>
      </w:r>
    </w:p>
    <w:p w:rsidR="007D3B25" w:rsidRPr="00C9033C" w:rsidRDefault="007D3B25" w:rsidP="007D3B25">
      <w:pPr>
        <w:rPr>
          <w:b/>
          <w:bCs/>
        </w:rPr>
      </w:pPr>
    </w:p>
    <w:p w:rsidR="007D3B25" w:rsidRPr="00C9033C" w:rsidRDefault="007D3B25" w:rsidP="007D3B25">
      <w:pPr>
        <w:ind w:firstLine="900"/>
        <w:jc w:val="both"/>
      </w:pPr>
      <w:r w:rsidRPr="00C9033C">
        <w:rPr>
          <w:b/>
          <w:bCs/>
        </w:rPr>
        <w:t>Доходы бюджета</w:t>
      </w:r>
      <w:r w:rsidRPr="00C9033C">
        <w:t xml:space="preserve"> муниципального образования « </w:t>
      </w:r>
      <w:proofErr w:type="spellStart"/>
      <w:r w:rsidRPr="00C9033C">
        <w:t>Дебинское</w:t>
      </w:r>
      <w:proofErr w:type="spellEnd"/>
      <w:r w:rsidRPr="00C9033C">
        <w:t>» за 1 квартал 2018 года  составили  306,8 тыс. руб. или 20 % уточненного бюджетного назначения на  2018 год.</w:t>
      </w:r>
    </w:p>
    <w:p w:rsidR="007D3B25" w:rsidRPr="00C9033C" w:rsidRDefault="007D3B25" w:rsidP="007D3B25">
      <w:pPr>
        <w:ind w:firstLine="900"/>
        <w:jc w:val="both"/>
      </w:pPr>
      <w:r w:rsidRPr="00C9033C">
        <w:t>Налоговые и неналоговые доходы  исполнены в сумме 22,5 тыс. руб., т.е. 11,1 %   годового плана 2018 года и 140,6 % к плану 1 квартала 2018 года. План перевыполнен на   40,6 % или на 6,5 тыс. руб.</w:t>
      </w:r>
    </w:p>
    <w:p w:rsidR="007D3B25" w:rsidRPr="00C9033C" w:rsidRDefault="007D3B25" w:rsidP="007D3B25">
      <w:pPr>
        <w:ind w:firstLine="900"/>
        <w:jc w:val="both"/>
      </w:pPr>
      <w:r w:rsidRPr="00C9033C">
        <w:t>Поступление  налоговых и неналоговых доходов  в разрезе видов доходов:</w:t>
      </w:r>
    </w:p>
    <w:p w:rsidR="007D3B25" w:rsidRPr="00C9033C" w:rsidRDefault="007D3B25" w:rsidP="007D3B25">
      <w:pPr>
        <w:ind w:firstLine="708"/>
        <w:jc w:val="both"/>
      </w:pPr>
      <w:r w:rsidRPr="00C9033C">
        <w:t xml:space="preserve">- </w:t>
      </w:r>
      <w:r w:rsidRPr="00C9033C">
        <w:rPr>
          <w:b/>
          <w:bCs/>
        </w:rPr>
        <w:t>Налог на доходы физических лиц</w:t>
      </w:r>
      <w:r w:rsidRPr="00C9033C">
        <w:t xml:space="preserve">. При плане 64,0 тыс. руб. исполнение составило 12,8 тыс. руб., что составляет 20 %  к  годовому плану. При квартальном плане  12,0 тыс. руб. перевыполнение составляет на 0,8 тыс. руб. или на 6,7 %.  </w:t>
      </w:r>
      <w:proofErr w:type="gramStart"/>
      <w:r w:rsidRPr="00C9033C">
        <w:t>По</w:t>
      </w:r>
      <w:proofErr w:type="gramEnd"/>
    </w:p>
    <w:p w:rsidR="007D3B25" w:rsidRPr="00C9033C" w:rsidRDefault="007D3B25" w:rsidP="007D3B25">
      <w:pPr>
        <w:jc w:val="both"/>
      </w:pPr>
      <w:r w:rsidRPr="00C9033C">
        <w:t xml:space="preserve">сравнению с соответствующим периодом прошлого года  поступление налога  на доходы </w:t>
      </w:r>
    </w:p>
    <w:p w:rsidR="007D3B25" w:rsidRPr="00C9033C" w:rsidRDefault="007D3B25" w:rsidP="007D3B25">
      <w:pPr>
        <w:jc w:val="both"/>
      </w:pPr>
      <w:r w:rsidRPr="00C9033C">
        <w:t>увеличилось на 2,4 тыс. руб.</w:t>
      </w:r>
    </w:p>
    <w:p w:rsidR="007D3B25" w:rsidRPr="00C9033C" w:rsidRDefault="007D3B25" w:rsidP="007D3B25">
      <w:pPr>
        <w:jc w:val="both"/>
        <w:rPr>
          <w:b/>
        </w:rPr>
      </w:pPr>
      <w:r w:rsidRPr="00C9033C">
        <w:rPr>
          <w:b/>
          <w:bCs/>
        </w:rPr>
        <w:t xml:space="preserve">         -   Налог  на имущество физических лиц.  </w:t>
      </w:r>
      <w:r w:rsidRPr="00C9033C">
        <w:t xml:space="preserve">При плане 8,0 тыс. руб., исполнение составило 2,0 тыс. руб., что составляет 25 % годового плана. План на 1 квартал не доведен.  За аналогичный период  прошлого года  поступление данного налога составляет 1,0 </w:t>
      </w:r>
      <w:proofErr w:type="spellStart"/>
      <w:r w:rsidRPr="00C9033C">
        <w:t>тыс</w:t>
      </w:r>
      <w:proofErr w:type="gramStart"/>
      <w:r w:rsidRPr="00C9033C">
        <w:t>.р</w:t>
      </w:r>
      <w:proofErr w:type="gramEnd"/>
      <w:r w:rsidRPr="00C9033C">
        <w:t>уб</w:t>
      </w:r>
      <w:proofErr w:type="spellEnd"/>
      <w:r w:rsidRPr="00C9033C">
        <w:t>.</w:t>
      </w:r>
    </w:p>
    <w:p w:rsidR="007D3B25" w:rsidRPr="00C9033C" w:rsidRDefault="007D3B25" w:rsidP="007D3B25">
      <w:pPr>
        <w:jc w:val="both"/>
      </w:pPr>
      <w:r w:rsidRPr="00C9033C">
        <w:t xml:space="preserve">         -   </w:t>
      </w:r>
      <w:r w:rsidRPr="00C9033C">
        <w:rPr>
          <w:b/>
          <w:bCs/>
        </w:rPr>
        <w:t>Земельный налог</w:t>
      </w:r>
      <w:r w:rsidRPr="00C9033C">
        <w:t>.  При  плане</w:t>
      </w:r>
      <w:r w:rsidRPr="00C9033C">
        <w:rPr>
          <w:b/>
          <w:bCs/>
        </w:rPr>
        <w:t xml:space="preserve">  118,0</w:t>
      </w:r>
      <w:r w:rsidRPr="00C9033C">
        <w:t xml:space="preserve"> тыс. руб. исполнение составило 7,5 тыс. руб., что составляет 6,4 %  к  плану 2018 года.  При плане на 1 квартал в сумме 4,0 тыс. руб. выполнение составило 187,5  % к плану 1 квартала, </w:t>
      </w:r>
      <w:proofErr w:type="spellStart"/>
      <w:r w:rsidRPr="00C9033C">
        <w:t>т.е</w:t>
      </w:r>
      <w:proofErr w:type="gramStart"/>
      <w:r w:rsidRPr="00C9033C">
        <w:t>.п</w:t>
      </w:r>
      <w:proofErr w:type="gramEnd"/>
      <w:r w:rsidRPr="00C9033C">
        <w:t>еревыполнение</w:t>
      </w:r>
      <w:proofErr w:type="spellEnd"/>
      <w:r w:rsidRPr="00C9033C">
        <w:t xml:space="preserve"> на 3,5 тыс. руб. В прошлом году поступление  данного налога составило 4,5 </w:t>
      </w:r>
      <w:proofErr w:type="spellStart"/>
      <w:r w:rsidRPr="00C9033C">
        <w:t>тыс.руб</w:t>
      </w:r>
      <w:proofErr w:type="spellEnd"/>
      <w:r w:rsidRPr="00C9033C">
        <w:t>.</w:t>
      </w:r>
    </w:p>
    <w:p w:rsidR="007D3B25" w:rsidRPr="00C9033C" w:rsidRDefault="007D3B25" w:rsidP="007D3B25">
      <w:pPr>
        <w:jc w:val="both"/>
      </w:pPr>
      <w:r w:rsidRPr="00C9033C">
        <w:t xml:space="preserve">         - земельный налог с организаций, выполнение составило 12,8 % годового плана;</w:t>
      </w:r>
    </w:p>
    <w:p w:rsidR="007D3B25" w:rsidRPr="00C9033C" w:rsidRDefault="007D3B25" w:rsidP="007D3B25">
      <w:pPr>
        <w:jc w:val="both"/>
      </w:pPr>
      <w:r w:rsidRPr="00C9033C">
        <w:t xml:space="preserve">         - земельный налог с физических лиц, выполнение составило 4,5 % годового плана.</w:t>
      </w:r>
    </w:p>
    <w:p w:rsidR="007D3B25" w:rsidRPr="00C9033C" w:rsidRDefault="007D3B25" w:rsidP="007D3B25">
      <w:pPr>
        <w:jc w:val="both"/>
        <w:rPr>
          <w:b/>
        </w:rPr>
      </w:pPr>
      <w:r w:rsidRPr="00C9033C">
        <w:rPr>
          <w:b/>
        </w:rPr>
        <w:t xml:space="preserve">        -   Доходы от компенсации затрат бюджетов поселений. </w:t>
      </w:r>
      <w:r w:rsidRPr="00C9033C">
        <w:t xml:space="preserve">Исполнение составило 0,2 </w:t>
      </w:r>
      <w:proofErr w:type="spellStart"/>
      <w:r w:rsidRPr="00C9033C">
        <w:t>тыс</w:t>
      </w:r>
      <w:proofErr w:type="gramStart"/>
      <w:r w:rsidRPr="00C9033C">
        <w:t>.р</w:t>
      </w:r>
      <w:proofErr w:type="gramEnd"/>
      <w:r w:rsidRPr="00C9033C">
        <w:t>уб</w:t>
      </w:r>
      <w:proofErr w:type="spellEnd"/>
      <w:r w:rsidRPr="00C9033C">
        <w:t>. Плановых назначений на 2018 год нет.</w:t>
      </w:r>
    </w:p>
    <w:p w:rsidR="007D3B25" w:rsidRPr="00C9033C" w:rsidRDefault="007D3B25" w:rsidP="007D3B25">
      <w:pPr>
        <w:ind w:firstLine="540"/>
        <w:jc w:val="both"/>
      </w:pPr>
      <w:r w:rsidRPr="00C9033C">
        <w:rPr>
          <w:b/>
        </w:rPr>
        <w:t xml:space="preserve">   </w:t>
      </w:r>
      <w:r w:rsidRPr="00C9033C">
        <w:t>Удельный вес налоговых и неналоговых доходов  в доходах  бюджета поселения составил 7,3 %, за аналогичный период прошлого года- -6,6 %. Основную долю в налоговых и неналоговых доходах бюджета составляет  налог на доходы физических лиц – 56,9  %,  4,4  % в собственных доходах бюджета.</w:t>
      </w:r>
    </w:p>
    <w:p w:rsidR="007D3B25" w:rsidRPr="00C9033C" w:rsidRDefault="007D3B25" w:rsidP="007D3B25">
      <w:pPr>
        <w:jc w:val="both"/>
      </w:pPr>
      <w:r w:rsidRPr="00C9033C">
        <w:t>-   Налог на имущество физических лиц, удельный вес составляет- 8,9 %;</w:t>
      </w:r>
    </w:p>
    <w:p w:rsidR="007D3B25" w:rsidRPr="00C9033C" w:rsidRDefault="007D3B25" w:rsidP="007D3B25">
      <w:pPr>
        <w:jc w:val="both"/>
      </w:pPr>
      <w:r w:rsidRPr="00C9033C">
        <w:t>-   Земельный налог, удельный вес составляет  - 33,3 %;</w:t>
      </w:r>
    </w:p>
    <w:p w:rsidR="007D3B25" w:rsidRPr="00C9033C" w:rsidRDefault="007D3B25" w:rsidP="007D3B25">
      <w:pPr>
        <w:jc w:val="both"/>
      </w:pPr>
      <w:r w:rsidRPr="00C9033C">
        <w:t>-   Доходы от компенсации затрат бюджетов поселений-0,9 %.</w:t>
      </w:r>
    </w:p>
    <w:p w:rsidR="007D3B25" w:rsidRPr="00C9033C" w:rsidRDefault="007D3B25" w:rsidP="007D3B25">
      <w:pPr>
        <w:jc w:val="both"/>
      </w:pPr>
      <w:r w:rsidRPr="00C9033C">
        <w:t xml:space="preserve">     Увеличение налоговых и неналоговых доходов бюджета поселения  к прошлому году составило  6,6  тыс. руб. или в 1,4 раза.</w:t>
      </w:r>
    </w:p>
    <w:p w:rsidR="007D3B25" w:rsidRPr="00C9033C" w:rsidRDefault="007D3B25" w:rsidP="007D3B25">
      <w:pPr>
        <w:jc w:val="both"/>
      </w:pPr>
    </w:p>
    <w:p w:rsidR="007D3B25" w:rsidRPr="00C9033C" w:rsidRDefault="007D3B25" w:rsidP="007D3B25">
      <w:pPr>
        <w:jc w:val="both"/>
      </w:pPr>
      <w:r w:rsidRPr="00C9033C">
        <w:t xml:space="preserve">      Доля безвозмездных поступлений  составила в сумме 284,3 тыс. руб.,  92,7 % всех доходов, за аналогичный период прошлого года –93,4 % всех доходов. Безвозмездные поступления </w:t>
      </w:r>
      <w:proofErr w:type="gramStart"/>
      <w:r w:rsidRPr="00C9033C">
        <w:t>–э</w:t>
      </w:r>
      <w:proofErr w:type="gramEnd"/>
      <w:r w:rsidRPr="00C9033C">
        <w:t>то:</w:t>
      </w:r>
    </w:p>
    <w:p w:rsidR="007D3B25" w:rsidRPr="00C9033C" w:rsidRDefault="007D3B25" w:rsidP="007D3B25">
      <w:pPr>
        <w:jc w:val="both"/>
      </w:pPr>
      <w:r w:rsidRPr="00C9033C">
        <w:t xml:space="preserve">     - дотация бюджетам поселений на выравнивание уровня бюджетной обеспеченности.</w:t>
      </w:r>
    </w:p>
    <w:p w:rsidR="007D3B25" w:rsidRPr="00C9033C" w:rsidRDefault="007D3B25" w:rsidP="007D3B25">
      <w:pPr>
        <w:jc w:val="both"/>
      </w:pPr>
      <w:r w:rsidRPr="00C9033C">
        <w:t>Исполнение составило 194,5 тыс. руб., или  19,8 % к годовому плану 2018 года, 69,5 % к  плану 1 квартала 2018 года. Данный вид безвозмездных поступлений составляет основную долю в безвозмездных поступлениях-  68,4 % . В том числе:</w:t>
      </w:r>
    </w:p>
    <w:p w:rsidR="007D3B25" w:rsidRPr="00C9033C" w:rsidRDefault="007D3B25" w:rsidP="007D3B25">
      <w:r w:rsidRPr="00C9033C">
        <w:t xml:space="preserve">     - дотация на выравнивание уровня бюджетной обеспеченности за счет средств  бюджета Удмуртской Республики </w:t>
      </w:r>
      <w:proofErr w:type="gramStart"/>
      <w:r w:rsidRPr="00C9033C">
        <w:t xml:space="preserve">( </w:t>
      </w:r>
      <w:proofErr w:type="spellStart"/>
      <w:proofErr w:type="gramEnd"/>
      <w:r w:rsidRPr="00C9033C">
        <w:t>подушевая</w:t>
      </w:r>
      <w:proofErr w:type="spellEnd"/>
      <w:r w:rsidRPr="00C9033C">
        <w:t xml:space="preserve"> дотация )- 7,8 тыс. руб., исполнение составило 25,2  % к  плану  2018 года, 100 % к плану 1 квартала 2018 года;</w:t>
      </w:r>
    </w:p>
    <w:p w:rsidR="007D3B25" w:rsidRPr="00C9033C" w:rsidRDefault="007D3B25" w:rsidP="007D3B25">
      <w:r w:rsidRPr="00C9033C">
        <w:t xml:space="preserve">      - дотация на выравнивание уровня бюджетной обеспеченности из районного фонда финансовой поддержки, согласно прогнозируемым доходам и расходам поселения – 186,7 тыс. руб., исполнение составило  19,6  % к плану 2018 года,  68,6  % к плану 1 квартала 2018 года;</w:t>
      </w:r>
    </w:p>
    <w:p w:rsidR="007D3B25" w:rsidRPr="00C9033C" w:rsidRDefault="007D3B25" w:rsidP="007D3B25">
      <w:r w:rsidRPr="00C9033C">
        <w:t xml:space="preserve">       - субвенция на осуществление полномочий по первичному воинскому учету на территориях, где отсутствуют военные комиссариаты- 16,4 тыс. руб., исполнение составило 22,8  % к  плану 2018 года, 100 % к плану 1 квартала 2018 года.</w:t>
      </w:r>
    </w:p>
    <w:p w:rsidR="007D3B25" w:rsidRPr="00C9033C" w:rsidRDefault="007D3B25" w:rsidP="007D3B25">
      <w:r w:rsidRPr="00C9033C">
        <w:t xml:space="preserve">         - межбюджетные трансферты, передаваемые бюджетам сельских поселений из бюджетов муниципальных </w:t>
      </w:r>
      <w:r w:rsidRPr="00C9033C">
        <w:lastRenderedPageBreak/>
        <w:t xml:space="preserve">районов на осуществление части полномочий по решению вопросов местного значения в соответствии с заключенными соглашениями ( на осуществление дорожной деятельности) – 73,4 </w:t>
      </w:r>
      <w:proofErr w:type="spellStart"/>
      <w:r w:rsidRPr="00C9033C">
        <w:t>тыс</w:t>
      </w:r>
      <w:proofErr w:type="gramStart"/>
      <w:r w:rsidRPr="00C9033C">
        <w:t>.р</w:t>
      </w:r>
      <w:proofErr w:type="gramEnd"/>
      <w:r w:rsidRPr="00C9033C">
        <w:t>уб</w:t>
      </w:r>
      <w:proofErr w:type="spellEnd"/>
      <w:r w:rsidRPr="00C9033C">
        <w:t>., исполнение составило  27 % годового плана.</w:t>
      </w:r>
    </w:p>
    <w:p w:rsidR="007D3B25" w:rsidRPr="00C9033C" w:rsidRDefault="007D3B25" w:rsidP="007D3B25"/>
    <w:p w:rsidR="007D3B25" w:rsidRPr="00C9033C" w:rsidRDefault="007D3B25" w:rsidP="007D3B25"/>
    <w:p w:rsidR="007D3B25" w:rsidRPr="00C9033C" w:rsidRDefault="007D3B25" w:rsidP="007D3B25">
      <w:pPr>
        <w:pStyle w:val="a3"/>
        <w:spacing w:line="360" w:lineRule="auto"/>
        <w:jc w:val="both"/>
        <w:rPr>
          <w:bCs/>
          <w:sz w:val="20"/>
          <w:szCs w:val="20"/>
        </w:rPr>
      </w:pPr>
      <w:r w:rsidRPr="00C9033C">
        <w:rPr>
          <w:b/>
          <w:sz w:val="20"/>
          <w:szCs w:val="20"/>
        </w:rPr>
        <w:t xml:space="preserve">       Расходы бюджета</w:t>
      </w:r>
      <w:r w:rsidRPr="00C9033C">
        <w:rPr>
          <w:bCs/>
          <w:sz w:val="20"/>
          <w:szCs w:val="20"/>
        </w:rPr>
        <w:t xml:space="preserve"> муниципального образования « </w:t>
      </w:r>
      <w:proofErr w:type="spellStart"/>
      <w:r w:rsidRPr="00C9033C">
        <w:rPr>
          <w:bCs/>
          <w:sz w:val="20"/>
          <w:szCs w:val="20"/>
        </w:rPr>
        <w:t>Дебинское</w:t>
      </w:r>
      <w:proofErr w:type="spellEnd"/>
      <w:r w:rsidRPr="00C9033C">
        <w:rPr>
          <w:bCs/>
          <w:sz w:val="20"/>
          <w:szCs w:val="20"/>
        </w:rPr>
        <w:t xml:space="preserve">» за 1 квартал 2018 года исполнены в сумме 320,3 тыс. руб. или 20,9 % к уточненному  плану </w:t>
      </w:r>
      <w:proofErr w:type="gramStart"/>
      <w:r w:rsidRPr="00C9033C">
        <w:rPr>
          <w:bCs/>
          <w:sz w:val="20"/>
          <w:szCs w:val="20"/>
        </w:rPr>
        <w:t xml:space="preserve">( </w:t>
      </w:r>
      <w:proofErr w:type="gramEnd"/>
      <w:r w:rsidRPr="00C9033C">
        <w:rPr>
          <w:bCs/>
          <w:sz w:val="20"/>
          <w:szCs w:val="20"/>
        </w:rPr>
        <w:t>1533,3 тыс. руб.). Отклонение от плана  составило 1213,0 тыс. руб. Доля текущих расходов в общем объеме расходов составила  320,3 тыс. руб., или  100 %.</w:t>
      </w:r>
    </w:p>
    <w:p w:rsidR="007D3B25" w:rsidRPr="00C9033C" w:rsidRDefault="007D3B25" w:rsidP="007D3B25">
      <w:pPr>
        <w:pStyle w:val="a3"/>
        <w:spacing w:line="360" w:lineRule="auto"/>
        <w:jc w:val="both"/>
        <w:rPr>
          <w:sz w:val="20"/>
          <w:szCs w:val="20"/>
        </w:rPr>
      </w:pPr>
      <w:r w:rsidRPr="00C9033C">
        <w:rPr>
          <w:sz w:val="20"/>
          <w:szCs w:val="20"/>
        </w:rPr>
        <w:t xml:space="preserve">   Удельный вес в расходах бюджета занимают расходы по следующим разделам:</w:t>
      </w:r>
    </w:p>
    <w:p w:rsidR="007D3B25" w:rsidRPr="00C9033C" w:rsidRDefault="007D3B25" w:rsidP="007D3B25">
      <w:pPr>
        <w:spacing w:line="360" w:lineRule="auto"/>
        <w:jc w:val="both"/>
      </w:pPr>
      <w:r w:rsidRPr="00C9033C">
        <w:t>Общегосударственные вопросы-  66,5 % или 213,0 тыс. руб.;</w:t>
      </w:r>
    </w:p>
    <w:p w:rsidR="007D3B25" w:rsidRPr="00C9033C" w:rsidRDefault="007D3B25" w:rsidP="007D3B25">
      <w:pPr>
        <w:spacing w:line="360" w:lineRule="auto"/>
        <w:jc w:val="both"/>
      </w:pPr>
      <w:r w:rsidRPr="00C9033C">
        <w:t>Национальная оборона-  5,1 % или 16,4 тыс. руб.;</w:t>
      </w:r>
    </w:p>
    <w:p w:rsidR="007D3B25" w:rsidRPr="00C9033C" w:rsidRDefault="007D3B25" w:rsidP="007D3B25">
      <w:pPr>
        <w:spacing w:line="360" w:lineRule="auto"/>
        <w:jc w:val="both"/>
      </w:pPr>
      <w:r w:rsidRPr="00C9033C">
        <w:t xml:space="preserve">Национальная безопасность и правоохранительная деятельность- 0,3 % или 0,9 </w:t>
      </w:r>
      <w:proofErr w:type="spellStart"/>
      <w:r w:rsidRPr="00C9033C">
        <w:t>тыс</w:t>
      </w:r>
      <w:proofErr w:type="gramStart"/>
      <w:r w:rsidRPr="00C9033C">
        <w:t>.р</w:t>
      </w:r>
      <w:proofErr w:type="gramEnd"/>
      <w:r w:rsidRPr="00C9033C">
        <w:t>уб</w:t>
      </w:r>
      <w:proofErr w:type="spellEnd"/>
      <w:r w:rsidRPr="00C9033C">
        <w:t>.</w:t>
      </w:r>
    </w:p>
    <w:p w:rsidR="007D3B25" w:rsidRPr="00C9033C" w:rsidRDefault="007D3B25" w:rsidP="007D3B25">
      <w:pPr>
        <w:tabs>
          <w:tab w:val="left" w:pos="8235"/>
        </w:tabs>
        <w:spacing w:line="360" w:lineRule="auto"/>
        <w:jc w:val="both"/>
      </w:pPr>
      <w:r w:rsidRPr="00C9033C">
        <w:t xml:space="preserve">Национальная экономика- 22,9 % или 73,3 </w:t>
      </w:r>
      <w:proofErr w:type="spellStart"/>
      <w:r w:rsidRPr="00C9033C">
        <w:t>тыс</w:t>
      </w:r>
      <w:proofErr w:type="gramStart"/>
      <w:r w:rsidRPr="00C9033C">
        <w:t>.р</w:t>
      </w:r>
      <w:proofErr w:type="gramEnd"/>
      <w:r w:rsidRPr="00C9033C">
        <w:t>уб</w:t>
      </w:r>
      <w:proofErr w:type="spellEnd"/>
      <w:r w:rsidRPr="00C9033C">
        <w:t>.;</w:t>
      </w:r>
      <w:r w:rsidRPr="00C9033C">
        <w:tab/>
      </w:r>
    </w:p>
    <w:p w:rsidR="007D3B25" w:rsidRPr="00C9033C" w:rsidRDefault="007D3B25" w:rsidP="007D3B25">
      <w:pPr>
        <w:spacing w:line="360" w:lineRule="auto"/>
        <w:jc w:val="both"/>
      </w:pPr>
      <w:r w:rsidRPr="00C9033C">
        <w:t xml:space="preserve">Жилищно-коммунальное хозяйство- 5,2 % или 16,7 </w:t>
      </w:r>
      <w:proofErr w:type="spellStart"/>
      <w:r w:rsidRPr="00C9033C">
        <w:t>тыс</w:t>
      </w:r>
      <w:proofErr w:type="gramStart"/>
      <w:r w:rsidRPr="00C9033C">
        <w:t>.р</w:t>
      </w:r>
      <w:proofErr w:type="gramEnd"/>
      <w:r w:rsidRPr="00C9033C">
        <w:t>уб</w:t>
      </w:r>
      <w:proofErr w:type="spellEnd"/>
      <w:r w:rsidRPr="00C9033C">
        <w:t>.</w:t>
      </w:r>
    </w:p>
    <w:p w:rsidR="007D3B25" w:rsidRPr="00C9033C" w:rsidRDefault="007D3B25" w:rsidP="007D3B25">
      <w:pPr>
        <w:pStyle w:val="a3"/>
        <w:spacing w:line="360" w:lineRule="auto"/>
        <w:ind w:firstLine="708"/>
        <w:jc w:val="both"/>
        <w:rPr>
          <w:bCs/>
          <w:sz w:val="20"/>
          <w:szCs w:val="20"/>
        </w:rPr>
      </w:pPr>
      <w:r w:rsidRPr="00C9033C">
        <w:rPr>
          <w:bCs/>
          <w:sz w:val="20"/>
          <w:szCs w:val="20"/>
        </w:rPr>
        <w:t xml:space="preserve">Основную долю в расходах занимает  заработная плата с начислениями-  54,0 % или  173,1 тыс. руб., оплата коммунальных услуг- 8,2 % или 26,3 </w:t>
      </w:r>
      <w:proofErr w:type="spellStart"/>
      <w:r w:rsidRPr="00C9033C">
        <w:rPr>
          <w:bCs/>
          <w:sz w:val="20"/>
          <w:szCs w:val="20"/>
        </w:rPr>
        <w:t>тыс</w:t>
      </w:r>
      <w:proofErr w:type="gramStart"/>
      <w:r w:rsidRPr="00C9033C">
        <w:rPr>
          <w:bCs/>
          <w:sz w:val="20"/>
          <w:szCs w:val="20"/>
        </w:rPr>
        <w:t>.р</w:t>
      </w:r>
      <w:proofErr w:type="gramEnd"/>
      <w:r w:rsidRPr="00C9033C">
        <w:rPr>
          <w:bCs/>
          <w:sz w:val="20"/>
          <w:szCs w:val="20"/>
        </w:rPr>
        <w:t>уб</w:t>
      </w:r>
      <w:proofErr w:type="spellEnd"/>
      <w:r w:rsidRPr="00C9033C">
        <w:rPr>
          <w:bCs/>
          <w:sz w:val="20"/>
          <w:szCs w:val="20"/>
        </w:rPr>
        <w:t xml:space="preserve">., дорожное хозяйство-22,9 % или  73,3 </w:t>
      </w:r>
      <w:proofErr w:type="spellStart"/>
      <w:r w:rsidRPr="00C9033C">
        <w:rPr>
          <w:bCs/>
          <w:sz w:val="20"/>
          <w:szCs w:val="20"/>
        </w:rPr>
        <w:t>тыс.руб</w:t>
      </w:r>
      <w:proofErr w:type="spellEnd"/>
      <w:r w:rsidRPr="00C9033C">
        <w:rPr>
          <w:bCs/>
          <w:sz w:val="20"/>
          <w:szCs w:val="20"/>
        </w:rPr>
        <w:t>.  прочие текущие расходы-  14,9 % или  47,6 тыс. руб.</w:t>
      </w:r>
    </w:p>
    <w:p w:rsidR="007D3B25" w:rsidRPr="00C9033C" w:rsidRDefault="007D3B25" w:rsidP="007D3B25">
      <w:pPr>
        <w:pStyle w:val="a3"/>
        <w:spacing w:line="360" w:lineRule="auto"/>
        <w:ind w:firstLine="708"/>
        <w:jc w:val="both"/>
        <w:rPr>
          <w:bCs/>
          <w:sz w:val="20"/>
          <w:szCs w:val="20"/>
        </w:rPr>
      </w:pPr>
    </w:p>
    <w:p w:rsidR="007D3B25" w:rsidRPr="00C9033C" w:rsidRDefault="007D3B25" w:rsidP="007D3B25">
      <w:pPr>
        <w:pStyle w:val="2"/>
        <w:rPr>
          <w:sz w:val="20"/>
          <w:szCs w:val="20"/>
        </w:rPr>
      </w:pPr>
      <w:r w:rsidRPr="00C9033C">
        <w:rPr>
          <w:sz w:val="20"/>
          <w:szCs w:val="20"/>
        </w:rPr>
        <w:t>Общегосударственные расходы</w:t>
      </w:r>
    </w:p>
    <w:p w:rsidR="007D3B25" w:rsidRPr="00C9033C" w:rsidRDefault="007D3B25" w:rsidP="007D3B25">
      <w:pPr>
        <w:ind w:firstLine="720"/>
        <w:jc w:val="center"/>
        <w:rPr>
          <w:rFonts w:ascii="Times New Roman CYR" w:hAnsi="Times New Roman CYR" w:cs="Times New Roman CYR"/>
          <w:b/>
          <w:bCs/>
        </w:rPr>
      </w:pPr>
    </w:p>
    <w:p w:rsidR="007D3B25" w:rsidRPr="00C9033C" w:rsidRDefault="007D3B25" w:rsidP="007D3B25">
      <w:pPr>
        <w:jc w:val="both"/>
        <w:rPr>
          <w:rFonts w:ascii="Times New Roman CYR" w:hAnsi="Times New Roman CYR" w:cs="Times New Roman CYR"/>
        </w:rPr>
      </w:pPr>
      <w:r w:rsidRPr="00C9033C">
        <w:rPr>
          <w:rFonts w:ascii="Times New Roman CYR" w:hAnsi="Times New Roman CYR" w:cs="Times New Roman CYR"/>
          <w:i/>
          <w:iCs/>
        </w:rPr>
        <w:t xml:space="preserve">           По разделу 0100 «Общегосударственные вопросы»</w:t>
      </w:r>
      <w:r w:rsidRPr="00C9033C">
        <w:rPr>
          <w:rFonts w:ascii="Times New Roman CYR" w:hAnsi="Times New Roman CYR" w:cs="Times New Roman CYR"/>
        </w:rPr>
        <w:t xml:space="preserve"> произведены расходы  на функционирование высшего должностного лица  поселения - Главы муниципального образования, аппарата управления.</w:t>
      </w:r>
    </w:p>
    <w:p w:rsidR="007D3B25" w:rsidRPr="00C9033C" w:rsidRDefault="007D3B25" w:rsidP="007D3B25">
      <w:pPr>
        <w:ind w:firstLine="720"/>
        <w:jc w:val="both"/>
        <w:rPr>
          <w:rFonts w:ascii="Times New Roman CYR" w:hAnsi="Times New Roman CYR" w:cs="Times New Roman CYR"/>
        </w:rPr>
      </w:pPr>
      <w:r w:rsidRPr="00C9033C">
        <w:rPr>
          <w:rFonts w:ascii="Times New Roman CYR" w:hAnsi="Times New Roman CYR" w:cs="Times New Roman CYR"/>
        </w:rPr>
        <w:t>Исполнение по данному разделу  составило  213,0 тыс. руб.</w:t>
      </w:r>
      <w:proofErr w:type="gramStart"/>
      <w:r w:rsidRPr="00C9033C">
        <w:rPr>
          <w:rFonts w:ascii="Times New Roman CYR" w:hAnsi="Times New Roman CYR" w:cs="Times New Roman CYR"/>
        </w:rPr>
        <w:t xml:space="preserve">(  </w:t>
      </w:r>
      <w:proofErr w:type="gramEnd"/>
      <w:r w:rsidRPr="00C9033C">
        <w:rPr>
          <w:rFonts w:ascii="Times New Roman CYR" w:hAnsi="Times New Roman CYR" w:cs="Times New Roman CYR"/>
        </w:rPr>
        <w:t>19,8 % к  плану 2018 года).</w:t>
      </w:r>
    </w:p>
    <w:p w:rsidR="007D3B25" w:rsidRPr="00C9033C" w:rsidRDefault="007D3B25" w:rsidP="007D3B25">
      <w:pPr>
        <w:ind w:firstLine="720"/>
        <w:jc w:val="both"/>
        <w:rPr>
          <w:rFonts w:ascii="Times New Roman CYR" w:hAnsi="Times New Roman CYR" w:cs="Times New Roman CYR"/>
        </w:rPr>
      </w:pPr>
      <w:r w:rsidRPr="00C9033C">
        <w:rPr>
          <w:rFonts w:ascii="Times New Roman CYR" w:hAnsi="Times New Roman CYR" w:cs="Times New Roman CYR"/>
          <w:i/>
          <w:iCs/>
        </w:rPr>
        <w:t xml:space="preserve">По подразделам 0102, 0104  </w:t>
      </w:r>
      <w:r w:rsidRPr="00C9033C">
        <w:rPr>
          <w:rFonts w:ascii="Times New Roman CYR" w:hAnsi="Times New Roman CYR" w:cs="Times New Roman CYR"/>
        </w:rPr>
        <w:t>произведены расходы на содержание  Главы муниципального образования и обеспечение деятельности аппарата администрации поселения. Исполнение составило по подразделу 0102 – 87,2 тыс. руб.</w:t>
      </w:r>
      <w:proofErr w:type="gramStart"/>
      <w:r w:rsidRPr="00C9033C">
        <w:rPr>
          <w:rFonts w:ascii="Times New Roman CYR" w:hAnsi="Times New Roman CYR" w:cs="Times New Roman CYR"/>
        </w:rPr>
        <w:t xml:space="preserve">(  </w:t>
      </w:r>
      <w:proofErr w:type="gramEnd"/>
      <w:r w:rsidRPr="00C9033C">
        <w:rPr>
          <w:rFonts w:ascii="Times New Roman CYR" w:hAnsi="Times New Roman CYR" w:cs="Times New Roman CYR"/>
        </w:rPr>
        <w:t>17,8 % к  плану 2018 года),  0104 – 125,8 тыс. руб. ( 59,1 % к  плану 2018 года).</w:t>
      </w:r>
    </w:p>
    <w:p w:rsidR="007D3B25" w:rsidRPr="00C9033C" w:rsidRDefault="007D3B25" w:rsidP="007D3B25">
      <w:pPr>
        <w:jc w:val="both"/>
        <w:rPr>
          <w:rFonts w:ascii="Times New Roman CYR" w:hAnsi="Times New Roman CYR" w:cs="Times New Roman CYR"/>
        </w:rPr>
      </w:pPr>
    </w:p>
    <w:p w:rsidR="007D3B25" w:rsidRPr="00C9033C" w:rsidRDefault="007D3B25" w:rsidP="007D3B25">
      <w:pPr>
        <w:jc w:val="both"/>
        <w:rPr>
          <w:rFonts w:ascii="Times New Roman CYR" w:hAnsi="Times New Roman CYR" w:cs="Times New Roman CYR"/>
        </w:rPr>
      </w:pPr>
    </w:p>
    <w:p w:rsidR="007D3B25" w:rsidRPr="00C9033C" w:rsidRDefault="007D3B25" w:rsidP="007D3B25">
      <w:pPr>
        <w:ind w:firstLine="720"/>
        <w:jc w:val="center"/>
        <w:rPr>
          <w:rFonts w:ascii="Times New Roman CYR" w:hAnsi="Times New Roman CYR" w:cs="Times New Roman CYR"/>
          <w:b/>
          <w:bCs/>
        </w:rPr>
      </w:pPr>
      <w:r w:rsidRPr="00C9033C">
        <w:rPr>
          <w:rFonts w:ascii="Times New Roman CYR" w:hAnsi="Times New Roman CYR" w:cs="Times New Roman CYR"/>
          <w:b/>
          <w:bCs/>
        </w:rPr>
        <w:t>Национальная оборона</w:t>
      </w:r>
    </w:p>
    <w:p w:rsidR="007D3B25" w:rsidRPr="00C9033C" w:rsidRDefault="007D3B25" w:rsidP="007D3B25">
      <w:pPr>
        <w:ind w:firstLine="720"/>
        <w:jc w:val="center"/>
        <w:rPr>
          <w:rFonts w:ascii="Times New Roman CYR" w:hAnsi="Times New Roman CYR" w:cs="Times New Roman CYR"/>
          <w:bCs/>
          <w:i/>
        </w:rPr>
      </w:pPr>
    </w:p>
    <w:p w:rsidR="007D3B25" w:rsidRPr="00C9033C" w:rsidRDefault="007D3B25" w:rsidP="007D3B25">
      <w:pPr>
        <w:rPr>
          <w:rFonts w:ascii="Times New Roman CYR" w:hAnsi="Times New Roman CYR" w:cs="Times New Roman CYR"/>
        </w:rPr>
      </w:pPr>
      <w:r w:rsidRPr="00C9033C">
        <w:rPr>
          <w:rFonts w:ascii="Times New Roman CYR" w:hAnsi="Times New Roman CYR" w:cs="Times New Roman CYR"/>
          <w:bCs/>
          <w:i/>
        </w:rPr>
        <w:t xml:space="preserve">           По разделу 0200 «Национальная оборона» по подразделу 0203 « Мобилизационная и вневойсковая подготовка» </w:t>
      </w:r>
      <w:r w:rsidRPr="00C9033C">
        <w:rPr>
          <w:rFonts w:ascii="Times New Roman CYR" w:hAnsi="Times New Roman CYR" w:cs="Times New Roman CYR"/>
          <w:bCs/>
        </w:rPr>
        <w:t>произведены расходы  на осуществление</w:t>
      </w:r>
      <w:r w:rsidRPr="00C9033C">
        <w:rPr>
          <w:rFonts w:ascii="Times New Roman CYR" w:hAnsi="Times New Roman CYR" w:cs="Times New Roman CYR"/>
          <w:iCs/>
        </w:rPr>
        <w:t xml:space="preserve"> </w:t>
      </w:r>
      <w:r w:rsidRPr="00C9033C">
        <w:rPr>
          <w:rFonts w:ascii="Times New Roman CYR" w:hAnsi="Times New Roman CYR" w:cs="Times New Roman CYR"/>
        </w:rPr>
        <w:t xml:space="preserve">  первичного воинского учета на территориях, где отсутствуют военные комиссариаты – 16,4 тыс. руб. </w:t>
      </w:r>
    </w:p>
    <w:p w:rsidR="007D3B25" w:rsidRPr="00C9033C" w:rsidRDefault="007D3B25" w:rsidP="007D3B25">
      <w:pPr>
        <w:rPr>
          <w:rFonts w:ascii="Times New Roman CYR" w:hAnsi="Times New Roman CYR" w:cs="Times New Roman CYR"/>
        </w:rPr>
      </w:pPr>
      <w:r w:rsidRPr="00C9033C">
        <w:rPr>
          <w:rFonts w:ascii="Times New Roman CYR" w:hAnsi="Times New Roman CYR" w:cs="Times New Roman CYR"/>
        </w:rPr>
        <w:t>(  22,8 % от плана 2018 года).</w:t>
      </w:r>
    </w:p>
    <w:p w:rsidR="007D3B25" w:rsidRPr="00C9033C" w:rsidRDefault="007D3B25" w:rsidP="007D3B25">
      <w:pPr>
        <w:rPr>
          <w:rFonts w:ascii="Times New Roman CYR" w:hAnsi="Times New Roman CYR" w:cs="Times New Roman CYR"/>
        </w:rPr>
      </w:pPr>
    </w:p>
    <w:p w:rsidR="007D3B25" w:rsidRPr="00C9033C" w:rsidRDefault="007D3B25" w:rsidP="007D3B25">
      <w:pPr>
        <w:rPr>
          <w:rFonts w:ascii="Times New Roman CYR" w:hAnsi="Times New Roman CYR" w:cs="Times New Roman CYR"/>
          <w:b/>
        </w:rPr>
      </w:pPr>
      <w:r w:rsidRPr="00C9033C">
        <w:rPr>
          <w:rFonts w:ascii="Times New Roman CYR" w:hAnsi="Times New Roman CYR" w:cs="Times New Roman CYR"/>
          <w:b/>
        </w:rPr>
        <w:t xml:space="preserve">                            Национальная безопасность и правоохранительная деятельность</w:t>
      </w:r>
    </w:p>
    <w:p w:rsidR="007D3B25" w:rsidRPr="00C9033C" w:rsidRDefault="007D3B25" w:rsidP="007D3B25">
      <w:pPr>
        <w:rPr>
          <w:rFonts w:ascii="Times New Roman CYR" w:hAnsi="Times New Roman CYR" w:cs="Times New Roman CYR"/>
          <w:b/>
        </w:rPr>
      </w:pPr>
    </w:p>
    <w:p w:rsidR="007D3B25" w:rsidRPr="00C9033C" w:rsidRDefault="007D3B25" w:rsidP="007D3B25">
      <w:pPr>
        <w:rPr>
          <w:rFonts w:ascii="Times New Roman CYR" w:hAnsi="Times New Roman CYR" w:cs="Times New Roman CYR"/>
        </w:rPr>
      </w:pPr>
      <w:r w:rsidRPr="00C9033C">
        <w:rPr>
          <w:rFonts w:ascii="Times New Roman CYR" w:hAnsi="Times New Roman CYR" w:cs="Times New Roman CYR"/>
          <w:b/>
        </w:rPr>
        <w:t xml:space="preserve">        </w:t>
      </w:r>
      <w:r w:rsidRPr="00C9033C">
        <w:rPr>
          <w:rFonts w:ascii="Times New Roman CYR" w:hAnsi="Times New Roman CYR" w:cs="Times New Roman CYR"/>
          <w:i/>
        </w:rPr>
        <w:t xml:space="preserve">По разделу 0300 « Национальная безопасность и правоохранительная деятельность» по подразделу 0310 «  Обеспечение первичных мер пожарной безопасности» </w:t>
      </w:r>
      <w:r w:rsidRPr="00C9033C">
        <w:rPr>
          <w:rFonts w:ascii="Times New Roman CYR" w:hAnsi="Times New Roman CYR" w:cs="Times New Roman CYR"/>
        </w:rPr>
        <w:t xml:space="preserve">произведены расходы в сумме  0,9 </w:t>
      </w:r>
      <w:proofErr w:type="spellStart"/>
      <w:r w:rsidRPr="00C9033C">
        <w:rPr>
          <w:rFonts w:ascii="Times New Roman CYR" w:hAnsi="Times New Roman CYR" w:cs="Times New Roman CYR"/>
        </w:rPr>
        <w:t>тыс</w:t>
      </w:r>
      <w:proofErr w:type="gramStart"/>
      <w:r w:rsidRPr="00C9033C">
        <w:rPr>
          <w:rFonts w:ascii="Times New Roman CYR" w:hAnsi="Times New Roman CYR" w:cs="Times New Roman CYR"/>
        </w:rPr>
        <w:t>.р</w:t>
      </w:r>
      <w:proofErr w:type="gramEnd"/>
      <w:r w:rsidRPr="00C9033C">
        <w:rPr>
          <w:rFonts w:ascii="Times New Roman CYR" w:hAnsi="Times New Roman CYR" w:cs="Times New Roman CYR"/>
        </w:rPr>
        <w:t>уб</w:t>
      </w:r>
      <w:proofErr w:type="spellEnd"/>
      <w:r w:rsidRPr="00C9033C">
        <w:rPr>
          <w:rFonts w:ascii="Times New Roman CYR" w:hAnsi="Times New Roman CYR" w:cs="Times New Roman CYR"/>
        </w:rPr>
        <w:t>.  ( 2,5 %  плана 2018 года).</w:t>
      </w:r>
    </w:p>
    <w:p w:rsidR="007D3B25" w:rsidRPr="00C9033C" w:rsidRDefault="007D3B25" w:rsidP="007D3B25">
      <w:pPr>
        <w:rPr>
          <w:rFonts w:ascii="Times New Roman CYR" w:hAnsi="Times New Roman CYR" w:cs="Times New Roman CYR"/>
        </w:rPr>
      </w:pPr>
    </w:p>
    <w:p w:rsidR="007D3B25" w:rsidRPr="00C9033C" w:rsidRDefault="007D3B25" w:rsidP="007D3B25">
      <w:pPr>
        <w:rPr>
          <w:rFonts w:ascii="Times New Roman CYR" w:hAnsi="Times New Roman CYR" w:cs="Times New Roman CYR"/>
        </w:rPr>
      </w:pPr>
    </w:p>
    <w:p w:rsidR="007D3B25" w:rsidRPr="00C9033C" w:rsidRDefault="007D3B25" w:rsidP="007D3B25">
      <w:pPr>
        <w:jc w:val="center"/>
        <w:rPr>
          <w:rFonts w:ascii="Times New Roman CYR" w:hAnsi="Times New Roman CYR" w:cs="Times New Roman CYR"/>
          <w:b/>
        </w:rPr>
      </w:pPr>
      <w:r w:rsidRPr="00C9033C">
        <w:rPr>
          <w:rFonts w:ascii="Times New Roman CYR" w:hAnsi="Times New Roman CYR" w:cs="Times New Roman CYR"/>
          <w:b/>
        </w:rPr>
        <w:t>Национальная  экономика</w:t>
      </w:r>
    </w:p>
    <w:p w:rsidR="007D3B25" w:rsidRPr="00C9033C" w:rsidRDefault="007D3B25" w:rsidP="007D3B25">
      <w:pPr>
        <w:jc w:val="center"/>
        <w:rPr>
          <w:rFonts w:ascii="Times New Roman CYR" w:hAnsi="Times New Roman CYR" w:cs="Times New Roman CYR"/>
          <w:b/>
        </w:rPr>
      </w:pPr>
    </w:p>
    <w:p w:rsidR="007D3B25" w:rsidRPr="00C9033C" w:rsidRDefault="007D3B25" w:rsidP="007D3B25">
      <w:pPr>
        <w:rPr>
          <w:rFonts w:ascii="Times New Roman CYR" w:hAnsi="Times New Roman CYR" w:cs="Times New Roman CYR"/>
        </w:rPr>
      </w:pPr>
      <w:r w:rsidRPr="00C9033C">
        <w:rPr>
          <w:rFonts w:ascii="Times New Roman CYR" w:hAnsi="Times New Roman CYR" w:cs="Times New Roman CYR"/>
          <w:i/>
        </w:rPr>
        <w:t xml:space="preserve">        По разделу 0400 « Национальная экономика»  по подразделу 0409 « Дорожное хозяйство ( дорожные фонды) </w:t>
      </w:r>
      <w:r w:rsidRPr="00C9033C">
        <w:rPr>
          <w:rFonts w:ascii="Times New Roman CYR" w:hAnsi="Times New Roman CYR" w:cs="Times New Roman CYR"/>
        </w:rPr>
        <w:t xml:space="preserve">произведены расходы на содержание дорог ( чистка дорог от снега) – 73,3 </w:t>
      </w:r>
      <w:proofErr w:type="spellStart"/>
      <w:r w:rsidRPr="00C9033C">
        <w:rPr>
          <w:rFonts w:ascii="Times New Roman CYR" w:hAnsi="Times New Roman CYR" w:cs="Times New Roman CYR"/>
        </w:rPr>
        <w:t>тыс</w:t>
      </w:r>
      <w:proofErr w:type="gramStart"/>
      <w:r w:rsidRPr="00C9033C">
        <w:rPr>
          <w:rFonts w:ascii="Times New Roman CYR" w:hAnsi="Times New Roman CYR" w:cs="Times New Roman CYR"/>
        </w:rPr>
        <w:t>.р</w:t>
      </w:r>
      <w:proofErr w:type="gramEnd"/>
      <w:r w:rsidRPr="00C9033C">
        <w:rPr>
          <w:rFonts w:ascii="Times New Roman CYR" w:hAnsi="Times New Roman CYR" w:cs="Times New Roman CYR"/>
        </w:rPr>
        <w:t>уб</w:t>
      </w:r>
      <w:proofErr w:type="spellEnd"/>
      <w:r w:rsidRPr="00C9033C">
        <w:rPr>
          <w:rFonts w:ascii="Times New Roman CYR" w:hAnsi="Times New Roman CYR" w:cs="Times New Roman CYR"/>
        </w:rPr>
        <w:t>. (  27 % от плана 2018  года).</w:t>
      </w:r>
    </w:p>
    <w:p w:rsidR="007D3B25" w:rsidRPr="00C9033C" w:rsidRDefault="007D3B25" w:rsidP="007D3B25">
      <w:pPr>
        <w:rPr>
          <w:rFonts w:ascii="Times New Roman CYR" w:hAnsi="Times New Roman CYR" w:cs="Times New Roman CYR"/>
        </w:rPr>
      </w:pPr>
    </w:p>
    <w:p w:rsidR="007D3B25" w:rsidRPr="00C9033C" w:rsidRDefault="007D3B25" w:rsidP="007D3B25">
      <w:pPr>
        <w:ind w:firstLine="720"/>
        <w:jc w:val="center"/>
        <w:rPr>
          <w:rFonts w:ascii="Times New Roman CYR" w:hAnsi="Times New Roman CYR" w:cs="Times New Roman CYR"/>
          <w:b/>
          <w:bCs/>
        </w:rPr>
      </w:pPr>
      <w:r w:rsidRPr="00C9033C">
        <w:rPr>
          <w:rFonts w:ascii="Times New Roman CYR" w:hAnsi="Times New Roman CYR" w:cs="Times New Roman CYR"/>
          <w:b/>
          <w:bCs/>
        </w:rPr>
        <w:t>Жилищно-коммунальное хозяйство</w:t>
      </w:r>
    </w:p>
    <w:p w:rsidR="007D3B25" w:rsidRPr="00C9033C" w:rsidRDefault="007D3B25" w:rsidP="007D3B25">
      <w:pPr>
        <w:ind w:firstLine="720"/>
        <w:jc w:val="center"/>
        <w:rPr>
          <w:rFonts w:ascii="Times New Roman CYR" w:hAnsi="Times New Roman CYR" w:cs="Times New Roman CYR"/>
          <w:b/>
          <w:bCs/>
        </w:rPr>
      </w:pPr>
    </w:p>
    <w:p w:rsidR="007D3B25" w:rsidRPr="00C9033C" w:rsidRDefault="007D3B25" w:rsidP="007D3B25">
      <w:pPr>
        <w:jc w:val="both"/>
        <w:rPr>
          <w:rFonts w:ascii="Times New Roman CYR" w:hAnsi="Times New Roman CYR" w:cs="Times New Roman CYR"/>
          <w:bCs/>
        </w:rPr>
      </w:pPr>
      <w:r w:rsidRPr="00C9033C">
        <w:rPr>
          <w:rFonts w:ascii="Times New Roman CYR" w:hAnsi="Times New Roman CYR" w:cs="Times New Roman CYR"/>
          <w:bCs/>
          <w:i/>
        </w:rPr>
        <w:t xml:space="preserve">       По разделу  0500 « Жилищн</w:t>
      </w:r>
      <w:proofErr w:type="gramStart"/>
      <w:r w:rsidRPr="00C9033C">
        <w:rPr>
          <w:rFonts w:ascii="Times New Roman CYR" w:hAnsi="Times New Roman CYR" w:cs="Times New Roman CYR"/>
          <w:bCs/>
          <w:i/>
        </w:rPr>
        <w:t>о-</w:t>
      </w:r>
      <w:proofErr w:type="gramEnd"/>
      <w:r w:rsidRPr="00C9033C">
        <w:rPr>
          <w:rFonts w:ascii="Times New Roman CYR" w:hAnsi="Times New Roman CYR" w:cs="Times New Roman CYR"/>
          <w:bCs/>
          <w:i/>
        </w:rPr>
        <w:t xml:space="preserve"> коммунальное хозяйство»</w:t>
      </w:r>
      <w:r w:rsidRPr="00C9033C">
        <w:rPr>
          <w:rFonts w:ascii="Times New Roman CYR" w:hAnsi="Times New Roman CYR" w:cs="Times New Roman CYR"/>
          <w:bCs/>
        </w:rPr>
        <w:t xml:space="preserve"> произведены расходы  по </w:t>
      </w:r>
      <w:r w:rsidRPr="00C9033C">
        <w:rPr>
          <w:rFonts w:ascii="Times New Roman CYR" w:hAnsi="Times New Roman CYR" w:cs="Times New Roman CYR"/>
          <w:bCs/>
          <w:i/>
          <w:iCs/>
        </w:rPr>
        <w:t>подразделу  0503 « Благоустройство</w:t>
      </w:r>
      <w:r w:rsidRPr="00C9033C">
        <w:rPr>
          <w:rFonts w:ascii="Times New Roman CYR" w:hAnsi="Times New Roman CYR" w:cs="Times New Roman CYR"/>
          <w:bCs/>
        </w:rPr>
        <w:t>» в сумме  16,7  тыс. руб.(</w:t>
      </w:r>
      <w:r w:rsidRPr="00C9033C">
        <w:rPr>
          <w:rFonts w:ascii="Times New Roman CYR" w:hAnsi="Times New Roman CYR" w:cs="Times New Roman CYR"/>
        </w:rPr>
        <w:t xml:space="preserve">  21,7  % к  плану 2018 года)   на  уличное освещение на  оплату электроэнергии.</w:t>
      </w:r>
    </w:p>
    <w:p w:rsidR="007D3B25" w:rsidRPr="00C9033C" w:rsidRDefault="007D3B25" w:rsidP="007D3B25">
      <w:pPr>
        <w:ind w:firstLine="720"/>
        <w:jc w:val="both"/>
        <w:rPr>
          <w:rFonts w:ascii="Times New Roman CYR" w:hAnsi="Times New Roman CYR" w:cs="Times New Roman CYR"/>
          <w:iCs/>
        </w:rPr>
      </w:pPr>
    </w:p>
    <w:p w:rsidR="007D3B25" w:rsidRPr="00C9033C" w:rsidRDefault="007D3B25" w:rsidP="007D3B25">
      <w:pPr>
        <w:ind w:firstLine="720"/>
        <w:jc w:val="both"/>
        <w:rPr>
          <w:rFonts w:ascii="Times New Roman CYR" w:hAnsi="Times New Roman CYR" w:cs="Times New Roman CYR"/>
        </w:rPr>
      </w:pPr>
    </w:p>
    <w:p w:rsidR="007D3B25" w:rsidRPr="00C9033C" w:rsidRDefault="007D3B25" w:rsidP="007D3B25">
      <w:pPr>
        <w:pStyle w:val="31"/>
        <w:rPr>
          <w:sz w:val="20"/>
          <w:szCs w:val="20"/>
        </w:rPr>
      </w:pPr>
      <w:r w:rsidRPr="00C9033C">
        <w:rPr>
          <w:sz w:val="20"/>
          <w:szCs w:val="20"/>
        </w:rPr>
        <w:t xml:space="preserve">Источники финансирования дефицита бюджета  муниципального образования « </w:t>
      </w:r>
      <w:proofErr w:type="spellStart"/>
      <w:r w:rsidRPr="00C9033C">
        <w:rPr>
          <w:sz w:val="20"/>
          <w:szCs w:val="20"/>
        </w:rPr>
        <w:t>Дебинское</w:t>
      </w:r>
      <w:proofErr w:type="spellEnd"/>
      <w:r w:rsidRPr="00C9033C">
        <w:rPr>
          <w:sz w:val="20"/>
          <w:szCs w:val="20"/>
        </w:rPr>
        <w:t>»</w:t>
      </w:r>
    </w:p>
    <w:p w:rsidR="007D3B25" w:rsidRPr="00C9033C" w:rsidRDefault="007D3B25" w:rsidP="007D3B25">
      <w:pPr>
        <w:ind w:firstLine="720"/>
        <w:jc w:val="both"/>
        <w:rPr>
          <w:rFonts w:ascii="Times New Roman CYR" w:hAnsi="Times New Roman CYR" w:cs="Times New Roman CYR"/>
        </w:rPr>
      </w:pPr>
    </w:p>
    <w:p w:rsidR="007D3B25" w:rsidRPr="00C9033C" w:rsidRDefault="007D3B25" w:rsidP="007D3B25">
      <w:pPr>
        <w:ind w:firstLine="720"/>
        <w:jc w:val="both"/>
        <w:rPr>
          <w:rFonts w:ascii="Times New Roman CYR" w:hAnsi="Times New Roman CYR" w:cs="Times New Roman CYR"/>
        </w:rPr>
      </w:pPr>
      <w:r w:rsidRPr="00C9033C">
        <w:rPr>
          <w:rFonts w:ascii="Times New Roman CYR" w:hAnsi="Times New Roman CYR" w:cs="Times New Roman CYR"/>
        </w:rPr>
        <w:t xml:space="preserve">Дефицит бюджета муниципального образования « </w:t>
      </w:r>
      <w:proofErr w:type="spellStart"/>
      <w:r w:rsidRPr="00C9033C">
        <w:rPr>
          <w:rFonts w:ascii="Times New Roman CYR" w:hAnsi="Times New Roman CYR" w:cs="Times New Roman CYR"/>
        </w:rPr>
        <w:t>Дебинское</w:t>
      </w:r>
      <w:proofErr w:type="spellEnd"/>
      <w:r w:rsidRPr="00C9033C">
        <w:rPr>
          <w:rFonts w:ascii="Times New Roman CYR" w:hAnsi="Times New Roman CYR" w:cs="Times New Roman CYR"/>
        </w:rPr>
        <w:t xml:space="preserve">» на 2018 год утвержден в сумме 0 тыс. руб. </w:t>
      </w:r>
    </w:p>
    <w:p w:rsidR="007D3B25" w:rsidRPr="00C9033C" w:rsidRDefault="007D3B25" w:rsidP="007D3B25">
      <w:pPr>
        <w:ind w:firstLine="720"/>
        <w:jc w:val="both"/>
        <w:rPr>
          <w:rFonts w:ascii="Times New Roman CYR" w:hAnsi="Times New Roman CYR" w:cs="Times New Roman CYR"/>
        </w:rPr>
      </w:pPr>
      <w:r w:rsidRPr="00C9033C">
        <w:rPr>
          <w:rFonts w:ascii="Times New Roman CYR" w:hAnsi="Times New Roman CYR" w:cs="Times New Roman CYR"/>
        </w:rPr>
        <w:t xml:space="preserve">На 01.04.2018 года плановый дефицит составляет 0 </w:t>
      </w:r>
      <w:proofErr w:type="spellStart"/>
      <w:r w:rsidRPr="00C9033C">
        <w:rPr>
          <w:rFonts w:ascii="Times New Roman CYR" w:hAnsi="Times New Roman CYR" w:cs="Times New Roman CYR"/>
        </w:rPr>
        <w:t>тыс</w:t>
      </w:r>
      <w:proofErr w:type="gramStart"/>
      <w:r w:rsidRPr="00C9033C">
        <w:rPr>
          <w:rFonts w:ascii="Times New Roman CYR" w:hAnsi="Times New Roman CYR" w:cs="Times New Roman CYR"/>
        </w:rPr>
        <w:t>.р</w:t>
      </w:r>
      <w:proofErr w:type="gramEnd"/>
      <w:r w:rsidRPr="00C9033C">
        <w:rPr>
          <w:rFonts w:ascii="Times New Roman CYR" w:hAnsi="Times New Roman CYR" w:cs="Times New Roman CYR"/>
        </w:rPr>
        <w:t>уб</w:t>
      </w:r>
      <w:proofErr w:type="spellEnd"/>
      <w:r w:rsidRPr="00C9033C">
        <w:rPr>
          <w:rFonts w:ascii="Times New Roman CYR" w:hAnsi="Times New Roman CYR" w:cs="Times New Roman CYR"/>
        </w:rPr>
        <w:t>.</w:t>
      </w:r>
    </w:p>
    <w:p w:rsidR="007D3B25" w:rsidRPr="00C9033C" w:rsidRDefault="007D3B25" w:rsidP="007D3B25">
      <w:pPr>
        <w:ind w:firstLine="720"/>
        <w:jc w:val="center"/>
        <w:rPr>
          <w:rFonts w:ascii="Times New Roman CYR" w:hAnsi="Times New Roman CYR" w:cs="Times New Roman CYR"/>
        </w:rPr>
      </w:pPr>
    </w:p>
    <w:p w:rsidR="007D3B25" w:rsidRPr="00C9033C" w:rsidRDefault="007D3B25" w:rsidP="007D3B25">
      <w:pPr>
        <w:ind w:firstLine="720"/>
        <w:jc w:val="center"/>
        <w:rPr>
          <w:rFonts w:ascii="Times New Roman CYR" w:hAnsi="Times New Roman CYR" w:cs="Times New Roman CYR"/>
        </w:rPr>
      </w:pPr>
    </w:p>
    <w:p w:rsidR="007D3B25" w:rsidRPr="00C9033C" w:rsidRDefault="007D3B25" w:rsidP="007D3B25">
      <w:pPr>
        <w:ind w:firstLine="720"/>
        <w:jc w:val="center"/>
        <w:rPr>
          <w:rFonts w:ascii="Times New Roman CYR" w:hAnsi="Times New Roman CYR" w:cs="Times New Roman CYR"/>
          <w:b/>
        </w:rPr>
      </w:pPr>
      <w:r w:rsidRPr="00C9033C">
        <w:rPr>
          <w:rFonts w:ascii="Times New Roman CYR" w:hAnsi="Times New Roman CYR" w:cs="Times New Roman CYR"/>
        </w:rPr>
        <w:t xml:space="preserve">   </w:t>
      </w:r>
      <w:r w:rsidRPr="00C9033C">
        <w:rPr>
          <w:rFonts w:ascii="Times New Roman CYR" w:hAnsi="Times New Roman CYR" w:cs="Times New Roman CYR"/>
          <w:b/>
        </w:rPr>
        <w:t>АНАЛИЗ КРЕДИТОРСКОЙ ЗАДОЛЖЕННОСТИ</w:t>
      </w:r>
    </w:p>
    <w:p w:rsidR="007D3B25" w:rsidRPr="00C9033C" w:rsidRDefault="007D3B25" w:rsidP="007D3B25">
      <w:pPr>
        <w:ind w:firstLine="720"/>
        <w:jc w:val="center"/>
        <w:rPr>
          <w:rFonts w:ascii="Times New Roman CYR" w:hAnsi="Times New Roman CYR" w:cs="Times New Roman CYR"/>
          <w:b/>
        </w:rPr>
      </w:pPr>
    </w:p>
    <w:p w:rsidR="007D3B25" w:rsidRPr="00C9033C" w:rsidRDefault="007D3B25" w:rsidP="007D3B25">
      <w:pPr>
        <w:ind w:firstLine="720"/>
        <w:jc w:val="both"/>
        <w:rPr>
          <w:rFonts w:ascii="Times New Roman CYR" w:hAnsi="Times New Roman CYR" w:cs="Times New Roman CYR"/>
        </w:rPr>
      </w:pPr>
      <w:r w:rsidRPr="00C9033C">
        <w:rPr>
          <w:rFonts w:ascii="Times New Roman CYR" w:hAnsi="Times New Roman CYR" w:cs="Times New Roman CYR"/>
        </w:rPr>
        <w:t xml:space="preserve">  Кредиторская задолженность бюджета муниципального образования  «</w:t>
      </w:r>
      <w:proofErr w:type="spellStart"/>
      <w:r w:rsidRPr="00C9033C">
        <w:rPr>
          <w:rFonts w:ascii="Times New Roman CYR" w:hAnsi="Times New Roman CYR" w:cs="Times New Roman CYR"/>
        </w:rPr>
        <w:t>Дебинское</w:t>
      </w:r>
      <w:proofErr w:type="spellEnd"/>
      <w:r w:rsidRPr="00C9033C">
        <w:rPr>
          <w:rFonts w:ascii="Times New Roman CYR" w:hAnsi="Times New Roman CYR" w:cs="Times New Roman CYR"/>
        </w:rPr>
        <w:t xml:space="preserve">» по состоянию на 01.04.2018 года составляет 69,7 </w:t>
      </w:r>
      <w:proofErr w:type="spellStart"/>
      <w:r w:rsidRPr="00C9033C">
        <w:rPr>
          <w:rFonts w:ascii="Times New Roman CYR" w:hAnsi="Times New Roman CYR" w:cs="Times New Roman CYR"/>
        </w:rPr>
        <w:t>тыс</w:t>
      </w:r>
      <w:proofErr w:type="gramStart"/>
      <w:r w:rsidRPr="00C9033C">
        <w:rPr>
          <w:rFonts w:ascii="Times New Roman CYR" w:hAnsi="Times New Roman CYR" w:cs="Times New Roman CYR"/>
        </w:rPr>
        <w:t>.р</w:t>
      </w:r>
      <w:proofErr w:type="gramEnd"/>
      <w:r w:rsidRPr="00C9033C">
        <w:rPr>
          <w:rFonts w:ascii="Times New Roman CYR" w:hAnsi="Times New Roman CYR" w:cs="Times New Roman CYR"/>
        </w:rPr>
        <w:t>уб</w:t>
      </w:r>
      <w:proofErr w:type="spellEnd"/>
      <w:r w:rsidRPr="00C9033C">
        <w:rPr>
          <w:rFonts w:ascii="Times New Roman CYR" w:hAnsi="Times New Roman CYR" w:cs="Times New Roman CYR"/>
        </w:rPr>
        <w:t>. , в том числе:</w:t>
      </w:r>
    </w:p>
    <w:p w:rsidR="007D3B25" w:rsidRPr="00C9033C" w:rsidRDefault="007D3B25" w:rsidP="007D3B25">
      <w:pPr>
        <w:ind w:firstLine="720"/>
        <w:jc w:val="both"/>
        <w:rPr>
          <w:rFonts w:ascii="Times New Roman CYR" w:hAnsi="Times New Roman CYR" w:cs="Times New Roman CYR"/>
        </w:rPr>
      </w:pPr>
      <w:r w:rsidRPr="00C9033C">
        <w:rPr>
          <w:rFonts w:ascii="Times New Roman CYR" w:hAnsi="Times New Roman CYR" w:cs="Times New Roman CYR"/>
        </w:rPr>
        <w:t xml:space="preserve">- заработная плата -41,5 </w:t>
      </w:r>
      <w:proofErr w:type="spellStart"/>
      <w:r w:rsidRPr="00C9033C">
        <w:rPr>
          <w:rFonts w:ascii="Times New Roman CYR" w:hAnsi="Times New Roman CYR" w:cs="Times New Roman CYR"/>
        </w:rPr>
        <w:t>тыс</w:t>
      </w:r>
      <w:proofErr w:type="gramStart"/>
      <w:r w:rsidRPr="00C9033C">
        <w:rPr>
          <w:rFonts w:ascii="Times New Roman CYR" w:hAnsi="Times New Roman CYR" w:cs="Times New Roman CYR"/>
        </w:rPr>
        <w:t>.р</w:t>
      </w:r>
      <w:proofErr w:type="gramEnd"/>
      <w:r w:rsidRPr="00C9033C">
        <w:rPr>
          <w:rFonts w:ascii="Times New Roman CYR" w:hAnsi="Times New Roman CYR" w:cs="Times New Roman CYR"/>
        </w:rPr>
        <w:t>уб</w:t>
      </w:r>
      <w:proofErr w:type="spellEnd"/>
      <w:r w:rsidRPr="00C9033C">
        <w:rPr>
          <w:rFonts w:ascii="Times New Roman CYR" w:hAnsi="Times New Roman CYR" w:cs="Times New Roman CYR"/>
        </w:rPr>
        <w:t>., удельный вес составляет 59,5 %;</w:t>
      </w:r>
    </w:p>
    <w:p w:rsidR="007D3B25" w:rsidRPr="00C9033C" w:rsidRDefault="007D3B25" w:rsidP="007D3B25">
      <w:pPr>
        <w:ind w:firstLine="720"/>
        <w:jc w:val="both"/>
        <w:rPr>
          <w:rFonts w:ascii="Times New Roman CYR" w:hAnsi="Times New Roman CYR" w:cs="Times New Roman CYR"/>
        </w:rPr>
      </w:pPr>
      <w:r w:rsidRPr="00C9033C">
        <w:rPr>
          <w:rFonts w:ascii="Times New Roman CYR" w:hAnsi="Times New Roman CYR" w:cs="Times New Roman CYR"/>
        </w:rPr>
        <w:t xml:space="preserve">- начисления на заработную плату – 18,1 </w:t>
      </w:r>
      <w:proofErr w:type="spellStart"/>
      <w:r w:rsidRPr="00C9033C">
        <w:rPr>
          <w:rFonts w:ascii="Times New Roman CYR" w:hAnsi="Times New Roman CYR" w:cs="Times New Roman CYR"/>
        </w:rPr>
        <w:t>тыс</w:t>
      </w:r>
      <w:proofErr w:type="gramStart"/>
      <w:r w:rsidRPr="00C9033C">
        <w:rPr>
          <w:rFonts w:ascii="Times New Roman CYR" w:hAnsi="Times New Roman CYR" w:cs="Times New Roman CYR"/>
        </w:rPr>
        <w:t>.р</w:t>
      </w:r>
      <w:proofErr w:type="gramEnd"/>
      <w:r w:rsidRPr="00C9033C">
        <w:rPr>
          <w:rFonts w:ascii="Times New Roman CYR" w:hAnsi="Times New Roman CYR" w:cs="Times New Roman CYR"/>
        </w:rPr>
        <w:t>уб</w:t>
      </w:r>
      <w:proofErr w:type="spellEnd"/>
      <w:r w:rsidRPr="00C9033C">
        <w:rPr>
          <w:rFonts w:ascii="Times New Roman CYR" w:hAnsi="Times New Roman CYR" w:cs="Times New Roman CYR"/>
        </w:rPr>
        <w:t>., удельный вес составляет 26,0 %;</w:t>
      </w:r>
    </w:p>
    <w:p w:rsidR="007D3B25" w:rsidRPr="00C9033C" w:rsidRDefault="007D3B25" w:rsidP="007D3B25">
      <w:pPr>
        <w:ind w:firstLine="720"/>
        <w:jc w:val="both"/>
        <w:rPr>
          <w:rFonts w:ascii="Times New Roman CYR" w:hAnsi="Times New Roman CYR" w:cs="Times New Roman CYR"/>
        </w:rPr>
      </w:pPr>
      <w:r w:rsidRPr="00C9033C">
        <w:rPr>
          <w:rFonts w:ascii="Times New Roman CYR" w:hAnsi="Times New Roman CYR" w:cs="Times New Roman CYR"/>
        </w:rPr>
        <w:t xml:space="preserve">- оплата услуг связи-1,7 </w:t>
      </w:r>
      <w:proofErr w:type="spellStart"/>
      <w:r w:rsidRPr="00C9033C">
        <w:rPr>
          <w:rFonts w:ascii="Times New Roman CYR" w:hAnsi="Times New Roman CYR" w:cs="Times New Roman CYR"/>
        </w:rPr>
        <w:t>тыс</w:t>
      </w:r>
      <w:proofErr w:type="gramStart"/>
      <w:r w:rsidRPr="00C9033C">
        <w:rPr>
          <w:rFonts w:ascii="Times New Roman CYR" w:hAnsi="Times New Roman CYR" w:cs="Times New Roman CYR"/>
        </w:rPr>
        <w:t>.р</w:t>
      </w:r>
      <w:proofErr w:type="gramEnd"/>
      <w:r w:rsidRPr="00C9033C">
        <w:rPr>
          <w:rFonts w:ascii="Times New Roman CYR" w:hAnsi="Times New Roman CYR" w:cs="Times New Roman CYR"/>
        </w:rPr>
        <w:t>уб</w:t>
      </w:r>
      <w:proofErr w:type="spellEnd"/>
      <w:r w:rsidRPr="00C9033C">
        <w:rPr>
          <w:rFonts w:ascii="Times New Roman CYR" w:hAnsi="Times New Roman CYR" w:cs="Times New Roman CYR"/>
        </w:rPr>
        <w:t>., удельный вес составляет 2,4 %;</w:t>
      </w:r>
    </w:p>
    <w:p w:rsidR="007D3B25" w:rsidRPr="00C9033C" w:rsidRDefault="007D3B25" w:rsidP="007D3B25">
      <w:pPr>
        <w:ind w:firstLine="720"/>
        <w:jc w:val="both"/>
        <w:rPr>
          <w:rFonts w:ascii="Times New Roman CYR" w:hAnsi="Times New Roman CYR" w:cs="Times New Roman CYR"/>
        </w:rPr>
      </w:pPr>
      <w:r w:rsidRPr="00C9033C">
        <w:rPr>
          <w:rFonts w:ascii="Times New Roman CYR" w:hAnsi="Times New Roman CYR" w:cs="Times New Roman CYR"/>
        </w:rPr>
        <w:t xml:space="preserve">- оплата прочих услуг-8,4 </w:t>
      </w:r>
      <w:proofErr w:type="spellStart"/>
      <w:r w:rsidRPr="00C9033C">
        <w:rPr>
          <w:rFonts w:ascii="Times New Roman CYR" w:hAnsi="Times New Roman CYR" w:cs="Times New Roman CYR"/>
        </w:rPr>
        <w:t>тыс</w:t>
      </w:r>
      <w:proofErr w:type="gramStart"/>
      <w:r w:rsidRPr="00C9033C">
        <w:rPr>
          <w:rFonts w:ascii="Times New Roman CYR" w:hAnsi="Times New Roman CYR" w:cs="Times New Roman CYR"/>
        </w:rPr>
        <w:t>.р</w:t>
      </w:r>
      <w:proofErr w:type="gramEnd"/>
      <w:r w:rsidRPr="00C9033C">
        <w:rPr>
          <w:rFonts w:ascii="Times New Roman CYR" w:hAnsi="Times New Roman CYR" w:cs="Times New Roman CYR"/>
        </w:rPr>
        <w:t>уб</w:t>
      </w:r>
      <w:proofErr w:type="spellEnd"/>
      <w:r w:rsidRPr="00C9033C">
        <w:rPr>
          <w:rFonts w:ascii="Times New Roman CYR" w:hAnsi="Times New Roman CYR" w:cs="Times New Roman CYR"/>
        </w:rPr>
        <w:t>. (  расчистка дорог от снега) удельный вес составляет 12,1 %.</w:t>
      </w:r>
    </w:p>
    <w:p w:rsidR="007D3B25" w:rsidRPr="00C9033C" w:rsidRDefault="007D3B25" w:rsidP="007D3B25">
      <w:pPr>
        <w:jc w:val="both"/>
        <w:rPr>
          <w:rFonts w:ascii="Times New Roman CYR" w:hAnsi="Times New Roman CYR" w:cs="Times New Roman CYR"/>
        </w:rPr>
      </w:pPr>
      <w:r w:rsidRPr="00C9033C">
        <w:rPr>
          <w:rFonts w:ascii="Times New Roman CYR" w:hAnsi="Times New Roman CYR" w:cs="Times New Roman CYR"/>
        </w:rPr>
        <w:t xml:space="preserve">             Просроченной кредиторской задолженности нет.</w:t>
      </w:r>
    </w:p>
    <w:p w:rsidR="007D3B25" w:rsidRPr="00C9033C" w:rsidRDefault="007D3B25" w:rsidP="00391DA2">
      <w:pPr>
        <w:jc w:val="both"/>
        <w:rPr>
          <w:rFonts w:ascii="Times New Roman CYR" w:hAnsi="Times New Roman CYR" w:cs="Times New Roman CYR"/>
        </w:rPr>
      </w:pPr>
    </w:p>
    <w:p w:rsidR="007D3B25" w:rsidRPr="00C9033C" w:rsidRDefault="007D3B25" w:rsidP="007D3B25">
      <w:pPr>
        <w:jc w:val="right"/>
      </w:pPr>
      <w:proofErr w:type="spellStart"/>
      <w:r w:rsidRPr="00C9033C">
        <w:t>Справочно</w:t>
      </w:r>
      <w:proofErr w:type="spellEnd"/>
      <w:r w:rsidRPr="00C9033C">
        <w:t xml:space="preserve"> </w:t>
      </w:r>
    </w:p>
    <w:p w:rsidR="007D3B25" w:rsidRPr="00C9033C" w:rsidRDefault="007D3B25" w:rsidP="007D3B25">
      <w:pPr>
        <w:jc w:val="right"/>
      </w:pPr>
      <w:r w:rsidRPr="00C9033C">
        <w:t>Приложение № 4</w:t>
      </w:r>
    </w:p>
    <w:p w:rsidR="007D3B25" w:rsidRPr="00C9033C" w:rsidRDefault="007D3B25" w:rsidP="007D3B25"/>
    <w:p w:rsidR="007D3B25" w:rsidRPr="00C9033C" w:rsidRDefault="007D3B25" w:rsidP="007D3B25"/>
    <w:p w:rsidR="007D3B25" w:rsidRPr="00C9033C" w:rsidRDefault="007D3B25" w:rsidP="007D3B25">
      <w:pPr>
        <w:jc w:val="center"/>
        <w:rPr>
          <w:b/>
        </w:rPr>
      </w:pPr>
      <w:r w:rsidRPr="00C9033C">
        <w:rPr>
          <w:b/>
        </w:rPr>
        <w:t>Сведения  о численности</w:t>
      </w:r>
    </w:p>
    <w:p w:rsidR="007D3B25" w:rsidRPr="00C9033C" w:rsidRDefault="007D3B25" w:rsidP="007D3B25">
      <w:pPr>
        <w:jc w:val="center"/>
        <w:rPr>
          <w:b/>
        </w:rPr>
      </w:pPr>
      <w:r w:rsidRPr="00C9033C">
        <w:rPr>
          <w:b/>
        </w:rPr>
        <w:t>муниципальных служащих  органов местного самоуправления</w:t>
      </w:r>
    </w:p>
    <w:p w:rsidR="007D3B25" w:rsidRPr="00C9033C" w:rsidRDefault="007D3B25" w:rsidP="007D3B25">
      <w:pPr>
        <w:jc w:val="center"/>
        <w:rPr>
          <w:b/>
        </w:rPr>
      </w:pPr>
      <w:r w:rsidRPr="00C9033C">
        <w:rPr>
          <w:b/>
        </w:rPr>
        <w:t>муниципального образования «</w:t>
      </w:r>
      <w:proofErr w:type="spellStart"/>
      <w:r w:rsidRPr="00C9033C">
        <w:rPr>
          <w:b/>
        </w:rPr>
        <w:t>Дебинское</w:t>
      </w:r>
      <w:proofErr w:type="spellEnd"/>
      <w:r w:rsidRPr="00C9033C">
        <w:rPr>
          <w:b/>
        </w:rPr>
        <w:t>»</w:t>
      </w:r>
    </w:p>
    <w:p w:rsidR="007D3B25" w:rsidRPr="00C9033C" w:rsidRDefault="007D3B25" w:rsidP="007D3B25">
      <w:pPr>
        <w:jc w:val="center"/>
        <w:rPr>
          <w:b/>
        </w:rPr>
      </w:pPr>
      <w:r w:rsidRPr="00C9033C">
        <w:rPr>
          <w:b/>
        </w:rPr>
        <w:t xml:space="preserve"> и  фактические затраты на  их денежное содержание </w:t>
      </w:r>
    </w:p>
    <w:p w:rsidR="007D3B25" w:rsidRPr="00C9033C" w:rsidRDefault="007D3B25" w:rsidP="007D3B25">
      <w:pPr>
        <w:jc w:val="center"/>
        <w:rPr>
          <w:b/>
        </w:rPr>
      </w:pPr>
      <w:r w:rsidRPr="00C9033C">
        <w:rPr>
          <w:b/>
        </w:rPr>
        <w:t>за 1 квартал 2018 года</w:t>
      </w:r>
    </w:p>
    <w:p w:rsidR="007D3B25" w:rsidRPr="00C9033C" w:rsidRDefault="007D3B25" w:rsidP="007D3B25">
      <w:pPr>
        <w:jc w:val="center"/>
        <w:rPr>
          <w:b/>
        </w:rPr>
      </w:pPr>
    </w:p>
    <w:p w:rsidR="007D3B25" w:rsidRPr="00C9033C" w:rsidRDefault="007D3B25" w:rsidP="007D3B25">
      <w:pP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7D3B25" w:rsidRPr="00C9033C" w:rsidTr="00F5799E">
        <w:tc>
          <w:tcPr>
            <w:tcW w:w="3190" w:type="dxa"/>
            <w:shd w:val="clear" w:color="auto" w:fill="auto"/>
          </w:tcPr>
          <w:p w:rsidR="007D3B25" w:rsidRPr="00C9033C" w:rsidRDefault="007D3B25" w:rsidP="00F5799E">
            <w:pPr>
              <w:jc w:val="center"/>
              <w:rPr>
                <w:b/>
              </w:rPr>
            </w:pPr>
            <w:r w:rsidRPr="00C9033C">
              <w:rPr>
                <w:b/>
              </w:rPr>
              <w:t>Наименование</w:t>
            </w:r>
          </w:p>
        </w:tc>
        <w:tc>
          <w:tcPr>
            <w:tcW w:w="3190" w:type="dxa"/>
            <w:shd w:val="clear" w:color="auto" w:fill="auto"/>
          </w:tcPr>
          <w:p w:rsidR="007D3B25" w:rsidRPr="00C9033C" w:rsidRDefault="007D3B25" w:rsidP="00F5799E">
            <w:pPr>
              <w:jc w:val="center"/>
              <w:rPr>
                <w:b/>
              </w:rPr>
            </w:pPr>
            <w:r w:rsidRPr="00C9033C">
              <w:rPr>
                <w:b/>
              </w:rPr>
              <w:t>Численность,</w:t>
            </w:r>
          </w:p>
          <w:p w:rsidR="007D3B25" w:rsidRPr="00C9033C" w:rsidRDefault="007D3B25" w:rsidP="00F5799E">
            <w:pPr>
              <w:jc w:val="center"/>
              <w:rPr>
                <w:b/>
              </w:rPr>
            </w:pPr>
            <w:r w:rsidRPr="00C9033C">
              <w:rPr>
                <w:b/>
              </w:rPr>
              <w:t>чел.</w:t>
            </w:r>
          </w:p>
        </w:tc>
        <w:tc>
          <w:tcPr>
            <w:tcW w:w="3191" w:type="dxa"/>
            <w:shd w:val="clear" w:color="auto" w:fill="auto"/>
          </w:tcPr>
          <w:p w:rsidR="007D3B25" w:rsidRPr="00C9033C" w:rsidRDefault="007D3B25" w:rsidP="00F5799E">
            <w:pPr>
              <w:jc w:val="center"/>
              <w:rPr>
                <w:b/>
              </w:rPr>
            </w:pPr>
            <w:r w:rsidRPr="00C9033C">
              <w:rPr>
                <w:b/>
              </w:rPr>
              <w:t xml:space="preserve">Затраты на денежное содержание, </w:t>
            </w:r>
            <w:proofErr w:type="spellStart"/>
            <w:r w:rsidRPr="00C9033C">
              <w:rPr>
                <w:b/>
              </w:rPr>
              <w:t>тыс</w:t>
            </w:r>
            <w:proofErr w:type="gramStart"/>
            <w:r w:rsidRPr="00C9033C">
              <w:rPr>
                <w:b/>
              </w:rPr>
              <w:t>.р</w:t>
            </w:r>
            <w:proofErr w:type="gramEnd"/>
            <w:r w:rsidRPr="00C9033C">
              <w:rPr>
                <w:b/>
              </w:rPr>
              <w:t>уб</w:t>
            </w:r>
            <w:proofErr w:type="spellEnd"/>
            <w:r w:rsidRPr="00C9033C">
              <w:rPr>
                <w:b/>
              </w:rPr>
              <w:t>.</w:t>
            </w:r>
          </w:p>
        </w:tc>
      </w:tr>
      <w:tr w:rsidR="007D3B25" w:rsidRPr="00C9033C" w:rsidTr="00F5799E">
        <w:tc>
          <w:tcPr>
            <w:tcW w:w="3190" w:type="dxa"/>
            <w:shd w:val="clear" w:color="auto" w:fill="auto"/>
          </w:tcPr>
          <w:p w:rsidR="007D3B25" w:rsidRPr="00C9033C" w:rsidRDefault="007D3B25" w:rsidP="00F5799E">
            <w:pPr>
              <w:jc w:val="center"/>
            </w:pPr>
            <w:r w:rsidRPr="00C9033C">
              <w:t>Общегосударственные вопросы</w:t>
            </w:r>
          </w:p>
        </w:tc>
        <w:tc>
          <w:tcPr>
            <w:tcW w:w="3190" w:type="dxa"/>
            <w:shd w:val="clear" w:color="auto" w:fill="auto"/>
          </w:tcPr>
          <w:p w:rsidR="007D3B25" w:rsidRPr="00C9033C" w:rsidRDefault="007D3B25" w:rsidP="00F5799E">
            <w:pPr>
              <w:jc w:val="center"/>
            </w:pPr>
            <w:r w:rsidRPr="00C9033C">
              <w:t>2</w:t>
            </w:r>
          </w:p>
        </w:tc>
        <w:tc>
          <w:tcPr>
            <w:tcW w:w="3191" w:type="dxa"/>
            <w:shd w:val="clear" w:color="auto" w:fill="auto"/>
          </w:tcPr>
          <w:p w:rsidR="007D3B25" w:rsidRPr="00C9033C" w:rsidRDefault="007D3B25" w:rsidP="00F5799E">
            <w:pPr>
              <w:jc w:val="center"/>
            </w:pPr>
            <w:r w:rsidRPr="00C9033C">
              <w:t>136,8       211</w:t>
            </w:r>
          </w:p>
          <w:p w:rsidR="007D3B25" w:rsidRPr="00C9033C" w:rsidRDefault="007D3B25" w:rsidP="00F5799E">
            <w:r w:rsidRPr="00C9033C">
              <w:t xml:space="preserve">              41,3         213</w:t>
            </w:r>
          </w:p>
        </w:tc>
      </w:tr>
      <w:tr w:rsidR="007D3B25" w:rsidRPr="00C9033C" w:rsidTr="00F5799E">
        <w:tc>
          <w:tcPr>
            <w:tcW w:w="3190" w:type="dxa"/>
            <w:shd w:val="clear" w:color="auto" w:fill="auto"/>
          </w:tcPr>
          <w:p w:rsidR="007D3B25" w:rsidRPr="00C9033C" w:rsidRDefault="007D3B25" w:rsidP="00F5799E">
            <w:pPr>
              <w:jc w:val="center"/>
            </w:pPr>
            <w:r w:rsidRPr="00C9033C">
              <w:t>Итого</w:t>
            </w:r>
          </w:p>
        </w:tc>
        <w:tc>
          <w:tcPr>
            <w:tcW w:w="3190" w:type="dxa"/>
            <w:shd w:val="clear" w:color="auto" w:fill="auto"/>
          </w:tcPr>
          <w:p w:rsidR="007D3B25" w:rsidRPr="00C9033C" w:rsidRDefault="007D3B25" w:rsidP="00F5799E">
            <w:pPr>
              <w:jc w:val="center"/>
            </w:pPr>
            <w:r w:rsidRPr="00C9033C">
              <w:t>2</w:t>
            </w:r>
          </w:p>
        </w:tc>
        <w:tc>
          <w:tcPr>
            <w:tcW w:w="3191" w:type="dxa"/>
            <w:shd w:val="clear" w:color="auto" w:fill="auto"/>
          </w:tcPr>
          <w:p w:rsidR="007D3B25" w:rsidRPr="00C9033C" w:rsidRDefault="007D3B25" w:rsidP="00F5799E">
            <w:r w:rsidRPr="00C9033C">
              <w:t xml:space="preserve">              178,1</w:t>
            </w:r>
          </w:p>
        </w:tc>
      </w:tr>
    </w:tbl>
    <w:p w:rsidR="007D3B25" w:rsidRPr="00C9033C" w:rsidRDefault="007D3B25" w:rsidP="00391DA2"/>
    <w:p w:rsidR="007D3B25" w:rsidRPr="00C9033C" w:rsidRDefault="007D3B25" w:rsidP="007D3B25">
      <w:pPr>
        <w:jc w:val="center"/>
      </w:pPr>
    </w:p>
    <w:p w:rsidR="007D3B25" w:rsidRPr="00C9033C" w:rsidRDefault="007D3B25" w:rsidP="007D3B25">
      <w:r w:rsidRPr="00C9033C">
        <w:t xml:space="preserve">Глава </w:t>
      </w:r>
      <w:proofErr w:type="gramStart"/>
      <w:r w:rsidRPr="00C9033C">
        <w:t>муниципального</w:t>
      </w:r>
      <w:proofErr w:type="gramEnd"/>
    </w:p>
    <w:p w:rsidR="007D3B25" w:rsidRPr="00C9033C" w:rsidRDefault="007D3B25" w:rsidP="007D3B25">
      <w:r w:rsidRPr="00C9033C">
        <w:t>образования «</w:t>
      </w:r>
      <w:proofErr w:type="spellStart"/>
      <w:r w:rsidRPr="00C9033C">
        <w:t>Дебинское</w:t>
      </w:r>
      <w:proofErr w:type="spellEnd"/>
      <w:r w:rsidRPr="00C9033C">
        <w:t>»                                                                         А.А. Князев</w:t>
      </w:r>
    </w:p>
    <w:p w:rsidR="00C9033C" w:rsidRPr="00C9033C" w:rsidRDefault="00C9033C" w:rsidP="00C9033C">
      <w:pPr>
        <w:spacing w:before="100" w:beforeAutospacing="1" w:after="100" w:afterAutospacing="1"/>
        <w:jc w:val="center"/>
      </w:pPr>
      <w:r w:rsidRPr="00C9033C">
        <w:rPr>
          <w:b/>
        </w:rPr>
        <w:object w:dxaOrig="1022" w:dyaOrig="979">
          <v:shape id="_x0000_i1027" type="#_x0000_t75" style="width:48pt;height:45pt" o:ole="" fillcolor="window">
            <v:imagedata r:id="rId10" o:title=""/>
          </v:shape>
          <o:OLEObject Type="Embed" ProgID="Word.Picture.8" ShapeID="_x0000_i1027" DrawAspect="Content" ObjectID="_1591700103" r:id="rId19"/>
        </w:object>
      </w:r>
    </w:p>
    <w:p w:rsidR="00C9033C" w:rsidRPr="00C9033C" w:rsidRDefault="00C9033C" w:rsidP="00391DA2">
      <w:pPr>
        <w:spacing w:before="100" w:beforeAutospacing="1" w:after="100" w:afterAutospacing="1"/>
        <w:jc w:val="center"/>
      </w:pPr>
      <w:r w:rsidRPr="00C9033C">
        <w:t>Глава муниципального образования «</w:t>
      </w:r>
      <w:proofErr w:type="spellStart"/>
      <w:r w:rsidRPr="00C9033C">
        <w:t>Дебинское</w:t>
      </w:r>
      <w:proofErr w:type="spellEnd"/>
      <w:r w:rsidRPr="00C9033C">
        <w:t>»</w:t>
      </w:r>
    </w:p>
    <w:p w:rsidR="00C9033C" w:rsidRPr="00C9033C" w:rsidRDefault="00C9033C" w:rsidP="00391DA2">
      <w:pPr>
        <w:spacing w:before="100" w:beforeAutospacing="1" w:after="100" w:afterAutospacing="1"/>
        <w:jc w:val="center"/>
      </w:pPr>
      <w:r w:rsidRPr="00C9033C">
        <w:t>ПОСТАНОВЛЕНИЕ</w:t>
      </w:r>
    </w:p>
    <w:p w:rsidR="00C9033C" w:rsidRPr="00C9033C" w:rsidRDefault="00C9033C" w:rsidP="00C9033C">
      <w:pPr>
        <w:spacing w:before="100" w:beforeAutospacing="1" w:after="100" w:afterAutospacing="1"/>
      </w:pPr>
    </w:p>
    <w:p w:rsidR="00C9033C" w:rsidRPr="00C9033C" w:rsidRDefault="00C9033C" w:rsidP="00C9033C">
      <w:pPr>
        <w:spacing w:before="100" w:beforeAutospacing="1" w:after="100" w:afterAutospacing="1"/>
      </w:pPr>
      <w:r w:rsidRPr="00C9033C">
        <w:t>15 июня   2018 года                                                                                            № 1</w:t>
      </w:r>
    </w:p>
    <w:p w:rsidR="00C9033C" w:rsidRPr="00C9033C" w:rsidRDefault="00C9033C" w:rsidP="00C9033C">
      <w:pPr>
        <w:spacing w:before="100" w:beforeAutospacing="1" w:after="100" w:afterAutospacing="1"/>
      </w:pPr>
      <w:r w:rsidRPr="00C9033C">
        <w:t xml:space="preserve">                                                    </w:t>
      </w:r>
      <w:proofErr w:type="spellStart"/>
      <w:r w:rsidRPr="00C9033C">
        <w:t>с</w:t>
      </w:r>
      <w:proofErr w:type="gramStart"/>
      <w:r w:rsidRPr="00C9033C">
        <w:t>.Д</w:t>
      </w:r>
      <w:proofErr w:type="gramEnd"/>
      <w:r w:rsidRPr="00C9033C">
        <w:t>ебы</w:t>
      </w:r>
      <w:proofErr w:type="spellEnd"/>
    </w:p>
    <w:p w:rsidR="00C9033C" w:rsidRPr="00C9033C" w:rsidRDefault="00C9033C" w:rsidP="00C9033C">
      <w:pPr>
        <w:spacing w:before="100" w:beforeAutospacing="1" w:after="100" w:afterAutospacing="1"/>
      </w:pPr>
      <w:r w:rsidRPr="00C9033C">
        <w:t>Об обнародовании проекта</w:t>
      </w:r>
    </w:p>
    <w:p w:rsidR="00C9033C" w:rsidRPr="00C9033C" w:rsidRDefault="00C9033C" w:rsidP="00C9033C">
      <w:pPr>
        <w:spacing w:before="100" w:beforeAutospacing="1" w:after="100" w:afterAutospacing="1"/>
      </w:pPr>
      <w:r w:rsidRPr="00C9033C">
        <w:t>решения о внесении изменений</w:t>
      </w:r>
    </w:p>
    <w:p w:rsidR="00C9033C" w:rsidRPr="00C9033C" w:rsidRDefault="00C9033C" w:rsidP="00C9033C">
      <w:pPr>
        <w:spacing w:before="100" w:beforeAutospacing="1" w:after="100" w:afterAutospacing="1"/>
      </w:pPr>
      <w:r w:rsidRPr="00C9033C">
        <w:t>в Устав муниципального образования</w:t>
      </w:r>
    </w:p>
    <w:p w:rsidR="00C9033C" w:rsidRPr="00C9033C" w:rsidRDefault="00C9033C" w:rsidP="00C9033C">
      <w:pPr>
        <w:spacing w:before="100" w:beforeAutospacing="1" w:after="100" w:afterAutospacing="1"/>
      </w:pPr>
      <w:r w:rsidRPr="00C9033C">
        <w:t>«</w:t>
      </w:r>
      <w:proofErr w:type="spellStart"/>
      <w:r w:rsidRPr="00C9033C">
        <w:t>Дебинское</w:t>
      </w:r>
      <w:proofErr w:type="spellEnd"/>
      <w:r w:rsidRPr="00C9033C">
        <w:t>»</w:t>
      </w:r>
    </w:p>
    <w:p w:rsidR="00C9033C" w:rsidRPr="00C9033C" w:rsidRDefault="00C9033C" w:rsidP="00C9033C">
      <w:r w:rsidRPr="00C9033C">
        <w:lastRenderedPageBreak/>
        <w:t>В соответствии с решением Совета депутатов муниципального образования «</w:t>
      </w:r>
      <w:proofErr w:type="spellStart"/>
      <w:r w:rsidRPr="00C9033C">
        <w:t>Дебинское</w:t>
      </w:r>
      <w:proofErr w:type="spellEnd"/>
      <w:r w:rsidRPr="00C9033C">
        <w:t>» от 15 июня   2018 года № 90</w:t>
      </w:r>
      <w:r w:rsidRPr="00C9033C">
        <w:rPr>
          <w:color w:val="FF0000"/>
        </w:rPr>
        <w:t xml:space="preserve"> </w:t>
      </w:r>
      <w:r w:rsidRPr="00C9033C">
        <w:t>«О проекте решения «О внесении изменений в Устав муниципального образования  «</w:t>
      </w:r>
      <w:proofErr w:type="spellStart"/>
      <w:r w:rsidRPr="00C9033C">
        <w:t>Дебинское</w:t>
      </w:r>
      <w:proofErr w:type="spellEnd"/>
      <w:r w:rsidRPr="00C9033C">
        <w:t>»»</w:t>
      </w:r>
    </w:p>
    <w:p w:rsidR="00C9033C" w:rsidRPr="00C9033C" w:rsidRDefault="00C9033C" w:rsidP="00C9033C">
      <w:pPr>
        <w:jc w:val="center"/>
      </w:pPr>
      <w:r w:rsidRPr="00C9033C">
        <w:t>ПОСТАНОВЛЯЮ:</w:t>
      </w:r>
    </w:p>
    <w:p w:rsidR="00C9033C" w:rsidRPr="00C9033C" w:rsidRDefault="00C9033C" w:rsidP="00C9033C">
      <w:pPr>
        <w:pStyle w:val="af3"/>
        <w:shd w:val="clear" w:color="auto" w:fill="FFFFFF"/>
        <w:spacing w:before="0" w:beforeAutospacing="0" w:after="150" w:afterAutospacing="0"/>
        <w:rPr>
          <w:color w:val="000000"/>
          <w:sz w:val="20"/>
          <w:szCs w:val="20"/>
        </w:rPr>
      </w:pPr>
      <w:r w:rsidRPr="00C9033C">
        <w:rPr>
          <w:sz w:val="20"/>
          <w:szCs w:val="20"/>
        </w:rPr>
        <w:t xml:space="preserve">     </w:t>
      </w:r>
      <w:r w:rsidRPr="00C9033C">
        <w:rPr>
          <w:color w:val="000000"/>
          <w:sz w:val="20"/>
          <w:szCs w:val="20"/>
        </w:rPr>
        <w:t>Обнародовать проект решения о внесении изменений в Устав  муниципального образования «</w:t>
      </w:r>
      <w:proofErr w:type="spellStart"/>
      <w:r w:rsidRPr="00C9033C">
        <w:rPr>
          <w:color w:val="000000"/>
          <w:sz w:val="20"/>
          <w:szCs w:val="20"/>
        </w:rPr>
        <w:t>Дебинское</w:t>
      </w:r>
      <w:proofErr w:type="spellEnd"/>
      <w:r w:rsidRPr="00C9033C">
        <w:rPr>
          <w:color w:val="000000"/>
          <w:sz w:val="20"/>
          <w:szCs w:val="20"/>
        </w:rPr>
        <w:t>»  путём опубликования  на официальном сайте муниципального образования «Красногорский район», в разделе «Муниципальное образование «</w:t>
      </w:r>
      <w:proofErr w:type="spellStart"/>
      <w:r w:rsidRPr="00C9033C">
        <w:rPr>
          <w:color w:val="000000"/>
          <w:sz w:val="20"/>
          <w:szCs w:val="20"/>
        </w:rPr>
        <w:t>Дебинское</w:t>
      </w:r>
      <w:proofErr w:type="spellEnd"/>
      <w:r w:rsidRPr="00C9033C">
        <w:rPr>
          <w:color w:val="000000"/>
          <w:sz w:val="20"/>
          <w:szCs w:val="20"/>
        </w:rPr>
        <w:t>»» (mo-krasno.ru/</w:t>
      </w:r>
      <w:proofErr w:type="spellStart"/>
      <w:r w:rsidRPr="00C9033C">
        <w:rPr>
          <w:color w:val="000000"/>
          <w:sz w:val="20"/>
          <w:szCs w:val="20"/>
        </w:rPr>
        <w:t>poseleniy</w:t>
      </w:r>
      <w:proofErr w:type="spellEnd"/>
      <w:r w:rsidRPr="00C9033C">
        <w:rPr>
          <w:color w:val="000000"/>
          <w:sz w:val="20"/>
          <w:szCs w:val="20"/>
        </w:rPr>
        <w:t>/</w:t>
      </w:r>
      <w:proofErr w:type="spellStart"/>
      <w:r w:rsidRPr="00C9033C">
        <w:rPr>
          <w:color w:val="000000"/>
          <w:sz w:val="20"/>
          <w:szCs w:val="20"/>
          <w:lang w:val="en-US"/>
        </w:rPr>
        <w:t>debinskoe</w:t>
      </w:r>
      <w:proofErr w:type="spellEnd"/>
      <w:r w:rsidRPr="00C9033C">
        <w:rPr>
          <w:color w:val="000000"/>
          <w:sz w:val="20"/>
          <w:szCs w:val="20"/>
        </w:rPr>
        <w:t>/</w:t>
      </w:r>
      <w:proofErr w:type="spellStart"/>
      <w:r w:rsidRPr="00C9033C">
        <w:rPr>
          <w:color w:val="000000"/>
          <w:sz w:val="20"/>
          <w:szCs w:val="20"/>
        </w:rPr>
        <w:t>mo</w:t>
      </w:r>
      <w:proofErr w:type="spellEnd"/>
      <w:r w:rsidRPr="00C9033C">
        <w:rPr>
          <w:color w:val="000000"/>
          <w:sz w:val="20"/>
          <w:szCs w:val="20"/>
        </w:rPr>
        <w:t>-</w:t>
      </w:r>
      <w:proofErr w:type="spellStart"/>
      <w:r w:rsidRPr="00C9033C">
        <w:rPr>
          <w:color w:val="000000"/>
          <w:sz w:val="20"/>
          <w:szCs w:val="20"/>
          <w:lang w:val="en-US"/>
        </w:rPr>
        <w:t>debinskoe</w:t>
      </w:r>
      <w:proofErr w:type="spellEnd"/>
      <w:r w:rsidRPr="00C9033C">
        <w:rPr>
          <w:color w:val="000000"/>
          <w:sz w:val="20"/>
          <w:szCs w:val="20"/>
        </w:rPr>
        <w:t>.</w:t>
      </w:r>
      <w:proofErr w:type="spellStart"/>
      <w:r w:rsidRPr="00C9033C">
        <w:rPr>
          <w:color w:val="000000"/>
          <w:sz w:val="20"/>
          <w:szCs w:val="20"/>
        </w:rPr>
        <w:t>html</w:t>
      </w:r>
      <w:proofErr w:type="spellEnd"/>
      <w:r w:rsidRPr="00C9033C">
        <w:rPr>
          <w:color w:val="000000"/>
          <w:sz w:val="20"/>
          <w:szCs w:val="20"/>
        </w:rPr>
        <w:t>), в  «Вестнике правовых актов органов местного самоуправления муниципального образования «</w:t>
      </w:r>
      <w:proofErr w:type="spellStart"/>
      <w:r w:rsidRPr="00C9033C">
        <w:rPr>
          <w:color w:val="000000"/>
          <w:sz w:val="20"/>
          <w:szCs w:val="20"/>
        </w:rPr>
        <w:t>Дебинское</w:t>
      </w:r>
      <w:proofErr w:type="spellEnd"/>
      <w:r w:rsidRPr="00C9033C">
        <w:rPr>
          <w:color w:val="000000"/>
          <w:sz w:val="20"/>
          <w:szCs w:val="20"/>
        </w:rPr>
        <w:t>»» </w:t>
      </w:r>
      <w:r w:rsidRPr="00C9033C">
        <w:rPr>
          <w:rStyle w:val="a5"/>
          <w:color w:val="000000"/>
          <w:sz w:val="20"/>
          <w:szCs w:val="20"/>
        </w:rPr>
        <w:t>15 июня 2018 года.</w:t>
      </w:r>
    </w:p>
    <w:p w:rsidR="00C9033C" w:rsidRPr="00C9033C" w:rsidRDefault="00C9033C" w:rsidP="00C9033C">
      <w:pPr>
        <w:pStyle w:val="af3"/>
        <w:shd w:val="clear" w:color="auto" w:fill="FFFFFF"/>
        <w:spacing w:before="0" w:beforeAutospacing="0" w:after="150" w:afterAutospacing="0"/>
        <w:rPr>
          <w:color w:val="000000"/>
          <w:sz w:val="20"/>
          <w:szCs w:val="20"/>
        </w:rPr>
      </w:pPr>
      <w:r w:rsidRPr="00C9033C">
        <w:rPr>
          <w:color w:val="000000"/>
          <w:sz w:val="20"/>
          <w:szCs w:val="20"/>
        </w:rPr>
        <w:t>     Обнародование проекта решения о внесении изменений в Устав муниципального образования «</w:t>
      </w:r>
      <w:proofErr w:type="spellStart"/>
      <w:r w:rsidRPr="00C9033C">
        <w:rPr>
          <w:color w:val="000000"/>
          <w:sz w:val="20"/>
          <w:szCs w:val="20"/>
        </w:rPr>
        <w:t>Дебинское</w:t>
      </w:r>
      <w:proofErr w:type="spellEnd"/>
      <w:r w:rsidRPr="00C9033C">
        <w:rPr>
          <w:color w:val="000000"/>
          <w:sz w:val="20"/>
          <w:szCs w:val="20"/>
        </w:rPr>
        <w:t>» может осуществляться иным способом, обеспечивающим своевременное и полное ознакомление с ним жителей муниципального образования «</w:t>
      </w:r>
      <w:proofErr w:type="spellStart"/>
      <w:r w:rsidRPr="00C9033C">
        <w:rPr>
          <w:color w:val="000000"/>
          <w:sz w:val="20"/>
          <w:szCs w:val="20"/>
        </w:rPr>
        <w:t>Дебинское</w:t>
      </w:r>
      <w:proofErr w:type="spellEnd"/>
      <w:r w:rsidRPr="00C9033C">
        <w:rPr>
          <w:color w:val="000000"/>
          <w:sz w:val="20"/>
          <w:szCs w:val="20"/>
        </w:rPr>
        <w:t>».</w:t>
      </w:r>
    </w:p>
    <w:p w:rsidR="00C9033C" w:rsidRPr="00C9033C" w:rsidRDefault="00C9033C" w:rsidP="00C9033C">
      <w:pPr>
        <w:pStyle w:val="af3"/>
        <w:shd w:val="clear" w:color="auto" w:fill="FFFFFF"/>
        <w:spacing w:before="0" w:beforeAutospacing="0" w:after="150" w:afterAutospacing="0"/>
        <w:rPr>
          <w:rFonts w:ascii="Arial" w:hAnsi="Arial" w:cs="Arial"/>
          <w:color w:val="000000"/>
          <w:sz w:val="20"/>
          <w:szCs w:val="20"/>
        </w:rPr>
      </w:pPr>
      <w:r w:rsidRPr="00C9033C">
        <w:rPr>
          <w:rFonts w:ascii="Arial" w:hAnsi="Arial" w:cs="Arial"/>
          <w:color w:val="000000"/>
          <w:sz w:val="20"/>
          <w:szCs w:val="20"/>
        </w:rPr>
        <w:t> </w:t>
      </w:r>
    </w:p>
    <w:p w:rsidR="00C9033C" w:rsidRPr="00C9033C" w:rsidRDefault="00C9033C" w:rsidP="00C9033C">
      <w:pPr>
        <w:spacing w:before="100" w:beforeAutospacing="1" w:after="100" w:afterAutospacing="1"/>
      </w:pPr>
      <w:r w:rsidRPr="00C9033C">
        <w:t xml:space="preserve">Глава </w:t>
      </w:r>
      <w:proofErr w:type="gramStart"/>
      <w:r w:rsidRPr="00C9033C">
        <w:t>муниципального</w:t>
      </w:r>
      <w:proofErr w:type="gramEnd"/>
    </w:p>
    <w:p w:rsidR="00C9033C" w:rsidRPr="00C9033C" w:rsidRDefault="00C9033C" w:rsidP="00C9033C">
      <w:pPr>
        <w:spacing w:before="100" w:beforeAutospacing="1" w:after="100" w:afterAutospacing="1"/>
      </w:pPr>
      <w:r w:rsidRPr="00C9033C">
        <w:t>образования «</w:t>
      </w:r>
      <w:proofErr w:type="spellStart"/>
      <w:r w:rsidRPr="00C9033C">
        <w:t>Дебинское</w:t>
      </w:r>
      <w:proofErr w:type="spellEnd"/>
      <w:r w:rsidRPr="00C9033C">
        <w:t>»                                                                     </w:t>
      </w:r>
      <w:proofErr w:type="spellStart"/>
      <w:r w:rsidRPr="00C9033C">
        <w:t>А.А.Князев</w:t>
      </w:r>
      <w:proofErr w:type="spellEnd"/>
    </w:p>
    <w:p w:rsidR="00C9033C" w:rsidRPr="00C9033C" w:rsidRDefault="00C9033C" w:rsidP="00C9033C">
      <w:pPr>
        <w:spacing w:before="100" w:beforeAutospacing="1" w:after="100" w:afterAutospacing="1"/>
        <w:jc w:val="center"/>
      </w:pPr>
      <w:r w:rsidRPr="00C9033C">
        <w:rPr>
          <w:b/>
        </w:rPr>
        <w:object w:dxaOrig="960" w:dyaOrig="900">
          <v:shape id="_x0000_i1028" type="#_x0000_t75" style="width:48pt;height:45pt" o:ole="" fillcolor="window">
            <v:imagedata r:id="rId10" o:title=""/>
          </v:shape>
          <o:OLEObject Type="Embed" ProgID="Word.Picture.8" ShapeID="_x0000_i1028" DrawAspect="Content" ObjectID="_1591700104" r:id="rId20"/>
        </w:object>
      </w:r>
    </w:p>
    <w:p w:rsidR="00C9033C" w:rsidRPr="00C9033C" w:rsidRDefault="00C9033C" w:rsidP="00391DA2">
      <w:pPr>
        <w:spacing w:before="100" w:beforeAutospacing="1" w:after="100" w:afterAutospacing="1"/>
        <w:jc w:val="center"/>
      </w:pPr>
      <w:r w:rsidRPr="00C9033C">
        <w:t>Глава муниципального образования «</w:t>
      </w:r>
      <w:proofErr w:type="spellStart"/>
      <w:r w:rsidRPr="00C9033C">
        <w:t>Дебинское</w:t>
      </w:r>
      <w:proofErr w:type="spellEnd"/>
      <w:r w:rsidRPr="00C9033C">
        <w:t>»</w:t>
      </w:r>
    </w:p>
    <w:p w:rsidR="00C9033C" w:rsidRPr="00C9033C" w:rsidRDefault="00C9033C" w:rsidP="00391DA2">
      <w:pPr>
        <w:spacing w:before="100" w:beforeAutospacing="1" w:after="100" w:afterAutospacing="1"/>
        <w:jc w:val="center"/>
      </w:pPr>
      <w:r w:rsidRPr="00C9033C">
        <w:t>ПОСТАНОВЛЕНИЕ</w:t>
      </w:r>
    </w:p>
    <w:p w:rsidR="00C9033C" w:rsidRPr="00C9033C" w:rsidRDefault="00C9033C" w:rsidP="00C9033C">
      <w:pPr>
        <w:spacing w:before="100" w:beforeAutospacing="1" w:after="100" w:afterAutospacing="1"/>
      </w:pPr>
      <w:r w:rsidRPr="00C9033C">
        <w:t>15 июня  2018  года                                                                                            № 2</w:t>
      </w:r>
    </w:p>
    <w:p w:rsidR="00C9033C" w:rsidRPr="00C9033C" w:rsidRDefault="00C9033C" w:rsidP="00C9033C">
      <w:pPr>
        <w:spacing w:before="100" w:beforeAutospacing="1" w:after="100" w:afterAutospacing="1"/>
      </w:pPr>
      <w:r w:rsidRPr="00C9033C">
        <w:t xml:space="preserve">                                                              </w:t>
      </w:r>
      <w:proofErr w:type="spellStart"/>
      <w:r w:rsidRPr="00C9033C">
        <w:t>с</w:t>
      </w:r>
      <w:proofErr w:type="gramStart"/>
      <w:r w:rsidRPr="00C9033C">
        <w:t>.Д</w:t>
      </w:r>
      <w:proofErr w:type="gramEnd"/>
      <w:r w:rsidRPr="00C9033C">
        <w:t>ебы</w:t>
      </w:r>
      <w:proofErr w:type="spellEnd"/>
    </w:p>
    <w:p w:rsidR="00C9033C" w:rsidRPr="00C9033C" w:rsidRDefault="00C9033C" w:rsidP="00C9033C">
      <w:pPr>
        <w:spacing w:before="100" w:beforeAutospacing="1" w:after="100" w:afterAutospacing="1"/>
      </w:pPr>
      <w:r w:rsidRPr="00C9033C">
        <w:t>О публичных слушаниях</w:t>
      </w:r>
    </w:p>
    <w:p w:rsidR="00C9033C" w:rsidRPr="00C9033C" w:rsidRDefault="00C9033C" w:rsidP="00C9033C">
      <w:pPr>
        <w:spacing w:before="100" w:beforeAutospacing="1" w:after="100" w:afterAutospacing="1"/>
      </w:pPr>
      <w:r w:rsidRPr="00C9033C">
        <w:t>по проекту Устава</w:t>
      </w:r>
    </w:p>
    <w:p w:rsidR="00C9033C" w:rsidRPr="00C9033C" w:rsidRDefault="00C9033C" w:rsidP="00C9033C">
      <w:pPr>
        <w:spacing w:before="100" w:beforeAutospacing="1" w:after="100" w:afterAutospacing="1"/>
      </w:pPr>
      <w:r w:rsidRPr="00C9033C">
        <w:t>муниципального образования</w:t>
      </w:r>
    </w:p>
    <w:p w:rsidR="00C9033C" w:rsidRPr="00C9033C" w:rsidRDefault="00C9033C" w:rsidP="00C9033C">
      <w:pPr>
        <w:spacing w:before="100" w:beforeAutospacing="1" w:after="100" w:afterAutospacing="1"/>
      </w:pPr>
      <w:r w:rsidRPr="00C9033C">
        <w:t>«</w:t>
      </w:r>
      <w:proofErr w:type="spellStart"/>
      <w:r w:rsidRPr="00C9033C">
        <w:t>Дебинское</w:t>
      </w:r>
      <w:proofErr w:type="spellEnd"/>
      <w:r w:rsidRPr="00C9033C">
        <w:t>»</w:t>
      </w:r>
    </w:p>
    <w:p w:rsidR="00C9033C" w:rsidRPr="00C9033C" w:rsidRDefault="00C9033C" w:rsidP="00C9033C">
      <w:pPr>
        <w:jc w:val="both"/>
      </w:pPr>
      <w:r w:rsidRPr="00C9033C">
        <w:t>В соответствии с решением Совета депутатов муниципального образования «</w:t>
      </w:r>
      <w:proofErr w:type="spellStart"/>
      <w:r w:rsidRPr="00C9033C">
        <w:t>Дебинское</w:t>
      </w:r>
      <w:proofErr w:type="spellEnd"/>
      <w:r w:rsidRPr="00C9033C">
        <w:t>» от 15 июня 2018 года № 90 «О проекте решения «О  внесении изменений в Устав муниципального образования «</w:t>
      </w:r>
      <w:proofErr w:type="spellStart"/>
      <w:r w:rsidRPr="00C9033C">
        <w:t>Дебинское</w:t>
      </w:r>
      <w:proofErr w:type="spellEnd"/>
      <w:r w:rsidRPr="00C9033C">
        <w:t>»»</w:t>
      </w:r>
    </w:p>
    <w:p w:rsidR="00C9033C" w:rsidRPr="00C9033C" w:rsidRDefault="00C9033C" w:rsidP="00C9033C">
      <w:pPr>
        <w:jc w:val="both"/>
      </w:pPr>
      <w:r w:rsidRPr="00C9033C">
        <w:t>ПОСТАНОВЛЯЮ:</w:t>
      </w:r>
    </w:p>
    <w:p w:rsidR="00C9033C" w:rsidRPr="00C9033C" w:rsidRDefault="00C9033C" w:rsidP="00987E40">
      <w:pPr>
        <w:pStyle w:val="aa"/>
        <w:numPr>
          <w:ilvl w:val="0"/>
          <w:numId w:val="9"/>
        </w:numPr>
        <w:jc w:val="both"/>
        <w:rPr>
          <w:sz w:val="20"/>
          <w:szCs w:val="20"/>
        </w:rPr>
      </w:pPr>
      <w:r w:rsidRPr="00C9033C">
        <w:rPr>
          <w:sz w:val="20"/>
          <w:szCs w:val="20"/>
        </w:rPr>
        <w:t>Провести публичные слушания по проекту Устава муниципального образования «</w:t>
      </w:r>
      <w:proofErr w:type="spellStart"/>
      <w:r w:rsidRPr="00C9033C">
        <w:rPr>
          <w:sz w:val="20"/>
          <w:szCs w:val="20"/>
        </w:rPr>
        <w:t>Дебинское</w:t>
      </w:r>
      <w:proofErr w:type="spellEnd"/>
      <w:r w:rsidRPr="00C9033C">
        <w:rPr>
          <w:sz w:val="20"/>
          <w:szCs w:val="20"/>
        </w:rPr>
        <w:t>»  26 июня 2018  года в помещении  администрации муниципального образования «</w:t>
      </w:r>
      <w:proofErr w:type="spellStart"/>
      <w:r w:rsidRPr="00C9033C">
        <w:rPr>
          <w:sz w:val="20"/>
          <w:szCs w:val="20"/>
        </w:rPr>
        <w:t>Дебинское</w:t>
      </w:r>
      <w:proofErr w:type="spellEnd"/>
      <w:r w:rsidRPr="00C9033C">
        <w:rPr>
          <w:sz w:val="20"/>
          <w:szCs w:val="20"/>
        </w:rPr>
        <w:t xml:space="preserve">» в 16.00 </w:t>
      </w:r>
      <w:r w:rsidRPr="00C9033C">
        <w:rPr>
          <w:sz w:val="20"/>
          <w:szCs w:val="20"/>
          <w:vertAlign w:val="superscript"/>
        </w:rPr>
        <w:t xml:space="preserve"> </w:t>
      </w:r>
      <w:r w:rsidRPr="00C9033C">
        <w:rPr>
          <w:sz w:val="20"/>
          <w:szCs w:val="20"/>
        </w:rPr>
        <w:t>часов для жителей муниципального образования  «</w:t>
      </w:r>
      <w:proofErr w:type="spellStart"/>
      <w:r w:rsidRPr="00C9033C">
        <w:rPr>
          <w:sz w:val="20"/>
          <w:szCs w:val="20"/>
        </w:rPr>
        <w:t>Дебинское</w:t>
      </w:r>
      <w:proofErr w:type="spellEnd"/>
      <w:r w:rsidRPr="00C9033C">
        <w:rPr>
          <w:sz w:val="20"/>
          <w:szCs w:val="20"/>
        </w:rPr>
        <w:t>».</w:t>
      </w:r>
    </w:p>
    <w:p w:rsidR="00C9033C" w:rsidRPr="00C9033C" w:rsidRDefault="00C9033C" w:rsidP="00C9033C">
      <w:pPr>
        <w:ind w:left="300"/>
        <w:jc w:val="both"/>
      </w:pPr>
    </w:p>
    <w:p w:rsidR="00C9033C" w:rsidRPr="00C9033C" w:rsidRDefault="00C9033C" w:rsidP="00C9033C">
      <w:pPr>
        <w:jc w:val="both"/>
      </w:pPr>
      <w:r w:rsidRPr="00C9033C">
        <w:t xml:space="preserve">     2.</w:t>
      </w:r>
      <w:r w:rsidR="00391DA2">
        <w:t xml:space="preserve"> </w:t>
      </w:r>
      <w:r w:rsidRPr="00C9033C">
        <w:t>Председательствующим на публичных слушаниях назначить:  Князева А.А.,- Главу муниципального образования «</w:t>
      </w:r>
      <w:proofErr w:type="spellStart"/>
      <w:r w:rsidRPr="00C9033C">
        <w:t>Дебинское</w:t>
      </w:r>
      <w:proofErr w:type="spellEnd"/>
      <w:r w:rsidRPr="00C9033C">
        <w:t>».</w:t>
      </w:r>
    </w:p>
    <w:p w:rsidR="00C9033C" w:rsidRPr="00C9033C" w:rsidRDefault="00C9033C" w:rsidP="00C9033C">
      <w:pPr>
        <w:shd w:val="clear" w:color="auto" w:fill="FFFFFF"/>
        <w:spacing w:before="100" w:beforeAutospacing="1" w:after="100" w:afterAutospacing="1" w:line="300" w:lineRule="atLeast"/>
        <w:jc w:val="both"/>
        <w:rPr>
          <w:color w:val="000000"/>
        </w:rPr>
      </w:pPr>
      <w:r w:rsidRPr="00C9033C">
        <w:t xml:space="preserve">     3. </w:t>
      </w:r>
      <w:r w:rsidRPr="00C9033C">
        <w:rPr>
          <w:color w:val="000000"/>
        </w:rPr>
        <w:t>Обнародовать данное постановление путём опубликования  на официальном сайте муниципального образования «Красногорский район в разделе «Муниципальное образование «</w:t>
      </w:r>
      <w:proofErr w:type="spellStart"/>
      <w:r w:rsidRPr="00C9033C">
        <w:rPr>
          <w:color w:val="000000"/>
        </w:rPr>
        <w:t>Дебинское</w:t>
      </w:r>
      <w:proofErr w:type="spellEnd"/>
      <w:r w:rsidRPr="00C9033C">
        <w:rPr>
          <w:color w:val="000000"/>
        </w:rPr>
        <w:t>»» (mo-krasno.ru/</w:t>
      </w:r>
      <w:proofErr w:type="spellStart"/>
      <w:r w:rsidRPr="00C9033C">
        <w:rPr>
          <w:color w:val="000000"/>
        </w:rPr>
        <w:t>poseleniy</w:t>
      </w:r>
      <w:proofErr w:type="spellEnd"/>
      <w:r w:rsidRPr="00C9033C">
        <w:rPr>
          <w:color w:val="000000"/>
        </w:rPr>
        <w:t>/</w:t>
      </w:r>
      <w:proofErr w:type="spellStart"/>
      <w:r w:rsidRPr="00C9033C">
        <w:rPr>
          <w:color w:val="000000"/>
          <w:lang w:val="en-US"/>
        </w:rPr>
        <w:t>debinskoe</w:t>
      </w:r>
      <w:proofErr w:type="spellEnd"/>
      <w:r w:rsidRPr="00C9033C">
        <w:rPr>
          <w:color w:val="000000"/>
        </w:rPr>
        <w:t>/</w:t>
      </w:r>
      <w:proofErr w:type="spellStart"/>
      <w:r w:rsidRPr="00C9033C">
        <w:rPr>
          <w:color w:val="000000"/>
        </w:rPr>
        <w:t>mo</w:t>
      </w:r>
      <w:proofErr w:type="spellEnd"/>
      <w:r w:rsidRPr="00C9033C">
        <w:rPr>
          <w:color w:val="000000"/>
        </w:rPr>
        <w:t>-</w:t>
      </w:r>
      <w:proofErr w:type="spellStart"/>
      <w:r w:rsidRPr="00C9033C">
        <w:rPr>
          <w:color w:val="000000"/>
          <w:lang w:val="en-US"/>
        </w:rPr>
        <w:t>debinskoe</w:t>
      </w:r>
      <w:proofErr w:type="spellEnd"/>
      <w:r w:rsidRPr="00C9033C">
        <w:rPr>
          <w:color w:val="000000"/>
        </w:rPr>
        <w:t>.</w:t>
      </w:r>
      <w:proofErr w:type="spellStart"/>
      <w:r w:rsidRPr="00C9033C">
        <w:rPr>
          <w:color w:val="000000"/>
        </w:rPr>
        <w:t>html</w:t>
      </w:r>
      <w:proofErr w:type="spellEnd"/>
      <w:r w:rsidRPr="00C9033C">
        <w:rPr>
          <w:color w:val="000000"/>
        </w:rPr>
        <w:t>), в  «Вестнике правовых актов органов местного самоуправления муниципального образования «</w:t>
      </w:r>
      <w:proofErr w:type="spellStart"/>
      <w:r w:rsidRPr="00C9033C">
        <w:rPr>
          <w:color w:val="000000"/>
        </w:rPr>
        <w:t>Дебинское</w:t>
      </w:r>
      <w:proofErr w:type="spellEnd"/>
      <w:r w:rsidRPr="00C9033C">
        <w:rPr>
          <w:color w:val="000000"/>
        </w:rPr>
        <w:t>».</w:t>
      </w:r>
    </w:p>
    <w:p w:rsidR="00C9033C" w:rsidRPr="00C9033C" w:rsidRDefault="00C9033C" w:rsidP="00C9033C">
      <w:pPr>
        <w:spacing w:before="100" w:beforeAutospacing="1" w:after="100" w:afterAutospacing="1"/>
        <w:jc w:val="both"/>
      </w:pPr>
      <w:r w:rsidRPr="00C9033C">
        <w:t xml:space="preserve">Глава </w:t>
      </w:r>
      <w:proofErr w:type="gramStart"/>
      <w:r w:rsidRPr="00C9033C">
        <w:t>муниципального</w:t>
      </w:r>
      <w:proofErr w:type="gramEnd"/>
    </w:p>
    <w:p w:rsidR="00C9033C" w:rsidRPr="00C9033C" w:rsidRDefault="00C9033C" w:rsidP="00C9033C">
      <w:pPr>
        <w:spacing w:before="100" w:beforeAutospacing="1" w:after="100" w:afterAutospacing="1"/>
        <w:jc w:val="both"/>
      </w:pPr>
      <w:r w:rsidRPr="00C9033C">
        <w:t>образования «</w:t>
      </w:r>
      <w:proofErr w:type="spellStart"/>
      <w:r w:rsidRPr="00C9033C">
        <w:t>Дебинское</w:t>
      </w:r>
      <w:proofErr w:type="spellEnd"/>
      <w:r w:rsidRPr="00C9033C">
        <w:t>»                                                                     </w:t>
      </w:r>
      <w:proofErr w:type="spellStart"/>
      <w:r w:rsidRPr="00C9033C">
        <w:t>А.А.Князев</w:t>
      </w:r>
      <w:proofErr w:type="spellEnd"/>
    </w:p>
    <w:p w:rsidR="005E1D5A" w:rsidRPr="007F29C5" w:rsidRDefault="005E1D5A" w:rsidP="00270E83">
      <w:pPr>
        <w:rPr>
          <w:color w:val="000000"/>
        </w:rPr>
      </w:pPr>
    </w:p>
    <w:p w:rsidR="00FD4EAA" w:rsidRPr="007F29C5" w:rsidRDefault="00FD4EAA" w:rsidP="00FD4EAA">
      <w:pPr>
        <w:ind w:left="4820"/>
        <w:jc w:val="both"/>
      </w:pPr>
    </w:p>
    <w:p w:rsidR="004E5872" w:rsidRPr="007F29C5" w:rsidRDefault="004E5872" w:rsidP="004E5872">
      <w:r w:rsidRPr="007F29C5">
        <w:rPr>
          <w:b/>
          <w:bCs/>
        </w:rPr>
        <w:t>Адрес редакции:</w:t>
      </w:r>
      <w:r w:rsidRPr="007F29C5">
        <w:t xml:space="preserve"> 427656 Удмуртская Республика, село  </w:t>
      </w:r>
      <w:proofErr w:type="spellStart"/>
      <w:r w:rsidRPr="007F29C5">
        <w:t>Дебы</w:t>
      </w:r>
      <w:proofErr w:type="spellEnd"/>
      <w:r w:rsidRPr="007F29C5">
        <w:t xml:space="preserve">,  улица Школьная, дом 4.  </w:t>
      </w:r>
    </w:p>
    <w:p w:rsidR="004E5872" w:rsidRPr="007F29C5" w:rsidRDefault="004E5872" w:rsidP="004E5872"/>
    <w:p w:rsidR="004E5872" w:rsidRPr="007F29C5" w:rsidRDefault="004E5872" w:rsidP="004E5872">
      <w:r w:rsidRPr="007F29C5">
        <w:t xml:space="preserve">                                         Телефон: 8 (34164) 5-61-47</w:t>
      </w:r>
    </w:p>
    <w:p w:rsidR="004E5872" w:rsidRPr="007F29C5" w:rsidRDefault="004E5872" w:rsidP="004E5872">
      <w:pPr>
        <w:shd w:val="clear" w:color="auto" w:fill="FFFFFF"/>
        <w:spacing w:before="235"/>
        <w:ind w:left="811"/>
        <w:rPr>
          <w:b/>
          <w:bCs/>
        </w:rPr>
      </w:pPr>
      <w:r w:rsidRPr="007F29C5">
        <w:rPr>
          <w:b/>
          <w:bCs/>
        </w:rPr>
        <w:t>___________________________________________________________________________</w:t>
      </w:r>
    </w:p>
    <w:p w:rsidR="004E5872" w:rsidRPr="007F29C5" w:rsidRDefault="004E5872" w:rsidP="004E5872">
      <w:pPr>
        <w:tabs>
          <w:tab w:val="left" w:pos="1170"/>
        </w:tabs>
        <w:jc w:val="center"/>
      </w:pPr>
      <w:r w:rsidRPr="007F29C5">
        <w:t xml:space="preserve">Подписано в печать </w:t>
      </w:r>
      <w:r w:rsidR="007D3B25">
        <w:t>15</w:t>
      </w:r>
      <w:r w:rsidR="001836F3" w:rsidRPr="007F29C5">
        <w:t>.</w:t>
      </w:r>
      <w:r w:rsidR="00E15690">
        <w:t>0</w:t>
      </w:r>
      <w:r w:rsidR="007D3B25">
        <w:t>6</w:t>
      </w:r>
      <w:r w:rsidR="001836F3" w:rsidRPr="007F29C5">
        <w:t>.201</w:t>
      </w:r>
      <w:r w:rsidR="00E15690">
        <w:t>8</w:t>
      </w:r>
    </w:p>
    <w:p w:rsidR="004E5872" w:rsidRPr="007F29C5" w:rsidRDefault="004E5872" w:rsidP="004E5872">
      <w:pPr>
        <w:tabs>
          <w:tab w:val="left" w:pos="1170"/>
        </w:tabs>
        <w:jc w:val="center"/>
      </w:pPr>
      <w:r w:rsidRPr="007F29C5">
        <w:t xml:space="preserve">Тираж </w:t>
      </w:r>
      <w:r w:rsidR="00EC7742" w:rsidRPr="007F29C5">
        <w:t>4</w:t>
      </w:r>
      <w:r w:rsidRPr="007F29C5">
        <w:t xml:space="preserve"> экз.</w:t>
      </w:r>
    </w:p>
    <w:p w:rsidR="004E5872" w:rsidRPr="007F29C5" w:rsidRDefault="004E5872" w:rsidP="004E5872">
      <w:pPr>
        <w:ind w:firstLine="720"/>
      </w:pPr>
      <w:r w:rsidRPr="007F29C5">
        <w:t>____________________________________________________________________________</w:t>
      </w:r>
    </w:p>
    <w:p w:rsidR="004E5872" w:rsidRPr="007F29C5" w:rsidRDefault="004E5872" w:rsidP="004E5872"/>
    <w:p w:rsidR="004E5872" w:rsidRPr="007F29C5" w:rsidRDefault="004E5872" w:rsidP="004E5872">
      <w:r w:rsidRPr="007F29C5">
        <w:t>Отпечатано в Администрации муниципального образования «</w:t>
      </w:r>
      <w:proofErr w:type="spellStart"/>
      <w:r w:rsidRPr="007F29C5">
        <w:t>Дебинское</w:t>
      </w:r>
      <w:proofErr w:type="spellEnd"/>
      <w:r w:rsidRPr="007F29C5">
        <w:t xml:space="preserve">» по адресу: 427656 Удмуртская Республика, село </w:t>
      </w:r>
      <w:proofErr w:type="spellStart"/>
      <w:r w:rsidRPr="007F29C5">
        <w:t>Дебы</w:t>
      </w:r>
      <w:proofErr w:type="spellEnd"/>
      <w:r w:rsidRPr="007F29C5">
        <w:t>, улица Школьная, дом 4</w:t>
      </w:r>
    </w:p>
    <w:p w:rsidR="004E5872" w:rsidRPr="007F29C5" w:rsidRDefault="004E5872" w:rsidP="004E5872"/>
    <w:p w:rsidR="00270E83" w:rsidRPr="007F29C5" w:rsidRDefault="004E5872" w:rsidP="00270E83">
      <w:pPr>
        <w:jc w:val="center"/>
      </w:pPr>
      <w:r w:rsidRPr="007F29C5">
        <w:t>Бесплатно</w:t>
      </w:r>
    </w:p>
    <w:p w:rsidR="00473FCD" w:rsidRPr="007F29C5" w:rsidRDefault="00473FCD"/>
    <w:sectPr w:rsidR="00473FCD" w:rsidRPr="007F29C5" w:rsidSect="00CF0B7F">
      <w:headerReference w:type="even" r:id="rId21"/>
      <w:headerReference w:type="default" r:id="rId22"/>
      <w:footerReference w:type="even" r:id="rId23"/>
      <w:footerReference w:type="default" r:id="rId24"/>
      <w:headerReference w:type="first" r:id="rId25"/>
      <w:footerReference w:type="first" r:id="rId26"/>
      <w:pgSz w:w="11906" w:h="16838"/>
      <w:pgMar w:top="851"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779" w:rsidRDefault="00EE3779" w:rsidP="00941FD5">
      <w:r>
        <w:separator/>
      </w:r>
    </w:p>
  </w:endnote>
  <w:endnote w:type="continuationSeparator" w:id="0">
    <w:p w:rsidR="00EE3779" w:rsidRDefault="00EE3779" w:rsidP="00941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HiddenHorzOCR">
    <w:altName w:val="MS Mincho"/>
    <w:panose1 w:val="00000000000000000000"/>
    <w:charset w:val="80"/>
    <w:family w:val="auto"/>
    <w:notTrueType/>
    <w:pitch w:val="default"/>
    <w:sig w:usb0="00000000"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F49" w:rsidRDefault="00652F49">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3975335"/>
      <w:docPartObj>
        <w:docPartGallery w:val="Page Numbers (Bottom of Page)"/>
        <w:docPartUnique/>
      </w:docPartObj>
    </w:sdtPr>
    <w:sdtEndPr/>
    <w:sdtContent>
      <w:p w:rsidR="00652F49" w:rsidRDefault="00652F49">
        <w:pPr>
          <w:pStyle w:val="ae"/>
          <w:jc w:val="right"/>
        </w:pPr>
        <w:r>
          <w:fldChar w:fldCharType="begin"/>
        </w:r>
        <w:r>
          <w:instrText>PAGE   \* MERGEFORMAT</w:instrText>
        </w:r>
        <w:r>
          <w:fldChar w:fldCharType="separate"/>
        </w:r>
        <w:r w:rsidR="00001119">
          <w:rPr>
            <w:noProof/>
          </w:rPr>
          <w:t>4</w:t>
        </w:r>
        <w:r>
          <w:fldChar w:fldCharType="end"/>
        </w:r>
      </w:p>
    </w:sdtContent>
  </w:sdt>
  <w:p w:rsidR="00652F49" w:rsidRDefault="00652F49">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F49" w:rsidRDefault="00652F4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779" w:rsidRDefault="00EE3779" w:rsidP="00941FD5">
      <w:r>
        <w:separator/>
      </w:r>
    </w:p>
  </w:footnote>
  <w:footnote w:type="continuationSeparator" w:id="0">
    <w:p w:rsidR="00EE3779" w:rsidRDefault="00EE3779" w:rsidP="00941F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F49" w:rsidRDefault="00652F49">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F49" w:rsidRDefault="00652F49">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F49" w:rsidRDefault="00652F49">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szCs w:val="20"/>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sz w:val="20"/>
        <w:szCs w:val="20"/>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sz w:val="20"/>
        <w:szCs w:val="20"/>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3">
    <w:nsid w:val="00000005"/>
    <w:multiLevelType w:val="multilevel"/>
    <w:tmpl w:val="00000005"/>
    <w:name w:val="WW8Num5"/>
    <w:lvl w:ilvl="0">
      <w:start w:val="7"/>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nsid w:val="025E7B9B"/>
    <w:multiLevelType w:val="hybridMultilevel"/>
    <w:tmpl w:val="CFB278D8"/>
    <w:lvl w:ilvl="0" w:tplc="513CFE22">
      <w:start w:val="1"/>
      <w:numFmt w:val="decimal"/>
      <w:lvlText w:val="%1."/>
      <w:lvlJc w:val="left"/>
      <w:pPr>
        <w:tabs>
          <w:tab w:val="num" w:pos="360"/>
        </w:tabs>
        <w:ind w:left="360" w:hanging="360"/>
      </w:pPr>
    </w:lvl>
    <w:lvl w:ilvl="1" w:tplc="0AF0DC46">
      <w:numFmt w:val="none"/>
      <w:lvlText w:val=""/>
      <w:lvlJc w:val="left"/>
      <w:pPr>
        <w:tabs>
          <w:tab w:val="num" w:pos="360"/>
        </w:tabs>
        <w:ind w:left="0" w:firstLine="0"/>
      </w:pPr>
    </w:lvl>
    <w:lvl w:ilvl="2" w:tplc="25D60496">
      <w:numFmt w:val="none"/>
      <w:lvlText w:val=""/>
      <w:lvlJc w:val="left"/>
      <w:pPr>
        <w:tabs>
          <w:tab w:val="num" w:pos="360"/>
        </w:tabs>
        <w:ind w:left="0" w:firstLine="0"/>
      </w:pPr>
    </w:lvl>
    <w:lvl w:ilvl="3" w:tplc="6D666112">
      <w:numFmt w:val="none"/>
      <w:lvlText w:val=""/>
      <w:lvlJc w:val="left"/>
      <w:pPr>
        <w:tabs>
          <w:tab w:val="num" w:pos="360"/>
        </w:tabs>
        <w:ind w:left="0" w:firstLine="0"/>
      </w:pPr>
    </w:lvl>
    <w:lvl w:ilvl="4" w:tplc="4F9EF9C6">
      <w:numFmt w:val="none"/>
      <w:lvlText w:val=""/>
      <w:lvlJc w:val="left"/>
      <w:pPr>
        <w:tabs>
          <w:tab w:val="num" w:pos="360"/>
        </w:tabs>
        <w:ind w:left="0" w:firstLine="0"/>
      </w:pPr>
    </w:lvl>
    <w:lvl w:ilvl="5" w:tplc="ABEE7ABA">
      <w:numFmt w:val="none"/>
      <w:lvlText w:val=""/>
      <w:lvlJc w:val="left"/>
      <w:pPr>
        <w:tabs>
          <w:tab w:val="num" w:pos="360"/>
        </w:tabs>
        <w:ind w:left="0" w:firstLine="0"/>
      </w:pPr>
    </w:lvl>
    <w:lvl w:ilvl="6" w:tplc="9D7AC792">
      <w:numFmt w:val="none"/>
      <w:lvlText w:val=""/>
      <w:lvlJc w:val="left"/>
      <w:pPr>
        <w:tabs>
          <w:tab w:val="num" w:pos="360"/>
        </w:tabs>
        <w:ind w:left="0" w:firstLine="0"/>
      </w:pPr>
    </w:lvl>
    <w:lvl w:ilvl="7" w:tplc="DE086966">
      <w:numFmt w:val="none"/>
      <w:lvlText w:val=""/>
      <w:lvlJc w:val="left"/>
      <w:pPr>
        <w:tabs>
          <w:tab w:val="num" w:pos="360"/>
        </w:tabs>
        <w:ind w:left="0" w:firstLine="0"/>
      </w:pPr>
    </w:lvl>
    <w:lvl w:ilvl="8" w:tplc="E6F2825C">
      <w:numFmt w:val="none"/>
      <w:lvlText w:val=""/>
      <w:lvlJc w:val="left"/>
      <w:pPr>
        <w:tabs>
          <w:tab w:val="num" w:pos="360"/>
        </w:tabs>
        <w:ind w:left="0" w:firstLine="0"/>
      </w:pPr>
    </w:lvl>
  </w:abstractNum>
  <w:abstractNum w:abstractNumId="5">
    <w:nsid w:val="3138745B"/>
    <w:multiLevelType w:val="hybridMultilevel"/>
    <w:tmpl w:val="1A5ECDD0"/>
    <w:lvl w:ilvl="0" w:tplc="CF325E9C">
      <w:start w:val="1"/>
      <w:numFmt w:val="decimal"/>
      <w:lvlText w:val="%1."/>
      <w:lvlJc w:val="left"/>
      <w:pPr>
        <w:tabs>
          <w:tab w:val="num" w:pos="840"/>
        </w:tabs>
        <w:ind w:left="840" w:hanging="4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817640C"/>
    <w:multiLevelType w:val="hybridMultilevel"/>
    <w:tmpl w:val="7578015E"/>
    <w:lvl w:ilvl="0" w:tplc="CD26BA30">
      <w:start w:val="1"/>
      <w:numFmt w:val="decimal"/>
      <w:lvlText w:val="%1."/>
      <w:lvlJc w:val="left"/>
      <w:pPr>
        <w:ind w:left="690" w:hanging="39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7">
    <w:nsid w:val="54F469E7"/>
    <w:multiLevelType w:val="multilevel"/>
    <w:tmpl w:val="11184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9892B46"/>
    <w:multiLevelType w:val="hybridMultilevel"/>
    <w:tmpl w:val="0DF4C332"/>
    <w:lvl w:ilvl="0" w:tplc="FC1A095A">
      <w:start w:val="1"/>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9">
    <w:nsid w:val="5E19245D"/>
    <w:multiLevelType w:val="hybridMultilevel"/>
    <w:tmpl w:val="55EE22E6"/>
    <w:lvl w:ilvl="0" w:tplc="BFC6C3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3811FFE"/>
    <w:multiLevelType w:val="hybridMultilevel"/>
    <w:tmpl w:val="76C25F2A"/>
    <w:lvl w:ilvl="0" w:tplc="07CEA85C">
      <w:start w:val="1"/>
      <w:numFmt w:val="decimal"/>
      <w:lvlText w:val="%1."/>
      <w:lvlJc w:val="left"/>
      <w:pPr>
        <w:ind w:left="912"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0A83B9B"/>
    <w:multiLevelType w:val="multilevel"/>
    <w:tmpl w:val="E4A076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6557EA4"/>
    <w:multiLevelType w:val="hybridMultilevel"/>
    <w:tmpl w:val="0E8669B8"/>
    <w:lvl w:ilvl="0" w:tplc="6324FBC2">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8"/>
  </w:num>
  <w:num w:numId="5">
    <w:abstractNumId w:val="7"/>
  </w:num>
  <w:num w:numId="6">
    <w:abstractNumId w:val="11"/>
  </w:num>
  <w:num w:numId="7">
    <w:abstractNumId w:val="9"/>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4AF"/>
    <w:rsid w:val="00001119"/>
    <w:rsid w:val="000255CD"/>
    <w:rsid w:val="00063EA8"/>
    <w:rsid w:val="00071219"/>
    <w:rsid w:val="00094715"/>
    <w:rsid w:val="000D6CB0"/>
    <w:rsid w:val="00131D8C"/>
    <w:rsid w:val="001836F3"/>
    <w:rsid w:val="001E376D"/>
    <w:rsid w:val="002009DC"/>
    <w:rsid w:val="00267A03"/>
    <w:rsid w:val="00270E83"/>
    <w:rsid w:val="002C2484"/>
    <w:rsid w:val="002F39D7"/>
    <w:rsid w:val="00303D24"/>
    <w:rsid w:val="003474A9"/>
    <w:rsid w:val="00386D5E"/>
    <w:rsid w:val="00391DA2"/>
    <w:rsid w:val="00393BE8"/>
    <w:rsid w:val="00441001"/>
    <w:rsid w:val="00444EAA"/>
    <w:rsid w:val="00456707"/>
    <w:rsid w:val="00473FCD"/>
    <w:rsid w:val="004A4C86"/>
    <w:rsid w:val="004E5872"/>
    <w:rsid w:val="005071EC"/>
    <w:rsid w:val="00586B12"/>
    <w:rsid w:val="00596D67"/>
    <w:rsid w:val="005A7DD2"/>
    <w:rsid w:val="005E1D5A"/>
    <w:rsid w:val="00635EB2"/>
    <w:rsid w:val="00651CDA"/>
    <w:rsid w:val="00652F49"/>
    <w:rsid w:val="006C0B17"/>
    <w:rsid w:val="006E6D6F"/>
    <w:rsid w:val="00784EBE"/>
    <w:rsid w:val="007D3B25"/>
    <w:rsid w:val="007F29C5"/>
    <w:rsid w:val="007F3919"/>
    <w:rsid w:val="00875689"/>
    <w:rsid w:val="008A7EF8"/>
    <w:rsid w:val="008B269A"/>
    <w:rsid w:val="008C1D38"/>
    <w:rsid w:val="00935D2B"/>
    <w:rsid w:val="00941FD5"/>
    <w:rsid w:val="00953F47"/>
    <w:rsid w:val="00987E40"/>
    <w:rsid w:val="009E7627"/>
    <w:rsid w:val="00A07E09"/>
    <w:rsid w:val="00A26CC3"/>
    <w:rsid w:val="00A327F3"/>
    <w:rsid w:val="00AB2A1B"/>
    <w:rsid w:val="00B067F3"/>
    <w:rsid w:val="00B1336A"/>
    <w:rsid w:val="00B139EC"/>
    <w:rsid w:val="00B83FE7"/>
    <w:rsid w:val="00BC6186"/>
    <w:rsid w:val="00C7183D"/>
    <w:rsid w:val="00C9033C"/>
    <w:rsid w:val="00CF0B7F"/>
    <w:rsid w:val="00D85456"/>
    <w:rsid w:val="00D95374"/>
    <w:rsid w:val="00DC4756"/>
    <w:rsid w:val="00E15690"/>
    <w:rsid w:val="00E837D6"/>
    <w:rsid w:val="00EC7742"/>
    <w:rsid w:val="00EE3779"/>
    <w:rsid w:val="00F014AF"/>
    <w:rsid w:val="00F37302"/>
    <w:rsid w:val="00F83E52"/>
    <w:rsid w:val="00F85F38"/>
    <w:rsid w:val="00F90AD5"/>
    <w:rsid w:val="00FD4EAA"/>
    <w:rsid w:val="00FF17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9" w:qFormat="1"/>
    <w:lsdException w:name="heading 6" w:qFormat="1"/>
    <w:lsdException w:name="heading 7"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qFormat="1"/>
    <w:lsdException w:name="footnote reference" w:uiPriority="0"/>
    <w:lsdException w:name="List" w:uiPriority="0"/>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77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93B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386D5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Знак3,Знак3 Знак"/>
    <w:basedOn w:val="a"/>
    <w:next w:val="a"/>
    <w:link w:val="30"/>
    <w:unhideWhenUsed/>
    <w:qFormat/>
    <w:rsid w:val="00FF1773"/>
    <w:pPr>
      <w:keepNext/>
      <w:spacing w:before="235"/>
      <w:outlineLvl w:val="2"/>
    </w:pPr>
    <w:rPr>
      <w:b/>
      <w:bCs/>
      <w:sz w:val="28"/>
      <w:szCs w:val="28"/>
    </w:rPr>
  </w:style>
  <w:style w:type="paragraph" w:styleId="4">
    <w:name w:val="heading 4"/>
    <w:basedOn w:val="a"/>
    <w:next w:val="a"/>
    <w:link w:val="40"/>
    <w:semiHidden/>
    <w:unhideWhenUsed/>
    <w:qFormat/>
    <w:rsid w:val="00FF1773"/>
    <w:pPr>
      <w:keepNext/>
      <w:shd w:val="clear" w:color="auto" w:fill="FFFFFF"/>
      <w:spacing w:before="235"/>
      <w:ind w:left="811"/>
      <w:jc w:val="center"/>
      <w:outlineLvl w:val="3"/>
    </w:pPr>
    <w:rPr>
      <w:b/>
      <w:bCs/>
      <w:sz w:val="22"/>
      <w:szCs w:val="22"/>
    </w:rPr>
  </w:style>
  <w:style w:type="paragraph" w:styleId="5">
    <w:name w:val="heading 5"/>
    <w:basedOn w:val="a"/>
    <w:next w:val="a"/>
    <w:link w:val="50"/>
    <w:uiPriority w:val="9"/>
    <w:semiHidden/>
    <w:unhideWhenUsed/>
    <w:qFormat/>
    <w:rsid w:val="00B139EC"/>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semiHidden/>
    <w:unhideWhenUsed/>
    <w:qFormat/>
    <w:rsid w:val="007F29C5"/>
    <w:pPr>
      <w:keepNext/>
      <w:keepLines/>
      <w:widowControl/>
      <w:autoSpaceDE/>
      <w:autoSpaceDN/>
      <w:adjustRightInd/>
      <w:spacing w:before="200"/>
      <w:outlineLvl w:val="5"/>
    </w:pPr>
    <w:rPr>
      <w:rFonts w:ascii="Cambria" w:hAnsi="Cambria" w:cs="Cambria"/>
      <w:i/>
      <w:iCs/>
      <w:color w:val="243F60"/>
      <w:sz w:val="24"/>
      <w:szCs w:val="24"/>
    </w:rPr>
  </w:style>
  <w:style w:type="paragraph" w:styleId="7">
    <w:name w:val="heading 7"/>
    <w:basedOn w:val="a"/>
    <w:next w:val="a"/>
    <w:link w:val="70"/>
    <w:uiPriority w:val="99"/>
    <w:semiHidden/>
    <w:unhideWhenUsed/>
    <w:qFormat/>
    <w:rsid w:val="007F29C5"/>
    <w:pPr>
      <w:keepNext/>
      <w:keepLines/>
      <w:widowControl/>
      <w:autoSpaceDE/>
      <w:autoSpaceDN/>
      <w:adjustRightInd/>
      <w:spacing w:before="200"/>
      <w:outlineLvl w:val="6"/>
    </w:pPr>
    <w:rPr>
      <w:rFonts w:ascii="Cambria" w:hAnsi="Cambria" w:cs="Cambria"/>
      <w:i/>
      <w:iCs/>
      <w:color w:val="404040"/>
      <w:sz w:val="24"/>
      <w:szCs w:val="24"/>
    </w:rPr>
  </w:style>
  <w:style w:type="paragraph" w:styleId="8">
    <w:name w:val="heading 8"/>
    <w:basedOn w:val="a"/>
    <w:next w:val="a"/>
    <w:link w:val="80"/>
    <w:uiPriority w:val="9"/>
    <w:semiHidden/>
    <w:unhideWhenUsed/>
    <w:qFormat/>
    <w:rsid w:val="00651CDA"/>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
    <w:link w:val="90"/>
    <w:uiPriority w:val="99"/>
    <w:semiHidden/>
    <w:unhideWhenUsed/>
    <w:qFormat/>
    <w:rsid w:val="007F29C5"/>
    <w:pPr>
      <w:widowControl/>
      <w:autoSpaceDE/>
      <w:autoSpaceDN/>
      <w:adjustRightInd/>
      <w:spacing w:before="100" w:beforeAutospacing="1" w:after="100" w:afterAutospacing="1"/>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3BE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semiHidden/>
    <w:rsid w:val="00386D5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Знак3 Знак1,Знак3 Знак Знак"/>
    <w:basedOn w:val="a0"/>
    <w:link w:val="3"/>
    <w:rsid w:val="00FF1773"/>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semiHidden/>
    <w:rsid w:val="00FF1773"/>
    <w:rPr>
      <w:rFonts w:ascii="Times New Roman" w:eastAsia="Times New Roman" w:hAnsi="Times New Roman" w:cs="Times New Roman"/>
      <w:b/>
      <w:bCs/>
      <w:shd w:val="clear" w:color="auto" w:fill="FFFFFF"/>
      <w:lang w:eastAsia="ru-RU"/>
    </w:rPr>
  </w:style>
  <w:style w:type="character" w:customStyle="1" w:styleId="50">
    <w:name w:val="Заголовок 5 Знак"/>
    <w:basedOn w:val="a0"/>
    <w:link w:val="5"/>
    <w:uiPriority w:val="9"/>
    <w:semiHidden/>
    <w:rsid w:val="00B139EC"/>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basedOn w:val="a0"/>
    <w:link w:val="6"/>
    <w:uiPriority w:val="99"/>
    <w:semiHidden/>
    <w:rsid w:val="007F29C5"/>
    <w:rPr>
      <w:rFonts w:ascii="Cambria" w:eastAsia="Times New Roman" w:hAnsi="Cambria" w:cs="Cambria"/>
      <w:i/>
      <w:iCs/>
      <w:color w:val="243F60"/>
      <w:sz w:val="24"/>
      <w:szCs w:val="24"/>
      <w:lang w:eastAsia="ru-RU"/>
    </w:rPr>
  </w:style>
  <w:style w:type="character" w:customStyle="1" w:styleId="70">
    <w:name w:val="Заголовок 7 Знак"/>
    <w:basedOn w:val="a0"/>
    <w:link w:val="7"/>
    <w:uiPriority w:val="99"/>
    <w:semiHidden/>
    <w:rsid w:val="007F29C5"/>
    <w:rPr>
      <w:rFonts w:ascii="Cambria" w:eastAsia="Times New Roman" w:hAnsi="Cambria" w:cs="Cambria"/>
      <w:i/>
      <w:iCs/>
      <w:color w:val="404040"/>
      <w:sz w:val="24"/>
      <w:szCs w:val="24"/>
      <w:lang w:eastAsia="ru-RU"/>
    </w:rPr>
  </w:style>
  <w:style w:type="character" w:customStyle="1" w:styleId="90">
    <w:name w:val="Заголовок 9 Знак"/>
    <w:basedOn w:val="a0"/>
    <w:link w:val="9"/>
    <w:uiPriority w:val="99"/>
    <w:semiHidden/>
    <w:rsid w:val="007F29C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 Знак,Знак Знак Знак2,Знак Знак3,Основной текст Знак2 Знак Знак Знак2,Основной текст Знак1 Знак1 Знак Знак Знак2,Основной текст Знак3 Знак Знак Знак Знак Знак2,Основной текст Знак2 Знак Знак Знак Знак Знак Знак1"/>
    <w:basedOn w:val="a0"/>
    <w:link w:val="a3"/>
    <w:uiPriority w:val="99"/>
    <w:locked/>
    <w:rsid w:val="00FF1773"/>
    <w:rPr>
      <w:sz w:val="24"/>
      <w:szCs w:val="24"/>
    </w:rPr>
  </w:style>
  <w:style w:type="paragraph" w:styleId="a3">
    <w:name w:val="Body Text"/>
    <w:aliases w:val="Основной тек,Знак Знак,Знак,Основной текст Знак2 Знак Знак,Основной текст Знак1 Знак1 Знак Знак,Основной текст Знак3 Знак Знак Знак Знак,Основной текст Знак2 Знак Знак Знак Знак Знак"/>
    <w:basedOn w:val="a"/>
    <w:link w:val="11"/>
    <w:uiPriority w:val="99"/>
    <w:unhideWhenUsed/>
    <w:rsid w:val="00FF1773"/>
    <w:pPr>
      <w:widowControl/>
      <w:autoSpaceDE/>
      <w:autoSpaceDN/>
      <w:adjustRightInd/>
      <w:spacing w:after="120"/>
    </w:pPr>
    <w:rPr>
      <w:rFonts w:asciiTheme="minorHAnsi" w:eastAsiaTheme="minorHAnsi" w:hAnsiTheme="minorHAnsi" w:cstheme="minorBidi"/>
      <w:sz w:val="24"/>
      <w:szCs w:val="24"/>
      <w:lang w:eastAsia="en-US"/>
    </w:rPr>
  </w:style>
  <w:style w:type="character" w:customStyle="1" w:styleId="a4">
    <w:name w:val="Основной текст Знак"/>
    <w:aliases w:val="Основной текст Знак2 Знак,Основной текст Знак2 Знак Знак Знак,Основной текст Знак1 Знак1 Знак Знак Знак,Основной текст Знак3 Знак Знак Знак Знак Знак,Основной текст Знак1 Знак1,Знак Знак Знак1,Знак Знак2"/>
    <w:basedOn w:val="a0"/>
    <w:uiPriority w:val="99"/>
    <w:rsid w:val="00FF1773"/>
    <w:rPr>
      <w:rFonts w:ascii="Times New Roman" w:eastAsia="Times New Roman" w:hAnsi="Times New Roman" w:cs="Times New Roman"/>
      <w:sz w:val="20"/>
      <w:szCs w:val="20"/>
      <w:lang w:eastAsia="ru-RU"/>
    </w:rPr>
  </w:style>
  <w:style w:type="character" w:customStyle="1" w:styleId="ConsPlusNormal">
    <w:name w:val="ConsPlusNormal Знак"/>
    <w:basedOn w:val="a0"/>
    <w:link w:val="ConsPlusNormal0"/>
    <w:locked/>
    <w:rsid w:val="00FF1773"/>
    <w:rPr>
      <w:rFonts w:ascii="Arial" w:eastAsia="Times New Roman" w:hAnsi="Arial" w:cs="Arial"/>
      <w:sz w:val="20"/>
      <w:szCs w:val="20"/>
      <w:lang w:eastAsia="ru-RU"/>
    </w:rPr>
  </w:style>
  <w:style w:type="paragraph" w:customStyle="1" w:styleId="ConsPlusNormal0">
    <w:name w:val="ConsPlusNormal"/>
    <w:link w:val="ConsPlusNormal"/>
    <w:rsid w:val="00FF17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FF17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western">
    <w:name w:val="western"/>
    <w:basedOn w:val="a"/>
    <w:rsid w:val="00FF1773"/>
    <w:pPr>
      <w:widowControl/>
      <w:autoSpaceDE/>
      <w:autoSpaceDN/>
      <w:adjustRightInd/>
      <w:spacing w:before="100" w:beforeAutospacing="1" w:after="100" w:afterAutospacing="1"/>
    </w:pPr>
    <w:rPr>
      <w:sz w:val="24"/>
      <w:szCs w:val="24"/>
    </w:rPr>
  </w:style>
  <w:style w:type="character" w:styleId="a5">
    <w:name w:val="Strong"/>
    <w:basedOn w:val="a0"/>
    <w:uiPriority w:val="22"/>
    <w:qFormat/>
    <w:rsid w:val="00FF1773"/>
    <w:rPr>
      <w:b/>
      <w:bCs/>
    </w:rPr>
  </w:style>
  <w:style w:type="paragraph" w:styleId="a6">
    <w:name w:val="Balloon Text"/>
    <w:basedOn w:val="a"/>
    <w:link w:val="a7"/>
    <w:uiPriority w:val="99"/>
    <w:semiHidden/>
    <w:unhideWhenUsed/>
    <w:rsid w:val="00FF1773"/>
    <w:rPr>
      <w:rFonts w:ascii="Tahoma" w:hAnsi="Tahoma" w:cs="Tahoma"/>
      <w:sz w:val="16"/>
      <w:szCs w:val="16"/>
    </w:rPr>
  </w:style>
  <w:style w:type="character" w:customStyle="1" w:styleId="a7">
    <w:name w:val="Текст выноски Знак"/>
    <w:basedOn w:val="a0"/>
    <w:link w:val="a6"/>
    <w:uiPriority w:val="99"/>
    <w:semiHidden/>
    <w:rsid w:val="00FF1773"/>
    <w:rPr>
      <w:rFonts w:ascii="Tahoma" w:eastAsia="Times New Roman" w:hAnsi="Tahoma" w:cs="Tahoma"/>
      <w:sz w:val="16"/>
      <w:szCs w:val="16"/>
      <w:lang w:eastAsia="ru-RU"/>
    </w:rPr>
  </w:style>
  <w:style w:type="paragraph" w:styleId="a8">
    <w:name w:val="Title"/>
    <w:basedOn w:val="a"/>
    <w:link w:val="a9"/>
    <w:qFormat/>
    <w:rsid w:val="00393BE8"/>
    <w:pPr>
      <w:widowControl/>
      <w:autoSpaceDE/>
      <w:autoSpaceDN/>
      <w:adjustRightInd/>
      <w:jc w:val="center"/>
    </w:pPr>
    <w:rPr>
      <w:b/>
      <w:bCs/>
      <w:sz w:val="24"/>
      <w:szCs w:val="24"/>
    </w:rPr>
  </w:style>
  <w:style w:type="character" w:customStyle="1" w:styleId="a9">
    <w:name w:val="Название Знак"/>
    <w:basedOn w:val="a0"/>
    <w:link w:val="a8"/>
    <w:rsid w:val="00393BE8"/>
    <w:rPr>
      <w:rFonts w:ascii="Times New Roman" w:eastAsia="Times New Roman" w:hAnsi="Times New Roman" w:cs="Times New Roman"/>
      <w:b/>
      <w:bCs/>
      <w:sz w:val="24"/>
      <w:szCs w:val="24"/>
      <w:lang w:eastAsia="ru-RU"/>
    </w:rPr>
  </w:style>
  <w:style w:type="paragraph" w:customStyle="1" w:styleId="12">
    <w:name w:val="Обычный1"/>
    <w:uiPriority w:val="99"/>
    <w:rsid w:val="00393BE8"/>
    <w:pPr>
      <w:widowControl w:val="0"/>
      <w:suppressAutoHyphens/>
      <w:spacing w:after="0" w:line="240" w:lineRule="auto"/>
    </w:pPr>
    <w:rPr>
      <w:rFonts w:ascii="Times New Roman" w:eastAsia="Arial" w:hAnsi="Times New Roman" w:cs="Times New Roman"/>
      <w:kern w:val="2"/>
      <w:sz w:val="20"/>
      <w:szCs w:val="20"/>
      <w:lang w:eastAsia="ar-SA"/>
    </w:rPr>
  </w:style>
  <w:style w:type="paragraph" w:customStyle="1" w:styleId="ConsPlusNonformat">
    <w:name w:val="ConsPlusNonformat"/>
    <w:rsid w:val="00393B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List Paragraph"/>
    <w:basedOn w:val="a"/>
    <w:link w:val="ab"/>
    <w:uiPriority w:val="34"/>
    <w:qFormat/>
    <w:rsid w:val="00B139EC"/>
    <w:pPr>
      <w:widowControl/>
      <w:autoSpaceDE/>
      <w:autoSpaceDN/>
      <w:adjustRightInd/>
      <w:ind w:left="720"/>
      <w:contextualSpacing/>
    </w:pPr>
    <w:rPr>
      <w:sz w:val="24"/>
      <w:szCs w:val="24"/>
    </w:rPr>
  </w:style>
  <w:style w:type="character" w:customStyle="1" w:styleId="ab">
    <w:name w:val="Абзац списка Знак"/>
    <w:link w:val="aa"/>
    <w:uiPriority w:val="34"/>
    <w:locked/>
    <w:rsid w:val="007F29C5"/>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784EBE"/>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784EBE"/>
    <w:rPr>
      <w:rFonts w:ascii="Calibri" w:eastAsia="Calibri" w:hAnsi="Calibri" w:cs="Times New Roman"/>
    </w:rPr>
  </w:style>
  <w:style w:type="paragraph" w:styleId="ae">
    <w:name w:val="footer"/>
    <w:aliases w:val="Знак6"/>
    <w:basedOn w:val="a"/>
    <w:link w:val="af"/>
    <w:unhideWhenUsed/>
    <w:rsid w:val="00784EBE"/>
    <w:pPr>
      <w:widowControl/>
      <w:tabs>
        <w:tab w:val="center" w:pos="4677"/>
        <w:tab w:val="right" w:pos="9355"/>
      </w:tabs>
      <w:autoSpaceDE/>
      <w:autoSpaceDN/>
      <w:adjustRightInd/>
    </w:pPr>
    <w:rPr>
      <w:sz w:val="24"/>
      <w:szCs w:val="24"/>
    </w:rPr>
  </w:style>
  <w:style w:type="character" w:customStyle="1" w:styleId="af">
    <w:name w:val="Нижний колонтитул Знак"/>
    <w:aliases w:val="Знак6 Знак"/>
    <w:basedOn w:val="a0"/>
    <w:link w:val="ae"/>
    <w:uiPriority w:val="99"/>
    <w:rsid w:val="00784EBE"/>
    <w:rPr>
      <w:rFonts w:ascii="Times New Roman" w:eastAsia="Times New Roman" w:hAnsi="Times New Roman" w:cs="Times New Roman"/>
      <w:sz w:val="24"/>
      <w:szCs w:val="24"/>
      <w:lang w:eastAsia="ru-RU"/>
    </w:rPr>
  </w:style>
  <w:style w:type="paragraph" w:customStyle="1" w:styleId="ConsTitle">
    <w:name w:val="ConsTitle"/>
    <w:rsid w:val="00784EBE"/>
    <w:pPr>
      <w:snapToGrid w:val="0"/>
      <w:spacing w:after="0" w:line="240" w:lineRule="auto"/>
    </w:pPr>
    <w:rPr>
      <w:rFonts w:ascii="Arial" w:eastAsia="Times New Roman" w:hAnsi="Arial" w:cs="Times New Roman"/>
      <w:b/>
      <w:sz w:val="16"/>
      <w:szCs w:val="20"/>
      <w:lang w:eastAsia="ru-RU"/>
    </w:rPr>
  </w:style>
  <w:style w:type="table" w:styleId="af0">
    <w:name w:val="Table Grid"/>
    <w:basedOn w:val="a1"/>
    <w:rsid w:val="00784E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uiPriority w:val="99"/>
    <w:semiHidden/>
    <w:unhideWhenUsed/>
    <w:rsid w:val="00386D5E"/>
    <w:pPr>
      <w:spacing w:after="120"/>
      <w:ind w:left="283"/>
    </w:pPr>
    <w:rPr>
      <w:sz w:val="16"/>
      <w:szCs w:val="16"/>
    </w:rPr>
  </w:style>
  <w:style w:type="character" w:customStyle="1" w:styleId="32">
    <w:name w:val="Основной текст с отступом 3 Знак"/>
    <w:basedOn w:val="a0"/>
    <w:link w:val="31"/>
    <w:uiPriority w:val="99"/>
    <w:semiHidden/>
    <w:rsid w:val="00386D5E"/>
    <w:rPr>
      <w:rFonts w:ascii="Times New Roman" w:eastAsia="Times New Roman" w:hAnsi="Times New Roman" w:cs="Times New Roman"/>
      <w:sz w:val="16"/>
      <w:szCs w:val="16"/>
      <w:lang w:eastAsia="ru-RU"/>
    </w:rPr>
  </w:style>
  <w:style w:type="paragraph" w:customStyle="1" w:styleId="xl65">
    <w:name w:val="xl65"/>
    <w:basedOn w:val="a"/>
    <w:rsid w:val="00386D5E"/>
    <w:pPr>
      <w:widowControl/>
      <w:pBdr>
        <w:bottom w:val="single" w:sz="4" w:space="0" w:color="auto"/>
      </w:pBdr>
      <w:autoSpaceDE/>
      <w:autoSpaceDN/>
      <w:adjustRightInd/>
      <w:spacing w:before="100" w:beforeAutospacing="1" w:after="100" w:afterAutospacing="1"/>
    </w:pPr>
    <w:rPr>
      <w:sz w:val="24"/>
      <w:szCs w:val="24"/>
    </w:rPr>
  </w:style>
  <w:style w:type="paragraph" w:customStyle="1" w:styleId="xl67">
    <w:name w:val="xl67"/>
    <w:basedOn w:val="a"/>
    <w:rsid w:val="00386D5E"/>
    <w:pPr>
      <w:widowControl/>
      <w:autoSpaceDE/>
      <w:autoSpaceDN/>
      <w:adjustRightInd/>
      <w:spacing w:before="100" w:beforeAutospacing="1" w:after="100" w:afterAutospacing="1"/>
      <w:jc w:val="right"/>
    </w:pPr>
    <w:rPr>
      <w:sz w:val="24"/>
      <w:szCs w:val="24"/>
    </w:rPr>
  </w:style>
  <w:style w:type="character" w:styleId="af1">
    <w:name w:val="Hyperlink"/>
    <w:basedOn w:val="a0"/>
    <w:uiPriority w:val="99"/>
    <w:semiHidden/>
    <w:unhideWhenUsed/>
    <w:rsid w:val="00386D5E"/>
    <w:rPr>
      <w:color w:val="0000FF"/>
      <w:u w:val="single"/>
    </w:rPr>
  </w:style>
  <w:style w:type="character" w:styleId="af2">
    <w:name w:val="FollowedHyperlink"/>
    <w:basedOn w:val="a0"/>
    <w:uiPriority w:val="99"/>
    <w:semiHidden/>
    <w:unhideWhenUsed/>
    <w:rsid w:val="00386D5E"/>
    <w:rPr>
      <w:color w:val="800080"/>
      <w:u w:val="single"/>
    </w:rPr>
  </w:style>
  <w:style w:type="paragraph" w:customStyle="1" w:styleId="xl68">
    <w:name w:val="xl68"/>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style>
  <w:style w:type="paragraph" w:customStyle="1" w:styleId="xl69">
    <w:name w:val="xl69"/>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70">
    <w:name w:val="xl70"/>
    <w:basedOn w:val="a"/>
    <w:rsid w:val="00386D5E"/>
    <w:pPr>
      <w:widowControl/>
      <w:autoSpaceDE/>
      <w:autoSpaceDN/>
      <w:adjustRightInd/>
      <w:spacing w:before="100" w:beforeAutospacing="1" w:after="100" w:afterAutospacing="1"/>
    </w:pPr>
    <w:rPr>
      <w:sz w:val="24"/>
      <w:szCs w:val="24"/>
    </w:rPr>
  </w:style>
  <w:style w:type="paragraph" w:customStyle="1" w:styleId="xl71">
    <w:name w:val="xl71"/>
    <w:basedOn w:val="a"/>
    <w:rsid w:val="00386D5E"/>
    <w:pPr>
      <w:widowControl/>
      <w:autoSpaceDE/>
      <w:autoSpaceDN/>
      <w:adjustRightInd/>
      <w:spacing w:before="100" w:beforeAutospacing="1" w:after="100" w:afterAutospacing="1"/>
      <w:jc w:val="right"/>
    </w:pPr>
  </w:style>
  <w:style w:type="paragraph" w:customStyle="1" w:styleId="xl72">
    <w:name w:val="xl72"/>
    <w:basedOn w:val="a"/>
    <w:rsid w:val="00386D5E"/>
    <w:pPr>
      <w:widowControl/>
      <w:autoSpaceDE/>
      <w:autoSpaceDN/>
      <w:adjustRightInd/>
      <w:spacing w:before="100" w:beforeAutospacing="1" w:after="100" w:afterAutospacing="1"/>
      <w:jc w:val="center"/>
    </w:pPr>
    <w:rPr>
      <w:sz w:val="24"/>
      <w:szCs w:val="24"/>
    </w:rPr>
  </w:style>
  <w:style w:type="paragraph" w:customStyle="1" w:styleId="xl73">
    <w:name w:val="xl73"/>
    <w:basedOn w:val="a"/>
    <w:rsid w:val="00386D5E"/>
    <w:pPr>
      <w:widowControl/>
      <w:autoSpaceDE/>
      <w:autoSpaceDN/>
      <w:adjustRightInd/>
      <w:spacing w:before="100" w:beforeAutospacing="1" w:after="100" w:afterAutospacing="1"/>
    </w:pPr>
  </w:style>
  <w:style w:type="paragraph" w:customStyle="1" w:styleId="xl74">
    <w:name w:val="xl74"/>
    <w:basedOn w:val="a"/>
    <w:rsid w:val="00386D5E"/>
    <w:pPr>
      <w:widowControl/>
      <w:autoSpaceDE/>
      <w:autoSpaceDN/>
      <w:adjustRightInd/>
      <w:spacing w:before="100" w:beforeAutospacing="1" w:after="100" w:afterAutospacing="1"/>
      <w:jc w:val="center"/>
    </w:pPr>
    <w:rPr>
      <w:sz w:val="24"/>
      <w:szCs w:val="24"/>
    </w:rPr>
  </w:style>
  <w:style w:type="paragraph" w:customStyle="1" w:styleId="xl75">
    <w:name w:val="xl75"/>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76">
    <w:name w:val="xl76"/>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77">
    <w:name w:val="xl77"/>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78">
    <w:name w:val="xl78"/>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79">
    <w:name w:val="xl79"/>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16"/>
      <w:szCs w:val="16"/>
    </w:rPr>
  </w:style>
  <w:style w:type="paragraph" w:customStyle="1" w:styleId="xl80">
    <w:name w:val="xl80"/>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81">
    <w:name w:val="xl81"/>
    <w:basedOn w:val="a"/>
    <w:rsid w:val="00386D5E"/>
    <w:pPr>
      <w:widowControl/>
      <w:autoSpaceDE/>
      <w:autoSpaceDN/>
      <w:adjustRightInd/>
      <w:spacing w:before="100" w:beforeAutospacing="1" w:after="100" w:afterAutospacing="1"/>
    </w:pPr>
    <w:rPr>
      <w:i/>
      <w:iCs/>
      <w:sz w:val="24"/>
      <w:szCs w:val="24"/>
    </w:rPr>
  </w:style>
  <w:style w:type="paragraph" w:customStyle="1" w:styleId="xl82">
    <w:name w:val="xl82"/>
    <w:basedOn w:val="a"/>
    <w:rsid w:val="00386D5E"/>
    <w:pPr>
      <w:widowControl/>
      <w:autoSpaceDE/>
      <w:autoSpaceDN/>
      <w:adjustRightInd/>
      <w:spacing w:before="100" w:beforeAutospacing="1" w:after="100" w:afterAutospacing="1"/>
      <w:jc w:val="center"/>
    </w:pPr>
    <w:rPr>
      <w:i/>
      <w:iCs/>
      <w:sz w:val="24"/>
      <w:szCs w:val="24"/>
    </w:rPr>
  </w:style>
  <w:style w:type="paragraph" w:customStyle="1" w:styleId="xl83">
    <w:name w:val="xl83"/>
    <w:basedOn w:val="a"/>
    <w:rsid w:val="00386D5E"/>
    <w:pPr>
      <w:widowControl/>
      <w:autoSpaceDE/>
      <w:autoSpaceDN/>
      <w:adjustRightInd/>
      <w:spacing w:before="100" w:beforeAutospacing="1" w:after="100" w:afterAutospacing="1"/>
      <w:jc w:val="center"/>
    </w:pPr>
    <w:rPr>
      <w:i/>
      <w:iCs/>
      <w:sz w:val="24"/>
      <w:szCs w:val="24"/>
    </w:rPr>
  </w:style>
  <w:style w:type="paragraph" w:customStyle="1" w:styleId="xl84">
    <w:name w:val="xl84"/>
    <w:basedOn w:val="a"/>
    <w:rsid w:val="00386D5E"/>
    <w:pPr>
      <w:widowControl/>
      <w:autoSpaceDE/>
      <w:autoSpaceDN/>
      <w:adjustRightInd/>
      <w:spacing w:before="100" w:beforeAutospacing="1" w:after="100" w:afterAutospacing="1"/>
    </w:pPr>
    <w:rPr>
      <w:i/>
      <w:iCs/>
      <w:sz w:val="24"/>
      <w:szCs w:val="24"/>
    </w:rPr>
  </w:style>
  <w:style w:type="paragraph" w:customStyle="1" w:styleId="xl85">
    <w:name w:val="xl85"/>
    <w:basedOn w:val="a"/>
    <w:rsid w:val="00386D5E"/>
    <w:pPr>
      <w:widowControl/>
      <w:autoSpaceDE/>
      <w:autoSpaceDN/>
      <w:adjustRightInd/>
      <w:spacing w:before="100" w:beforeAutospacing="1" w:after="100" w:afterAutospacing="1"/>
    </w:pPr>
    <w:rPr>
      <w:b/>
      <w:bCs/>
      <w:sz w:val="24"/>
      <w:szCs w:val="24"/>
    </w:rPr>
  </w:style>
  <w:style w:type="paragraph" w:customStyle="1" w:styleId="xl86">
    <w:name w:val="xl86"/>
    <w:basedOn w:val="a"/>
    <w:rsid w:val="00386D5E"/>
    <w:pPr>
      <w:widowControl/>
      <w:autoSpaceDE/>
      <w:autoSpaceDN/>
      <w:adjustRightInd/>
      <w:spacing w:before="100" w:beforeAutospacing="1" w:after="100" w:afterAutospacing="1"/>
      <w:jc w:val="center"/>
    </w:pPr>
    <w:rPr>
      <w:b/>
      <w:bCs/>
      <w:sz w:val="24"/>
      <w:szCs w:val="24"/>
    </w:rPr>
  </w:style>
  <w:style w:type="paragraph" w:customStyle="1" w:styleId="xl87">
    <w:name w:val="xl87"/>
    <w:basedOn w:val="a"/>
    <w:rsid w:val="00386D5E"/>
    <w:pPr>
      <w:widowControl/>
      <w:autoSpaceDE/>
      <w:autoSpaceDN/>
      <w:adjustRightInd/>
      <w:spacing w:before="100" w:beforeAutospacing="1" w:after="100" w:afterAutospacing="1"/>
      <w:jc w:val="center"/>
    </w:pPr>
    <w:rPr>
      <w:b/>
      <w:bCs/>
      <w:sz w:val="24"/>
      <w:szCs w:val="24"/>
    </w:rPr>
  </w:style>
  <w:style w:type="paragraph" w:customStyle="1" w:styleId="xl88">
    <w:name w:val="xl88"/>
    <w:basedOn w:val="a"/>
    <w:rsid w:val="00386D5E"/>
    <w:pPr>
      <w:widowControl/>
      <w:autoSpaceDE/>
      <w:autoSpaceDN/>
      <w:adjustRightInd/>
      <w:spacing w:before="100" w:beforeAutospacing="1" w:after="100" w:afterAutospacing="1"/>
    </w:pPr>
    <w:rPr>
      <w:b/>
      <w:bCs/>
      <w:sz w:val="24"/>
      <w:szCs w:val="24"/>
    </w:rPr>
  </w:style>
  <w:style w:type="paragraph" w:customStyle="1" w:styleId="xl89">
    <w:name w:val="xl89"/>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rPr>
  </w:style>
  <w:style w:type="paragraph" w:customStyle="1" w:styleId="xl90">
    <w:name w:val="xl90"/>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rPr>
  </w:style>
  <w:style w:type="paragraph" w:customStyle="1" w:styleId="xl91">
    <w:name w:val="xl91"/>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92">
    <w:name w:val="xl92"/>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93">
    <w:name w:val="xl93"/>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18"/>
      <w:szCs w:val="18"/>
    </w:rPr>
  </w:style>
  <w:style w:type="paragraph" w:customStyle="1" w:styleId="xl94">
    <w:name w:val="xl94"/>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rPr>
  </w:style>
  <w:style w:type="paragraph" w:customStyle="1" w:styleId="xl95">
    <w:name w:val="xl95"/>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96">
    <w:name w:val="xl96"/>
    <w:basedOn w:val="a"/>
    <w:rsid w:val="00386D5E"/>
    <w:pPr>
      <w:widowControl/>
      <w:autoSpaceDE/>
      <w:autoSpaceDN/>
      <w:adjustRightInd/>
      <w:spacing w:before="100" w:beforeAutospacing="1" w:after="100" w:afterAutospacing="1"/>
      <w:jc w:val="right"/>
    </w:pPr>
  </w:style>
  <w:style w:type="paragraph" w:customStyle="1" w:styleId="xl97">
    <w:name w:val="xl97"/>
    <w:basedOn w:val="a"/>
    <w:rsid w:val="00386D5E"/>
    <w:pPr>
      <w:widowControl/>
      <w:autoSpaceDE/>
      <w:autoSpaceDN/>
      <w:adjustRightInd/>
      <w:spacing w:before="100" w:beforeAutospacing="1" w:after="100" w:afterAutospacing="1"/>
      <w:jc w:val="center"/>
    </w:pPr>
    <w:rPr>
      <w:b/>
      <w:bCs/>
      <w:sz w:val="26"/>
      <w:szCs w:val="26"/>
    </w:rPr>
  </w:style>
  <w:style w:type="paragraph" w:customStyle="1" w:styleId="xl98">
    <w:name w:val="xl98"/>
    <w:basedOn w:val="a"/>
    <w:rsid w:val="00386D5E"/>
    <w:pPr>
      <w:widowControl/>
      <w:autoSpaceDE/>
      <w:autoSpaceDN/>
      <w:adjustRightInd/>
      <w:spacing w:before="100" w:beforeAutospacing="1" w:after="100" w:afterAutospacing="1"/>
      <w:jc w:val="center"/>
      <w:textAlignment w:val="center"/>
    </w:pPr>
    <w:rPr>
      <w:b/>
      <w:bCs/>
      <w:sz w:val="26"/>
      <w:szCs w:val="26"/>
    </w:rPr>
  </w:style>
  <w:style w:type="paragraph" w:styleId="af3">
    <w:name w:val="Normal (Web)"/>
    <w:basedOn w:val="a"/>
    <w:uiPriority w:val="99"/>
    <w:unhideWhenUsed/>
    <w:rsid w:val="00386D5E"/>
    <w:pPr>
      <w:widowControl/>
      <w:autoSpaceDE/>
      <w:autoSpaceDN/>
      <w:adjustRightInd/>
      <w:spacing w:before="100" w:beforeAutospacing="1" w:after="100" w:afterAutospacing="1"/>
    </w:pPr>
    <w:rPr>
      <w:sz w:val="24"/>
      <w:szCs w:val="24"/>
    </w:rPr>
  </w:style>
  <w:style w:type="paragraph" w:styleId="21">
    <w:name w:val="Body Text 2"/>
    <w:basedOn w:val="a"/>
    <w:link w:val="22"/>
    <w:uiPriority w:val="99"/>
    <w:unhideWhenUsed/>
    <w:rsid w:val="00AB2A1B"/>
    <w:pPr>
      <w:spacing w:after="120" w:line="480" w:lineRule="auto"/>
    </w:pPr>
  </w:style>
  <w:style w:type="character" w:customStyle="1" w:styleId="22">
    <w:name w:val="Основной текст 2 Знак"/>
    <w:basedOn w:val="a0"/>
    <w:link w:val="21"/>
    <w:uiPriority w:val="99"/>
    <w:rsid w:val="00AB2A1B"/>
    <w:rPr>
      <w:rFonts w:ascii="Times New Roman" w:eastAsia="Times New Roman" w:hAnsi="Times New Roman" w:cs="Times New Roman"/>
      <w:sz w:val="20"/>
      <w:szCs w:val="20"/>
      <w:lang w:eastAsia="ru-RU"/>
    </w:rPr>
  </w:style>
  <w:style w:type="paragraph" w:customStyle="1" w:styleId="ConsPlusCell">
    <w:name w:val="ConsPlusCell"/>
    <w:rsid w:val="00AB2A1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Body Text Indent"/>
    <w:aliases w:val="Основной текст 1"/>
    <w:basedOn w:val="a"/>
    <w:link w:val="af5"/>
    <w:uiPriority w:val="99"/>
    <w:unhideWhenUsed/>
    <w:rsid w:val="005A7DD2"/>
    <w:pPr>
      <w:spacing w:after="120"/>
      <w:ind w:left="283"/>
    </w:pPr>
  </w:style>
  <w:style w:type="character" w:customStyle="1" w:styleId="af5">
    <w:name w:val="Основной текст с отступом Знак"/>
    <w:aliases w:val="Основной текст 1 Знак"/>
    <w:basedOn w:val="a0"/>
    <w:link w:val="af4"/>
    <w:uiPriority w:val="99"/>
    <w:rsid w:val="005A7DD2"/>
    <w:rPr>
      <w:rFonts w:ascii="Times New Roman" w:eastAsia="Times New Roman" w:hAnsi="Times New Roman" w:cs="Times New Roman"/>
      <w:sz w:val="20"/>
      <w:szCs w:val="20"/>
      <w:lang w:eastAsia="ru-RU"/>
    </w:rPr>
  </w:style>
  <w:style w:type="paragraph" w:styleId="23">
    <w:name w:val="Body Text Indent 2"/>
    <w:basedOn w:val="a"/>
    <w:link w:val="24"/>
    <w:uiPriority w:val="99"/>
    <w:unhideWhenUsed/>
    <w:rsid w:val="005A7DD2"/>
    <w:pPr>
      <w:spacing w:after="120" w:line="480" w:lineRule="auto"/>
      <w:ind w:left="283"/>
    </w:pPr>
  </w:style>
  <w:style w:type="character" w:customStyle="1" w:styleId="24">
    <w:name w:val="Основной текст с отступом 2 Знак"/>
    <w:basedOn w:val="a0"/>
    <w:link w:val="23"/>
    <w:uiPriority w:val="99"/>
    <w:rsid w:val="005A7DD2"/>
    <w:rPr>
      <w:rFonts w:ascii="Times New Roman" w:eastAsia="Times New Roman" w:hAnsi="Times New Roman" w:cs="Times New Roman"/>
      <w:sz w:val="20"/>
      <w:szCs w:val="20"/>
      <w:lang w:eastAsia="ru-RU"/>
    </w:rPr>
  </w:style>
  <w:style w:type="paragraph" w:customStyle="1" w:styleId="ConsNormal">
    <w:name w:val="ConsNormal"/>
    <w:rsid w:val="005A7DD2"/>
    <w:pPr>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semiHidden/>
    <w:rsid w:val="005A7DD2"/>
    <w:pPr>
      <w:widowControl w:val="0"/>
      <w:autoSpaceDE w:val="0"/>
      <w:autoSpaceDN w:val="0"/>
      <w:adjustRightInd w:val="0"/>
      <w:spacing w:after="0" w:line="240" w:lineRule="auto"/>
    </w:pPr>
    <w:rPr>
      <w:rFonts w:ascii="Courier New" w:eastAsia="Batang" w:hAnsi="Courier New" w:cs="Courier New"/>
      <w:sz w:val="20"/>
      <w:szCs w:val="20"/>
      <w:lang w:eastAsia="ru-RU"/>
    </w:rPr>
  </w:style>
  <w:style w:type="paragraph" w:customStyle="1" w:styleId="Default">
    <w:name w:val="Default"/>
    <w:rsid w:val="005A7DD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8">
    <w:name w:val="Style8"/>
    <w:basedOn w:val="a"/>
    <w:uiPriority w:val="99"/>
    <w:rsid w:val="005A7DD2"/>
    <w:pPr>
      <w:spacing w:line="322" w:lineRule="exact"/>
      <w:ind w:firstLine="734"/>
      <w:jc w:val="both"/>
    </w:pPr>
    <w:rPr>
      <w:sz w:val="24"/>
      <w:szCs w:val="24"/>
    </w:rPr>
  </w:style>
  <w:style w:type="character" w:customStyle="1" w:styleId="FontStyle176">
    <w:name w:val="Font Style176"/>
    <w:uiPriority w:val="99"/>
    <w:rsid w:val="005A7DD2"/>
    <w:rPr>
      <w:rFonts w:ascii="Times New Roman" w:hAnsi="Times New Roman" w:cs="Times New Roman" w:hint="default"/>
      <w:sz w:val="26"/>
      <w:szCs w:val="26"/>
    </w:rPr>
  </w:style>
  <w:style w:type="paragraph" w:styleId="af6">
    <w:name w:val="caption"/>
    <w:basedOn w:val="a"/>
    <w:uiPriority w:val="99"/>
    <w:semiHidden/>
    <w:unhideWhenUsed/>
    <w:qFormat/>
    <w:rsid w:val="007F29C5"/>
    <w:pPr>
      <w:widowControl/>
      <w:pBdr>
        <w:top w:val="thinThickSmallGap" w:sz="24" w:space="1" w:color="auto"/>
      </w:pBdr>
      <w:autoSpaceDE/>
      <w:autoSpaceDN/>
      <w:adjustRightInd/>
      <w:ind w:left="-851" w:right="-341"/>
      <w:jc w:val="center"/>
    </w:pPr>
    <w:rPr>
      <w:b/>
      <w:bCs/>
      <w:sz w:val="36"/>
      <w:szCs w:val="36"/>
    </w:rPr>
  </w:style>
  <w:style w:type="character" w:customStyle="1" w:styleId="25">
    <w:name w:val="Основной текст Знак2"/>
    <w:aliases w:val="Основной текст Знак1 Знак,Знак Знак Знак,Знак Знак1,Основной текст Знак2 Знак Знак Знак1,Основной текст Знак1 Знак1 Знак Знак Знак1,Основной текст Знак3 Знак Знак Знак Знак Знак1,Основной текст Знак2 Знак Знак Знак Знак Знак Знак"/>
    <w:semiHidden/>
    <w:locked/>
    <w:rsid w:val="007F29C5"/>
    <w:rPr>
      <w:b/>
      <w:bCs/>
      <w:sz w:val="24"/>
      <w:szCs w:val="24"/>
    </w:rPr>
  </w:style>
  <w:style w:type="paragraph" w:styleId="af7">
    <w:name w:val="Subtitle"/>
    <w:basedOn w:val="a"/>
    <w:link w:val="af8"/>
    <w:uiPriority w:val="99"/>
    <w:qFormat/>
    <w:rsid w:val="007F29C5"/>
    <w:pPr>
      <w:widowControl/>
      <w:autoSpaceDE/>
      <w:autoSpaceDN/>
      <w:adjustRightInd/>
      <w:spacing w:before="100" w:beforeAutospacing="1" w:after="100" w:afterAutospacing="1"/>
    </w:pPr>
    <w:rPr>
      <w:sz w:val="24"/>
      <w:szCs w:val="24"/>
    </w:rPr>
  </w:style>
  <w:style w:type="character" w:customStyle="1" w:styleId="af8">
    <w:name w:val="Подзаголовок Знак"/>
    <w:basedOn w:val="a0"/>
    <w:link w:val="af7"/>
    <w:uiPriority w:val="99"/>
    <w:rsid w:val="007F29C5"/>
    <w:rPr>
      <w:rFonts w:ascii="Times New Roman" w:eastAsia="Times New Roman" w:hAnsi="Times New Roman" w:cs="Times New Roman"/>
      <w:sz w:val="24"/>
      <w:szCs w:val="24"/>
      <w:lang w:eastAsia="ru-RU"/>
    </w:rPr>
  </w:style>
  <w:style w:type="character" w:customStyle="1" w:styleId="af9">
    <w:name w:val="Без интервала Знак"/>
    <w:basedOn w:val="a0"/>
    <w:link w:val="afa"/>
    <w:locked/>
    <w:rsid w:val="007F29C5"/>
    <w:rPr>
      <w:rFonts w:ascii="Calibri" w:eastAsia="Times New Roman" w:hAnsi="Calibri" w:cs="Calibri"/>
      <w:lang w:eastAsia="ru-RU"/>
    </w:rPr>
  </w:style>
  <w:style w:type="paragraph" w:styleId="afa">
    <w:name w:val="No Spacing"/>
    <w:link w:val="af9"/>
    <w:uiPriority w:val="1"/>
    <w:qFormat/>
    <w:rsid w:val="007F29C5"/>
    <w:pPr>
      <w:spacing w:after="0" w:line="240" w:lineRule="auto"/>
    </w:pPr>
    <w:rPr>
      <w:rFonts w:ascii="Calibri" w:eastAsia="Times New Roman" w:hAnsi="Calibri" w:cs="Calibri"/>
      <w:lang w:eastAsia="ru-RU"/>
    </w:rPr>
  </w:style>
  <w:style w:type="paragraph" w:customStyle="1" w:styleId="26">
    <w:name w:val="Знак Знак Знак2 Знак"/>
    <w:basedOn w:val="a"/>
    <w:uiPriority w:val="99"/>
    <w:rsid w:val="007F29C5"/>
    <w:pPr>
      <w:autoSpaceDE/>
      <w:autoSpaceDN/>
      <w:spacing w:after="160" w:line="240" w:lineRule="exact"/>
      <w:jc w:val="right"/>
    </w:pPr>
    <w:rPr>
      <w:lang w:val="en-GB" w:eastAsia="en-US"/>
    </w:rPr>
  </w:style>
  <w:style w:type="paragraph" w:customStyle="1" w:styleId="13">
    <w:name w:val="Без интервала1"/>
    <w:uiPriority w:val="99"/>
    <w:rsid w:val="007F29C5"/>
    <w:pPr>
      <w:spacing w:after="0" w:line="240" w:lineRule="auto"/>
    </w:pPr>
    <w:rPr>
      <w:rFonts w:ascii="Calibri" w:eastAsia="Calibri" w:hAnsi="Calibri" w:cs="Calibri"/>
      <w:lang w:eastAsia="ru-RU"/>
    </w:rPr>
  </w:style>
  <w:style w:type="paragraph" w:customStyle="1" w:styleId="afb">
    <w:name w:val="Таблицы (моноширинный)"/>
    <w:basedOn w:val="a"/>
    <w:next w:val="a"/>
    <w:uiPriority w:val="99"/>
    <w:rsid w:val="007F29C5"/>
    <w:pPr>
      <w:jc w:val="both"/>
    </w:pPr>
    <w:rPr>
      <w:rFonts w:ascii="Courier New" w:hAnsi="Courier New" w:cs="Courier New"/>
      <w:sz w:val="18"/>
      <w:szCs w:val="18"/>
    </w:rPr>
  </w:style>
  <w:style w:type="paragraph" w:customStyle="1" w:styleId="27">
    <w:name w:val="Обычный2"/>
    <w:uiPriority w:val="99"/>
    <w:rsid w:val="007F29C5"/>
    <w:pPr>
      <w:spacing w:after="0" w:line="240" w:lineRule="auto"/>
    </w:pPr>
    <w:rPr>
      <w:rFonts w:ascii="Times New Roman" w:eastAsia="Times New Roman" w:hAnsi="Times New Roman" w:cs="Times New Roman"/>
      <w:sz w:val="20"/>
      <w:szCs w:val="20"/>
      <w:lang w:eastAsia="ru-RU"/>
    </w:rPr>
  </w:style>
  <w:style w:type="character" w:customStyle="1" w:styleId="ListParagraphChar">
    <w:name w:val="List Paragraph Char"/>
    <w:link w:val="14"/>
    <w:uiPriority w:val="99"/>
    <w:locked/>
    <w:rsid w:val="007F29C5"/>
    <w:rPr>
      <w:sz w:val="24"/>
      <w:szCs w:val="24"/>
    </w:rPr>
  </w:style>
  <w:style w:type="paragraph" w:customStyle="1" w:styleId="14">
    <w:name w:val="Абзац списка1"/>
    <w:basedOn w:val="a"/>
    <w:link w:val="ListParagraphChar"/>
    <w:uiPriority w:val="99"/>
    <w:rsid w:val="007F29C5"/>
    <w:pPr>
      <w:widowControl/>
      <w:autoSpaceDE/>
      <w:autoSpaceDN/>
      <w:adjustRightInd/>
      <w:ind w:left="720"/>
    </w:pPr>
    <w:rPr>
      <w:rFonts w:asciiTheme="minorHAnsi" w:eastAsiaTheme="minorHAnsi" w:hAnsiTheme="minorHAnsi" w:cstheme="minorBidi"/>
      <w:sz w:val="24"/>
      <w:szCs w:val="24"/>
      <w:lang w:eastAsia="en-US"/>
    </w:rPr>
  </w:style>
  <w:style w:type="paragraph" w:customStyle="1" w:styleId="report">
    <w:name w:val="report"/>
    <w:basedOn w:val="a"/>
    <w:uiPriority w:val="99"/>
    <w:rsid w:val="007F29C5"/>
    <w:pPr>
      <w:widowControl/>
      <w:autoSpaceDE/>
      <w:autoSpaceDN/>
      <w:adjustRightInd/>
      <w:spacing w:before="100" w:beforeAutospacing="1" w:after="100" w:afterAutospacing="1"/>
    </w:pPr>
    <w:rPr>
      <w:sz w:val="24"/>
      <w:szCs w:val="24"/>
    </w:rPr>
  </w:style>
  <w:style w:type="paragraph" w:customStyle="1" w:styleId="a60">
    <w:name w:val="a6"/>
    <w:basedOn w:val="a"/>
    <w:uiPriority w:val="99"/>
    <w:rsid w:val="007F29C5"/>
    <w:pPr>
      <w:widowControl/>
      <w:autoSpaceDE/>
      <w:autoSpaceDN/>
      <w:adjustRightInd/>
      <w:spacing w:before="100" w:beforeAutospacing="1" w:after="100" w:afterAutospacing="1"/>
    </w:pPr>
    <w:rPr>
      <w:sz w:val="24"/>
      <w:szCs w:val="24"/>
    </w:rPr>
  </w:style>
  <w:style w:type="paragraph" w:customStyle="1" w:styleId="15">
    <w:name w:val="Обычный (веб)1"/>
    <w:basedOn w:val="a"/>
    <w:uiPriority w:val="99"/>
    <w:rsid w:val="007F29C5"/>
    <w:pPr>
      <w:widowControl/>
      <w:suppressAutoHyphens/>
      <w:autoSpaceDE/>
      <w:autoSpaceDN/>
      <w:adjustRightInd/>
    </w:pPr>
    <w:rPr>
      <w:rFonts w:ascii="Tahoma" w:hAnsi="Tahoma" w:cs="Tahoma"/>
      <w:kern w:val="2"/>
      <w:sz w:val="16"/>
      <w:szCs w:val="16"/>
      <w:lang w:eastAsia="ar-SA"/>
    </w:rPr>
  </w:style>
  <w:style w:type="paragraph" w:customStyle="1" w:styleId="28">
    <w:name w:val="Абзац списка2"/>
    <w:basedOn w:val="a"/>
    <w:uiPriority w:val="99"/>
    <w:rsid w:val="007F29C5"/>
    <w:pPr>
      <w:widowControl/>
      <w:suppressAutoHyphens/>
      <w:autoSpaceDE/>
      <w:autoSpaceDN/>
      <w:adjustRightInd/>
      <w:ind w:left="720"/>
    </w:pPr>
    <w:rPr>
      <w:kern w:val="2"/>
      <w:sz w:val="24"/>
      <w:szCs w:val="24"/>
      <w:lang w:eastAsia="ar-SA"/>
    </w:rPr>
  </w:style>
  <w:style w:type="paragraph" w:customStyle="1" w:styleId="consplustitle0">
    <w:name w:val="consplustitle"/>
    <w:basedOn w:val="a"/>
    <w:uiPriority w:val="99"/>
    <w:rsid w:val="007F29C5"/>
    <w:pPr>
      <w:widowControl/>
      <w:suppressAutoHyphens/>
      <w:autoSpaceDE/>
      <w:autoSpaceDN/>
      <w:adjustRightInd/>
      <w:spacing w:before="240" w:after="240"/>
      <w:ind w:firstLine="708"/>
    </w:pPr>
    <w:rPr>
      <w:kern w:val="2"/>
      <w:sz w:val="24"/>
      <w:szCs w:val="24"/>
      <w:lang w:eastAsia="ar-SA"/>
    </w:rPr>
  </w:style>
  <w:style w:type="paragraph" w:customStyle="1" w:styleId="29">
    <w:name w:val="Знак Знак2 Знак Знак Знак Знак Знак Знак Знак"/>
    <w:basedOn w:val="a"/>
    <w:uiPriority w:val="99"/>
    <w:rsid w:val="007F29C5"/>
    <w:pPr>
      <w:widowControl/>
      <w:autoSpaceDE/>
      <w:autoSpaceDN/>
      <w:adjustRightInd/>
      <w:spacing w:after="160" w:line="240" w:lineRule="exact"/>
    </w:pPr>
    <w:rPr>
      <w:rFonts w:ascii="Verdana" w:eastAsia="Calibri" w:hAnsi="Verdana" w:cs="Verdana"/>
      <w:sz w:val="24"/>
      <w:szCs w:val="24"/>
      <w:lang w:val="en-US" w:eastAsia="en-US"/>
    </w:rPr>
  </w:style>
  <w:style w:type="character" w:customStyle="1" w:styleId="afc">
    <w:name w:val="Гипертекстовая ссылка"/>
    <w:uiPriority w:val="99"/>
    <w:rsid w:val="007F29C5"/>
    <w:rPr>
      <w:b/>
      <w:bCs/>
      <w:color w:val="008000"/>
      <w:sz w:val="18"/>
      <w:szCs w:val="18"/>
      <w:u w:val="single"/>
    </w:rPr>
  </w:style>
  <w:style w:type="character" w:customStyle="1" w:styleId="afd">
    <w:name w:val="Цветовое выделение"/>
    <w:uiPriority w:val="99"/>
    <w:rsid w:val="007F29C5"/>
    <w:rPr>
      <w:b/>
      <w:bCs/>
      <w:color w:val="000080"/>
      <w:sz w:val="18"/>
      <w:szCs w:val="18"/>
    </w:rPr>
  </w:style>
  <w:style w:type="character" w:customStyle="1" w:styleId="3TimesNewRoman">
    <w:name w:val="Основной текст (3) + Times New Roman"/>
    <w:aliases w:val="12 pt,Интервал 0 pt"/>
    <w:uiPriority w:val="99"/>
    <w:rsid w:val="007F29C5"/>
    <w:rPr>
      <w:rFonts w:ascii="Times New Roman" w:hAnsi="Times New Roman" w:cs="Times New Roman" w:hint="default"/>
      <w:strike w:val="0"/>
      <w:dstrike w:val="0"/>
      <w:color w:val="000000"/>
      <w:spacing w:val="0"/>
      <w:w w:val="100"/>
      <w:position w:val="0"/>
      <w:sz w:val="24"/>
      <w:szCs w:val="24"/>
      <w:u w:val="none"/>
      <w:effect w:val="none"/>
      <w:lang w:val="ru-RU"/>
    </w:rPr>
  </w:style>
  <w:style w:type="character" w:customStyle="1" w:styleId="apple-converted-space">
    <w:name w:val="apple-converted-space"/>
    <w:basedOn w:val="a0"/>
    <w:rsid w:val="007F29C5"/>
  </w:style>
  <w:style w:type="character" w:customStyle="1" w:styleId="normaltextrunscx32627041">
    <w:name w:val="normaltextrunscx32627041"/>
    <w:basedOn w:val="a0"/>
    <w:uiPriority w:val="99"/>
    <w:rsid w:val="007F29C5"/>
  </w:style>
  <w:style w:type="character" w:customStyle="1" w:styleId="WW8Num6z2">
    <w:name w:val="WW8Num6z2"/>
    <w:uiPriority w:val="99"/>
    <w:rsid w:val="007F29C5"/>
    <w:rPr>
      <w:rFonts w:ascii="Wingdings" w:hAnsi="Wingdings" w:cs="Wingdings" w:hint="default"/>
    </w:rPr>
  </w:style>
  <w:style w:type="character" w:customStyle="1" w:styleId="afe">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0"/>
    <w:link w:val="aff"/>
    <w:semiHidden/>
    <w:locked/>
    <w:rsid w:val="007F29C5"/>
    <w:rPr>
      <w:rFonts w:ascii="Times New Roman" w:eastAsia="Times New Roman" w:hAnsi="Times New Roman" w:cs="Times New Roman"/>
      <w:sz w:val="20"/>
      <w:szCs w:val="20"/>
    </w:rPr>
  </w:style>
  <w:style w:type="paragraph" w:styleId="aff">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e"/>
    <w:semiHidden/>
    <w:unhideWhenUsed/>
    <w:rsid w:val="007F29C5"/>
    <w:pPr>
      <w:widowControl/>
      <w:autoSpaceDE/>
      <w:autoSpaceDN/>
      <w:adjustRightInd/>
    </w:pPr>
    <w:rPr>
      <w:lang w:eastAsia="en-US"/>
    </w:rPr>
  </w:style>
  <w:style w:type="character" w:customStyle="1" w:styleId="16">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1"/>
    <w:basedOn w:val="a0"/>
    <w:uiPriority w:val="99"/>
    <w:semiHidden/>
    <w:rsid w:val="007F29C5"/>
    <w:rPr>
      <w:rFonts w:ascii="Times New Roman" w:eastAsia="Times New Roman" w:hAnsi="Times New Roman" w:cs="Times New Roman"/>
      <w:sz w:val="20"/>
      <w:szCs w:val="20"/>
      <w:lang w:eastAsia="ru-RU"/>
    </w:rPr>
  </w:style>
  <w:style w:type="character" w:customStyle="1" w:styleId="aff0">
    <w:name w:val="Список Знак"/>
    <w:link w:val="aff1"/>
    <w:locked/>
    <w:rsid w:val="007F29C5"/>
    <w:rPr>
      <w:rFonts w:ascii="Times New Roman" w:eastAsia="Times New Roman" w:hAnsi="Times New Roman" w:cs="Times New Roman"/>
      <w:sz w:val="24"/>
      <w:szCs w:val="24"/>
    </w:rPr>
  </w:style>
  <w:style w:type="paragraph" w:styleId="aff1">
    <w:name w:val="List"/>
    <w:basedOn w:val="a"/>
    <w:link w:val="aff0"/>
    <w:unhideWhenUsed/>
    <w:rsid w:val="007F29C5"/>
    <w:pPr>
      <w:widowControl/>
      <w:autoSpaceDE/>
      <w:autoSpaceDN/>
      <w:adjustRightInd/>
      <w:spacing w:before="120" w:after="60"/>
      <w:jc w:val="both"/>
    </w:pPr>
    <w:rPr>
      <w:sz w:val="24"/>
      <w:szCs w:val="24"/>
      <w:lang w:eastAsia="en-US"/>
    </w:rPr>
  </w:style>
  <w:style w:type="paragraph" w:customStyle="1" w:styleId="Style43">
    <w:name w:val="Style43"/>
    <w:basedOn w:val="a"/>
    <w:uiPriority w:val="99"/>
    <w:rsid w:val="007F29C5"/>
    <w:pPr>
      <w:spacing w:line="455" w:lineRule="exact"/>
      <w:ind w:firstLine="739"/>
      <w:jc w:val="both"/>
    </w:pPr>
    <w:rPr>
      <w:sz w:val="24"/>
      <w:szCs w:val="24"/>
    </w:rPr>
  </w:style>
  <w:style w:type="paragraph" w:customStyle="1" w:styleId="210">
    <w:name w:val="Основной текст с отступом 21"/>
    <w:basedOn w:val="a"/>
    <w:uiPriority w:val="99"/>
    <w:rsid w:val="007F29C5"/>
    <w:pPr>
      <w:widowControl/>
      <w:suppressAutoHyphens/>
      <w:autoSpaceDE/>
      <w:autoSpaceDN/>
      <w:adjustRightInd/>
      <w:spacing w:after="120" w:line="480" w:lineRule="auto"/>
      <w:ind w:left="283"/>
    </w:pPr>
    <w:rPr>
      <w:rFonts w:ascii="Calibri" w:eastAsia="Calibri" w:hAnsi="Calibri"/>
      <w:kern w:val="2"/>
      <w:sz w:val="24"/>
      <w:szCs w:val="24"/>
      <w:lang w:eastAsia="ar-SA"/>
    </w:rPr>
  </w:style>
  <w:style w:type="character" w:customStyle="1" w:styleId="S">
    <w:name w:val="S_Обычный Знак"/>
    <w:basedOn w:val="a0"/>
    <w:link w:val="S0"/>
    <w:locked/>
    <w:rsid w:val="007F29C5"/>
    <w:rPr>
      <w:rFonts w:ascii="Bookman Old Style" w:eastAsia="Times New Roman" w:hAnsi="Bookman Old Style" w:cs="Times New Roman"/>
      <w:sz w:val="24"/>
      <w:szCs w:val="24"/>
    </w:rPr>
  </w:style>
  <w:style w:type="paragraph" w:customStyle="1" w:styleId="S0">
    <w:name w:val="S_Обычный"/>
    <w:basedOn w:val="a"/>
    <w:link w:val="S"/>
    <w:qFormat/>
    <w:rsid w:val="007F29C5"/>
    <w:pPr>
      <w:widowControl/>
      <w:autoSpaceDE/>
      <w:autoSpaceDN/>
      <w:adjustRightInd/>
      <w:spacing w:line="276" w:lineRule="auto"/>
      <w:ind w:firstLine="567"/>
      <w:jc w:val="both"/>
    </w:pPr>
    <w:rPr>
      <w:rFonts w:ascii="Bookman Old Style" w:hAnsi="Bookman Old Style"/>
      <w:sz w:val="24"/>
      <w:szCs w:val="24"/>
      <w:lang w:eastAsia="en-US"/>
    </w:rPr>
  </w:style>
  <w:style w:type="character" w:customStyle="1" w:styleId="aff2">
    <w:name w:val="+таб Знак"/>
    <w:basedOn w:val="a0"/>
    <w:link w:val="aff3"/>
    <w:locked/>
    <w:rsid w:val="007F29C5"/>
    <w:rPr>
      <w:rFonts w:ascii="Bookman Old Style" w:eastAsia="Times New Roman" w:hAnsi="Bookman Old Style" w:cs="Times New Roman"/>
      <w:sz w:val="20"/>
      <w:szCs w:val="20"/>
    </w:rPr>
  </w:style>
  <w:style w:type="paragraph" w:customStyle="1" w:styleId="aff3">
    <w:name w:val="+таб"/>
    <w:basedOn w:val="a"/>
    <w:link w:val="aff2"/>
    <w:qFormat/>
    <w:rsid w:val="007F29C5"/>
    <w:pPr>
      <w:widowControl/>
      <w:autoSpaceDE/>
      <w:autoSpaceDN/>
      <w:adjustRightInd/>
      <w:jc w:val="center"/>
    </w:pPr>
    <w:rPr>
      <w:rFonts w:ascii="Bookman Old Style" w:hAnsi="Bookman Old Style"/>
      <w:lang w:eastAsia="en-US"/>
    </w:rPr>
  </w:style>
  <w:style w:type="character" w:customStyle="1" w:styleId="FontStyle14">
    <w:name w:val="Font Style14"/>
    <w:rsid w:val="007F29C5"/>
    <w:rPr>
      <w:rFonts w:ascii="Times New Roman" w:hAnsi="Times New Roman" w:cs="Times New Roman" w:hint="default"/>
      <w:i/>
      <w:iCs/>
      <w:sz w:val="22"/>
      <w:szCs w:val="22"/>
    </w:rPr>
  </w:style>
  <w:style w:type="character" w:customStyle="1" w:styleId="FontStyle138">
    <w:name w:val="Font Style138"/>
    <w:rsid w:val="007F29C5"/>
    <w:rPr>
      <w:rFonts w:ascii="Times New Roman" w:hAnsi="Times New Roman" w:cs="Times New Roman" w:hint="default"/>
      <w:sz w:val="24"/>
      <w:szCs w:val="24"/>
    </w:rPr>
  </w:style>
  <w:style w:type="character" w:customStyle="1" w:styleId="msonormal0">
    <w:name w:val="msonormal"/>
    <w:basedOn w:val="a0"/>
    <w:rsid w:val="007F29C5"/>
  </w:style>
  <w:style w:type="character" w:styleId="aff4">
    <w:name w:val="Emphasis"/>
    <w:basedOn w:val="a0"/>
    <w:qFormat/>
    <w:rsid w:val="007F29C5"/>
    <w:rPr>
      <w:i/>
      <w:iCs/>
    </w:rPr>
  </w:style>
  <w:style w:type="character" w:customStyle="1" w:styleId="2a">
    <w:name w:val="Основной текст (2)_"/>
    <w:basedOn w:val="a0"/>
    <w:link w:val="2b"/>
    <w:locked/>
    <w:rsid w:val="00E15690"/>
    <w:rPr>
      <w:rFonts w:ascii="Times New Roman" w:eastAsia="Times New Roman" w:hAnsi="Times New Roman" w:cs="Times New Roman"/>
      <w:b/>
      <w:bCs/>
      <w:sz w:val="26"/>
      <w:szCs w:val="26"/>
      <w:shd w:val="clear" w:color="auto" w:fill="FFFFFF"/>
    </w:rPr>
  </w:style>
  <w:style w:type="paragraph" w:customStyle="1" w:styleId="2b">
    <w:name w:val="Основной текст (2)"/>
    <w:basedOn w:val="a"/>
    <w:link w:val="2a"/>
    <w:rsid w:val="00E15690"/>
    <w:pPr>
      <w:shd w:val="clear" w:color="auto" w:fill="FFFFFF"/>
      <w:autoSpaceDE/>
      <w:autoSpaceDN/>
      <w:adjustRightInd/>
      <w:spacing w:line="326" w:lineRule="exact"/>
      <w:jc w:val="center"/>
    </w:pPr>
    <w:rPr>
      <w:b/>
      <w:bCs/>
      <w:sz w:val="26"/>
      <w:szCs w:val="26"/>
      <w:lang w:eastAsia="en-US"/>
    </w:rPr>
  </w:style>
  <w:style w:type="character" w:customStyle="1" w:styleId="aff5">
    <w:name w:val="Основной текст_"/>
    <w:basedOn w:val="a0"/>
    <w:link w:val="17"/>
    <w:locked/>
    <w:rsid w:val="00E15690"/>
    <w:rPr>
      <w:rFonts w:ascii="Times New Roman" w:eastAsia="Times New Roman" w:hAnsi="Times New Roman" w:cs="Times New Roman"/>
      <w:sz w:val="26"/>
      <w:szCs w:val="26"/>
      <w:shd w:val="clear" w:color="auto" w:fill="FFFFFF"/>
    </w:rPr>
  </w:style>
  <w:style w:type="paragraph" w:customStyle="1" w:styleId="17">
    <w:name w:val="Основной текст1"/>
    <w:basedOn w:val="a"/>
    <w:link w:val="aff5"/>
    <w:rsid w:val="00E15690"/>
    <w:pPr>
      <w:shd w:val="clear" w:color="auto" w:fill="FFFFFF"/>
      <w:autoSpaceDE/>
      <w:autoSpaceDN/>
      <w:adjustRightInd/>
      <w:spacing w:before="720" w:after="420" w:line="0" w:lineRule="atLeast"/>
    </w:pPr>
    <w:rPr>
      <w:sz w:val="26"/>
      <w:szCs w:val="26"/>
      <w:lang w:eastAsia="en-US"/>
    </w:rPr>
  </w:style>
  <w:style w:type="paragraph" w:customStyle="1" w:styleId="33">
    <w:name w:val="Обычный3"/>
    <w:rsid w:val="00E15690"/>
    <w:pPr>
      <w:widowControl w:val="0"/>
      <w:suppressAutoHyphens/>
      <w:spacing w:after="0" w:line="240" w:lineRule="auto"/>
    </w:pPr>
    <w:rPr>
      <w:rFonts w:ascii="Times New Roman" w:eastAsia="Arial" w:hAnsi="Times New Roman" w:cs="Times New Roman"/>
      <w:kern w:val="1"/>
      <w:sz w:val="20"/>
      <w:szCs w:val="20"/>
      <w:lang w:eastAsia="ar-SA"/>
    </w:rPr>
  </w:style>
  <w:style w:type="character" w:customStyle="1" w:styleId="80">
    <w:name w:val="Заголовок 8 Знак"/>
    <w:basedOn w:val="a0"/>
    <w:link w:val="8"/>
    <w:uiPriority w:val="9"/>
    <w:semiHidden/>
    <w:rsid w:val="00651CDA"/>
    <w:rPr>
      <w:rFonts w:asciiTheme="majorHAnsi" w:eastAsiaTheme="majorEastAsia" w:hAnsiTheme="majorHAnsi" w:cstheme="majorBidi"/>
      <w:color w:val="404040" w:themeColor="text1" w:themeTint="BF"/>
      <w:sz w:val="20"/>
      <w:szCs w:val="20"/>
      <w:lang w:eastAsia="ru-RU"/>
    </w:rPr>
  </w:style>
  <w:style w:type="paragraph" w:styleId="34">
    <w:name w:val="Body Text 3"/>
    <w:basedOn w:val="a"/>
    <w:link w:val="35"/>
    <w:uiPriority w:val="99"/>
    <w:semiHidden/>
    <w:unhideWhenUsed/>
    <w:rsid w:val="00651CDA"/>
    <w:pPr>
      <w:spacing w:after="120"/>
    </w:pPr>
    <w:rPr>
      <w:sz w:val="16"/>
      <w:szCs w:val="16"/>
    </w:rPr>
  </w:style>
  <w:style w:type="character" w:customStyle="1" w:styleId="35">
    <w:name w:val="Основной текст 3 Знак"/>
    <w:basedOn w:val="a0"/>
    <w:link w:val="34"/>
    <w:uiPriority w:val="99"/>
    <w:semiHidden/>
    <w:rsid w:val="00651CDA"/>
    <w:rPr>
      <w:rFonts w:ascii="Times New Roman" w:eastAsia="Times New Roman" w:hAnsi="Times New Roman" w:cs="Times New Roman"/>
      <w:sz w:val="16"/>
      <w:szCs w:val="16"/>
      <w:lang w:eastAsia="ru-RU"/>
    </w:rPr>
  </w:style>
  <w:style w:type="character" w:customStyle="1" w:styleId="71">
    <w:name w:val="Основной текст (7)"/>
    <w:uiPriority w:val="99"/>
    <w:rsid w:val="00651CDA"/>
    <w:rPr>
      <w:rFonts w:ascii="Times New Roman" w:hAnsi="Times New Roman" w:cs="Times New Roman"/>
      <w:sz w:val="28"/>
      <w:szCs w:val="28"/>
      <w:u w:val="single"/>
    </w:rPr>
  </w:style>
  <w:style w:type="character" w:customStyle="1" w:styleId="41">
    <w:name w:val="Основной текст + Курсив4"/>
    <w:uiPriority w:val="99"/>
    <w:rsid w:val="00651CDA"/>
    <w:rPr>
      <w:rFonts w:ascii="Times New Roman" w:hAnsi="Times New Roman" w:cs="Times New Roman"/>
      <w:i/>
      <w:iCs/>
      <w:sz w:val="28"/>
      <w:szCs w:val="28"/>
      <w:u w:val="none"/>
    </w:rPr>
  </w:style>
  <w:style w:type="character" w:customStyle="1" w:styleId="2c">
    <w:name w:val="Основной текст + Курсив2"/>
    <w:uiPriority w:val="99"/>
    <w:rsid w:val="00651CDA"/>
    <w:rPr>
      <w:rFonts w:ascii="Times New Roman" w:hAnsi="Times New Roman" w:cs="Times New Roman"/>
      <w:i/>
      <w:iCs/>
      <w:sz w:val="28"/>
      <w:szCs w:val="2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9" w:qFormat="1"/>
    <w:lsdException w:name="heading 6" w:qFormat="1"/>
    <w:lsdException w:name="heading 7"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qFormat="1"/>
    <w:lsdException w:name="footnote reference" w:uiPriority="0"/>
    <w:lsdException w:name="List" w:uiPriority="0"/>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77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93B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386D5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Знак3,Знак3 Знак"/>
    <w:basedOn w:val="a"/>
    <w:next w:val="a"/>
    <w:link w:val="30"/>
    <w:unhideWhenUsed/>
    <w:qFormat/>
    <w:rsid w:val="00FF1773"/>
    <w:pPr>
      <w:keepNext/>
      <w:spacing w:before="235"/>
      <w:outlineLvl w:val="2"/>
    </w:pPr>
    <w:rPr>
      <w:b/>
      <w:bCs/>
      <w:sz w:val="28"/>
      <w:szCs w:val="28"/>
    </w:rPr>
  </w:style>
  <w:style w:type="paragraph" w:styleId="4">
    <w:name w:val="heading 4"/>
    <w:basedOn w:val="a"/>
    <w:next w:val="a"/>
    <w:link w:val="40"/>
    <w:semiHidden/>
    <w:unhideWhenUsed/>
    <w:qFormat/>
    <w:rsid w:val="00FF1773"/>
    <w:pPr>
      <w:keepNext/>
      <w:shd w:val="clear" w:color="auto" w:fill="FFFFFF"/>
      <w:spacing w:before="235"/>
      <w:ind w:left="811"/>
      <w:jc w:val="center"/>
      <w:outlineLvl w:val="3"/>
    </w:pPr>
    <w:rPr>
      <w:b/>
      <w:bCs/>
      <w:sz w:val="22"/>
      <w:szCs w:val="22"/>
    </w:rPr>
  </w:style>
  <w:style w:type="paragraph" w:styleId="5">
    <w:name w:val="heading 5"/>
    <w:basedOn w:val="a"/>
    <w:next w:val="a"/>
    <w:link w:val="50"/>
    <w:uiPriority w:val="9"/>
    <w:semiHidden/>
    <w:unhideWhenUsed/>
    <w:qFormat/>
    <w:rsid w:val="00B139EC"/>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semiHidden/>
    <w:unhideWhenUsed/>
    <w:qFormat/>
    <w:rsid w:val="007F29C5"/>
    <w:pPr>
      <w:keepNext/>
      <w:keepLines/>
      <w:widowControl/>
      <w:autoSpaceDE/>
      <w:autoSpaceDN/>
      <w:adjustRightInd/>
      <w:spacing w:before="200"/>
      <w:outlineLvl w:val="5"/>
    </w:pPr>
    <w:rPr>
      <w:rFonts w:ascii="Cambria" w:hAnsi="Cambria" w:cs="Cambria"/>
      <w:i/>
      <w:iCs/>
      <w:color w:val="243F60"/>
      <w:sz w:val="24"/>
      <w:szCs w:val="24"/>
    </w:rPr>
  </w:style>
  <w:style w:type="paragraph" w:styleId="7">
    <w:name w:val="heading 7"/>
    <w:basedOn w:val="a"/>
    <w:next w:val="a"/>
    <w:link w:val="70"/>
    <w:uiPriority w:val="99"/>
    <w:semiHidden/>
    <w:unhideWhenUsed/>
    <w:qFormat/>
    <w:rsid w:val="007F29C5"/>
    <w:pPr>
      <w:keepNext/>
      <w:keepLines/>
      <w:widowControl/>
      <w:autoSpaceDE/>
      <w:autoSpaceDN/>
      <w:adjustRightInd/>
      <w:spacing w:before="200"/>
      <w:outlineLvl w:val="6"/>
    </w:pPr>
    <w:rPr>
      <w:rFonts w:ascii="Cambria" w:hAnsi="Cambria" w:cs="Cambria"/>
      <w:i/>
      <w:iCs/>
      <w:color w:val="404040"/>
      <w:sz w:val="24"/>
      <w:szCs w:val="24"/>
    </w:rPr>
  </w:style>
  <w:style w:type="paragraph" w:styleId="8">
    <w:name w:val="heading 8"/>
    <w:basedOn w:val="a"/>
    <w:next w:val="a"/>
    <w:link w:val="80"/>
    <w:uiPriority w:val="9"/>
    <w:semiHidden/>
    <w:unhideWhenUsed/>
    <w:qFormat/>
    <w:rsid w:val="00651CDA"/>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
    <w:link w:val="90"/>
    <w:uiPriority w:val="99"/>
    <w:semiHidden/>
    <w:unhideWhenUsed/>
    <w:qFormat/>
    <w:rsid w:val="007F29C5"/>
    <w:pPr>
      <w:widowControl/>
      <w:autoSpaceDE/>
      <w:autoSpaceDN/>
      <w:adjustRightInd/>
      <w:spacing w:before="100" w:beforeAutospacing="1" w:after="100" w:afterAutospacing="1"/>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3BE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semiHidden/>
    <w:rsid w:val="00386D5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Знак3 Знак1,Знак3 Знак Знак"/>
    <w:basedOn w:val="a0"/>
    <w:link w:val="3"/>
    <w:rsid w:val="00FF1773"/>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semiHidden/>
    <w:rsid w:val="00FF1773"/>
    <w:rPr>
      <w:rFonts w:ascii="Times New Roman" w:eastAsia="Times New Roman" w:hAnsi="Times New Roman" w:cs="Times New Roman"/>
      <w:b/>
      <w:bCs/>
      <w:shd w:val="clear" w:color="auto" w:fill="FFFFFF"/>
      <w:lang w:eastAsia="ru-RU"/>
    </w:rPr>
  </w:style>
  <w:style w:type="character" w:customStyle="1" w:styleId="50">
    <w:name w:val="Заголовок 5 Знак"/>
    <w:basedOn w:val="a0"/>
    <w:link w:val="5"/>
    <w:uiPriority w:val="9"/>
    <w:semiHidden/>
    <w:rsid w:val="00B139EC"/>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basedOn w:val="a0"/>
    <w:link w:val="6"/>
    <w:uiPriority w:val="99"/>
    <w:semiHidden/>
    <w:rsid w:val="007F29C5"/>
    <w:rPr>
      <w:rFonts w:ascii="Cambria" w:eastAsia="Times New Roman" w:hAnsi="Cambria" w:cs="Cambria"/>
      <w:i/>
      <w:iCs/>
      <w:color w:val="243F60"/>
      <w:sz w:val="24"/>
      <w:szCs w:val="24"/>
      <w:lang w:eastAsia="ru-RU"/>
    </w:rPr>
  </w:style>
  <w:style w:type="character" w:customStyle="1" w:styleId="70">
    <w:name w:val="Заголовок 7 Знак"/>
    <w:basedOn w:val="a0"/>
    <w:link w:val="7"/>
    <w:uiPriority w:val="99"/>
    <w:semiHidden/>
    <w:rsid w:val="007F29C5"/>
    <w:rPr>
      <w:rFonts w:ascii="Cambria" w:eastAsia="Times New Roman" w:hAnsi="Cambria" w:cs="Cambria"/>
      <w:i/>
      <w:iCs/>
      <w:color w:val="404040"/>
      <w:sz w:val="24"/>
      <w:szCs w:val="24"/>
      <w:lang w:eastAsia="ru-RU"/>
    </w:rPr>
  </w:style>
  <w:style w:type="character" w:customStyle="1" w:styleId="90">
    <w:name w:val="Заголовок 9 Знак"/>
    <w:basedOn w:val="a0"/>
    <w:link w:val="9"/>
    <w:uiPriority w:val="99"/>
    <w:semiHidden/>
    <w:rsid w:val="007F29C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 Знак,Знак Знак Знак2,Знак Знак3,Основной текст Знак2 Знак Знак Знак2,Основной текст Знак1 Знак1 Знак Знак Знак2,Основной текст Знак3 Знак Знак Знак Знак Знак2,Основной текст Знак2 Знак Знак Знак Знак Знак Знак1"/>
    <w:basedOn w:val="a0"/>
    <w:link w:val="a3"/>
    <w:uiPriority w:val="99"/>
    <w:locked/>
    <w:rsid w:val="00FF1773"/>
    <w:rPr>
      <w:sz w:val="24"/>
      <w:szCs w:val="24"/>
    </w:rPr>
  </w:style>
  <w:style w:type="paragraph" w:styleId="a3">
    <w:name w:val="Body Text"/>
    <w:aliases w:val="Основной тек,Знак Знак,Знак,Основной текст Знак2 Знак Знак,Основной текст Знак1 Знак1 Знак Знак,Основной текст Знак3 Знак Знак Знак Знак,Основной текст Знак2 Знак Знак Знак Знак Знак"/>
    <w:basedOn w:val="a"/>
    <w:link w:val="11"/>
    <w:uiPriority w:val="99"/>
    <w:unhideWhenUsed/>
    <w:rsid w:val="00FF1773"/>
    <w:pPr>
      <w:widowControl/>
      <w:autoSpaceDE/>
      <w:autoSpaceDN/>
      <w:adjustRightInd/>
      <w:spacing w:after="120"/>
    </w:pPr>
    <w:rPr>
      <w:rFonts w:asciiTheme="minorHAnsi" w:eastAsiaTheme="minorHAnsi" w:hAnsiTheme="minorHAnsi" w:cstheme="minorBidi"/>
      <w:sz w:val="24"/>
      <w:szCs w:val="24"/>
      <w:lang w:eastAsia="en-US"/>
    </w:rPr>
  </w:style>
  <w:style w:type="character" w:customStyle="1" w:styleId="a4">
    <w:name w:val="Основной текст Знак"/>
    <w:aliases w:val="Основной текст Знак2 Знак,Основной текст Знак2 Знак Знак Знак,Основной текст Знак1 Знак1 Знак Знак Знак,Основной текст Знак3 Знак Знак Знак Знак Знак,Основной текст Знак1 Знак1,Знак Знак Знак1,Знак Знак2"/>
    <w:basedOn w:val="a0"/>
    <w:uiPriority w:val="99"/>
    <w:rsid w:val="00FF1773"/>
    <w:rPr>
      <w:rFonts w:ascii="Times New Roman" w:eastAsia="Times New Roman" w:hAnsi="Times New Roman" w:cs="Times New Roman"/>
      <w:sz w:val="20"/>
      <w:szCs w:val="20"/>
      <w:lang w:eastAsia="ru-RU"/>
    </w:rPr>
  </w:style>
  <w:style w:type="character" w:customStyle="1" w:styleId="ConsPlusNormal">
    <w:name w:val="ConsPlusNormal Знак"/>
    <w:basedOn w:val="a0"/>
    <w:link w:val="ConsPlusNormal0"/>
    <w:locked/>
    <w:rsid w:val="00FF1773"/>
    <w:rPr>
      <w:rFonts w:ascii="Arial" w:eastAsia="Times New Roman" w:hAnsi="Arial" w:cs="Arial"/>
      <w:sz w:val="20"/>
      <w:szCs w:val="20"/>
      <w:lang w:eastAsia="ru-RU"/>
    </w:rPr>
  </w:style>
  <w:style w:type="paragraph" w:customStyle="1" w:styleId="ConsPlusNormal0">
    <w:name w:val="ConsPlusNormal"/>
    <w:link w:val="ConsPlusNormal"/>
    <w:rsid w:val="00FF17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FF17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western">
    <w:name w:val="western"/>
    <w:basedOn w:val="a"/>
    <w:rsid w:val="00FF1773"/>
    <w:pPr>
      <w:widowControl/>
      <w:autoSpaceDE/>
      <w:autoSpaceDN/>
      <w:adjustRightInd/>
      <w:spacing w:before="100" w:beforeAutospacing="1" w:after="100" w:afterAutospacing="1"/>
    </w:pPr>
    <w:rPr>
      <w:sz w:val="24"/>
      <w:szCs w:val="24"/>
    </w:rPr>
  </w:style>
  <w:style w:type="character" w:styleId="a5">
    <w:name w:val="Strong"/>
    <w:basedOn w:val="a0"/>
    <w:uiPriority w:val="22"/>
    <w:qFormat/>
    <w:rsid w:val="00FF1773"/>
    <w:rPr>
      <w:b/>
      <w:bCs/>
    </w:rPr>
  </w:style>
  <w:style w:type="paragraph" w:styleId="a6">
    <w:name w:val="Balloon Text"/>
    <w:basedOn w:val="a"/>
    <w:link w:val="a7"/>
    <w:uiPriority w:val="99"/>
    <w:semiHidden/>
    <w:unhideWhenUsed/>
    <w:rsid w:val="00FF1773"/>
    <w:rPr>
      <w:rFonts w:ascii="Tahoma" w:hAnsi="Tahoma" w:cs="Tahoma"/>
      <w:sz w:val="16"/>
      <w:szCs w:val="16"/>
    </w:rPr>
  </w:style>
  <w:style w:type="character" w:customStyle="1" w:styleId="a7">
    <w:name w:val="Текст выноски Знак"/>
    <w:basedOn w:val="a0"/>
    <w:link w:val="a6"/>
    <w:uiPriority w:val="99"/>
    <w:semiHidden/>
    <w:rsid w:val="00FF1773"/>
    <w:rPr>
      <w:rFonts w:ascii="Tahoma" w:eastAsia="Times New Roman" w:hAnsi="Tahoma" w:cs="Tahoma"/>
      <w:sz w:val="16"/>
      <w:szCs w:val="16"/>
      <w:lang w:eastAsia="ru-RU"/>
    </w:rPr>
  </w:style>
  <w:style w:type="paragraph" w:styleId="a8">
    <w:name w:val="Title"/>
    <w:basedOn w:val="a"/>
    <w:link w:val="a9"/>
    <w:qFormat/>
    <w:rsid w:val="00393BE8"/>
    <w:pPr>
      <w:widowControl/>
      <w:autoSpaceDE/>
      <w:autoSpaceDN/>
      <w:adjustRightInd/>
      <w:jc w:val="center"/>
    </w:pPr>
    <w:rPr>
      <w:b/>
      <w:bCs/>
      <w:sz w:val="24"/>
      <w:szCs w:val="24"/>
    </w:rPr>
  </w:style>
  <w:style w:type="character" w:customStyle="1" w:styleId="a9">
    <w:name w:val="Название Знак"/>
    <w:basedOn w:val="a0"/>
    <w:link w:val="a8"/>
    <w:rsid w:val="00393BE8"/>
    <w:rPr>
      <w:rFonts w:ascii="Times New Roman" w:eastAsia="Times New Roman" w:hAnsi="Times New Roman" w:cs="Times New Roman"/>
      <w:b/>
      <w:bCs/>
      <w:sz w:val="24"/>
      <w:szCs w:val="24"/>
      <w:lang w:eastAsia="ru-RU"/>
    </w:rPr>
  </w:style>
  <w:style w:type="paragraph" w:customStyle="1" w:styleId="12">
    <w:name w:val="Обычный1"/>
    <w:uiPriority w:val="99"/>
    <w:rsid w:val="00393BE8"/>
    <w:pPr>
      <w:widowControl w:val="0"/>
      <w:suppressAutoHyphens/>
      <w:spacing w:after="0" w:line="240" w:lineRule="auto"/>
    </w:pPr>
    <w:rPr>
      <w:rFonts w:ascii="Times New Roman" w:eastAsia="Arial" w:hAnsi="Times New Roman" w:cs="Times New Roman"/>
      <w:kern w:val="2"/>
      <w:sz w:val="20"/>
      <w:szCs w:val="20"/>
      <w:lang w:eastAsia="ar-SA"/>
    </w:rPr>
  </w:style>
  <w:style w:type="paragraph" w:customStyle="1" w:styleId="ConsPlusNonformat">
    <w:name w:val="ConsPlusNonformat"/>
    <w:rsid w:val="00393B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List Paragraph"/>
    <w:basedOn w:val="a"/>
    <w:link w:val="ab"/>
    <w:uiPriority w:val="34"/>
    <w:qFormat/>
    <w:rsid w:val="00B139EC"/>
    <w:pPr>
      <w:widowControl/>
      <w:autoSpaceDE/>
      <w:autoSpaceDN/>
      <w:adjustRightInd/>
      <w:ind w:left="720"/>
      <w:contextualSpacing/>
    </w:pPr>
    <w:rPr>
      <w:sz w:val="24"/>
      <w:szCs w:val="24"/>
    </w:rPr>
  </w:style>
  <w:style w:type="character" w:customStyle="1" w:styleId="ab">
    <w:name w:val="Абзац списка Знак"/>
    <w:link w:val="aa"/>
    <w:uiPriority w:val="34"/>
    <w:locked/>
    <w:rsid w:val="007F29C5"/>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784EBE"/>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784EBE"/>
    <w:rPr>
      <w:rFonts w:ascii="Calibri" w:eastAsia="Calibri" w:hAnsi="Calibri" w:cs="Times New Roman"/>
    </w:rPr>
  </w:style>
  <w:style w:type="paragraph" w:styleId="ae">
    <w:name w:val="footer"/>
    <w:aliases w:val="Знак6"/>
    <w:basedOn w:val="a"/>
    <w:link w:val="af"/>
    <w:unhideWhenUsed/>
    <w:rsid w:val="00784EBE"/>
    <w:pPr>
      <w:widowControl/>
      <w:tabs>
        <w:tab w:val="center" w:pos="4677"/>
        <w:tab w:val="right" w:pos="9355"/>
      </w:tabs>
      <w:autoSpaceDE/>
      <w:autoSpaceDN/>
      <w:adjustRightInd/>
    </w:pPr>
    <w:rPr>
      <w:sz w:val="24"/>
      <w:szCs w:val="24"/>
    </w:rPr>
  </w:style>
  <w:style w:type="character" w:customStyle="1" w:styleId="af">
    <w:name w:val="Нижний колонтитул Знак"/>
    <w:aliases w:val="Знак6 Знак"/>
    <w:basedOn w:val="a0"/>
    <w:link w:val="ae"/>
    <w:uiPriority w:val="99"/>
    <w:rsid w:val="00784EBE"/>
    <w:rPr>
      <w:rFonts w:ascii="Times New Roman" w:eastAsia="Times New Roman" w:hAnsi="Times New Roman" w:cs="Times New Roman"/>
      <w:sz w:val="24"/>
      <w:szCs w:val="24"/>
      <w:lang w:eastAsia="ru-RU"/>
    </w:rPr>
  </w:style>
  <w:style w:type="paragraph" w:customStyle="1" w:styleId="ConsTitle">
    <w:name w:val="ConsTitle"/>
    <w:rsid w:val="00784EBE"/>
    <w:pPr>
      <w:snapToGrid w:val="0"/>
      <w:spacing w:after="0" w:line="240" w:lineRule="auto"/>
    </w:pPr>
    <w:rPr>
      <w:rFonts w:ascii="Arial" w:eastAsia="Times New Roman" w:hAnsi="Arial" w:cs="Times New Roman"/>
      <w:b/>
      <w:sz w:val="16"/>
      <w:szCs w:val="20"/>
      <w:lang w:eastAsia="ru-RU"/>
    </w:rPr>
  </w:style>
  <w:style w:type="table" w:styleId="af0">
    <w:name w:val="Table Grid"/>
    <w:basedOn w:val="a1"/>
    <w:rsid w:val="00784E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uiPriority w:val="99"/>
    <w:semiHidden/>
    <w:unhideWhenUsed/>
    <w:rsid w:val="00386D5E"/>
    <w:pPr>
      <w:spacing w:after="120"/>
      <w:ind w:left="283"/>
    </w:pPr>
    <w:rPr>
      <w:sz w:val="16"/>
      <w:szCs w:val="16"/>
    </w:rPr>
  </w:style>
  <w:style w:type="character" w:customStyle="1" w:styleId="32">
    <w:name w:val="Основной текст с отступом 3 Знак"/>
    <w:basedOn w:val="a0"/>
    <w:link w:val="31"/>
    <w:uiPriority w:val="99"/>
    <w:semiHidden/>
    <w:rsid w:val="00386D5E"/>
    <w:rPr>
      <w:rFonts w:ascii="Times New Roman" w:eastAsia="Times New Roman" w:hAnsi="Times New Roman" w:cs="Times New Roman"/>
      <w:sz w:val="16"/>
      <w:szCs w:val="16"/>
      <w:lang w:eastAsia="ru-RU"/>
    </w:rPr>
  </w:style>
  <w:style w:type="paragraph" w:customStyle="1" w:styleId="xl65">
    <w:name w:val="xl65"/>
    <w:basedOn w:val="a"/>
    <w:rsid w:val="00386D5E"/>
    <w:pPr>
      <w:widowControl/>
      <w:pBdr>
        <w:bottom w:val="single" w:sz="4" w:space="0" w:color="auto"/>
      </w:pBdr>
      <w:autoSpaceDE/>
      <w:autoSpaceDN/>
      <w:adjustRightInd/>
      <w:spacing w:before="100" w:beforeAutospacing="1" w:after="100" w:afterAutospacing="1"/>
    </w:pPr>
    <w:rPr>
      <w:sz w:val="24"/>
      <w:szCs w:val="24"/>
    </w:rPr>
  </w:style>
  <w:style w:type="paragraph" w:customStyle="1" w:styleId="xl67">
    <w:name w:val="xl67"/>
    <w:basedOn w:val="a"/>
    <w:rsid w:val="00386D5E"/>
    <w:pPr>
      <w:widowControl/>
      <w:autoSpaceDE/>
      <w:autoSpaceDN/>
      <w:adjustRightInd/>
      <w:spacing w:before="100" w:beforeAutospacing="1" w:after="100" w:afterAutospacing="1"/>
      <w:jc w:val="right"/>
    </w:pPr>
    <w:rPr>
      <w:sz w:val="24"/>
      <w:szCs w:val="24"/>
    </w:rPr>
  </w:style>
  <w:style w:type="character" w:styleId="af1">
    <w:name w:val="Hyperlink"/>
    <w:basedOn w:val="a0"/>
    <w:uiPriority w:val="99"/>
    <w:semiHidden/>
    <w:unhideWhenUsed/>
    <w:rsid w:val="00386D5E"/>
    <w:rPr>
      <w:color w:val="0000FF"/>
      <w:u w:val="single"/>
    </w:rPr>
  </w:style>
  <w:style w:type="character" w:styleId="af2">
    <w:name w:val="FollowedHyperlink"/>
    <w:basedOn w:val="a0"/>
    <w:uiPriority w:val="99"/>
    <w:semiHidden/>
    <w:unhideWhenUsed/>
    <w:rsid w:val="00386D5E"/>
    <w:rPr>
      <w:color w:val="800080"/>
      <w:u w:val="single"/>
    </w:rPr>
  </w:style>
  <w:style w:type="paragraph" w:customStyle="1" w:styleId="xl68">
    <w:name w:val="xl68"/>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style>
  <w:style w:type="paragraph" w:customStyle="1" w:styleId="xl69">
    <w:name w:val="xl69"/>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70">
    <w:name w:val="xl70"/>
    <w:basedOn w:val="a"/>
    <w:rsid w:val="00386D5E"/>
    <w:pPr>
      <w:widowControl/>
      <w:autoSpaceDE/>
      <w:autoSpaceDN/>
      <w:adjustRightInd/>
      <w:spacing w:before="100" w:beforeAutospacing="1" w:after="100" w:afterAutospacing="1"/>
    </w:pPr>
    <w:rPr>
      <w:sz w:val="24"/>
      <w:szCs w:val="24"/>
    </w:rPr>
  </w:style>
  <w:style w:type="paragraph" w:customStyle="1" w:styleId="xl71">
    <w:name w:val="xl71"/>
    <w:basedOn w:val="a"/>
    <w:rsid w:val="00386D5E"/>
    <w:pPr>
      <w:widowControl/>
      <w:autoSpaceDE/>
      <w:autoSpaceDN/>
      <w:adjustRightInd/>
      <w:spacing w:before="100" w:beforeAutospacing="1" w:after="100" w:afterAutospacing="1"/>
      <w:jc w:val="right"/>
    </w:pPr>
  </w:style>
  <w:style w:type="paragraph" w:customStyle="1" w:styleId="xl72">
    <w:name w:val="xl72"/>
    <w:basedOn w:val="a"/>
    <w:rsid w:val="00386D5E"/>
    <w:pPr>
      <w:widowControl/>
      <w:autoSpaceDE/>
      <w:autoSpaceDN/>
      <w:adjustRightInd/>
      <w:spacing w:before="100" w:beforeAutospacing="1" w:after="100" w:afterAutospacing="1"/>
      <w:jc w:val="center"/>
    </w:pPr>
    <w:rPr>
      <w:sz w:val="24"/>
      <w:szCs w:val="24"/>
    </w:rPr>
  </w:style>
  <w:style w:type="paragraph" w:customStyle="1" w:styleId="xl73">
    <w:name w:val="xl73"/>
    <w:basedOn w:val="a"/>
    <w:rsid w:val="00386D5E"/>
    <w:pPr>
      <w:widowControl/>
      <w:autoSpaceDE/>
      <w:autoSpaceDN/>
      <w:adjustRightInd/>
      <w:spacing w:before="100" w:beforeAutospacing="1" w:after="100" w:afterAutospacing="1"/>
    </w:pPr>
  </w:style>
  <w:style w:type="paragraph" w:customStyle="1" w:styleId="xl74">
    <w:name w:val="xl74"/>
    <w:basedOn w:val="a"/>
    <w:rsid w:val="00386D5E"/>
    <w:pPr>
      <w:widowControl/>
      <w:autoSpaceDE/>
      <w:autoSpaceDN/>
      <w:adjustRightInd/>
      <w:spacing w:before="100" w:beforeAutospacing="1" w:after="100" w:afterAutospacing="1"/>
      <w:jc w:val="center"/>
    </w:pPr>
    <w:rPr>
      <w:sz w:val="24"/>
      <w:szCs w:val="24"/>
    </w:rPr>
  </w:style>
  <w:style w:type="paragraph" w:customStyle="1" w:styleId="xl75">
    <w:name w:val="xl75"/>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76">
    <w:name w:val="xl76"/>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77">
    <w:name w:val="xl77"/>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78">
    <w:name w:val="xl78"/>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79">
    <w:name w:val="xl79"/>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16"/>
      <w:szCs w:val="16"/>
    </w:rPr>
  </w:style>
  <w:style w:type="paragraph" w:customStyle="1" w:styleId="xl80">
    <w:name w:val="xl80"/>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81">
    <w:name w:val="xl81"/>
    <w:basedOn w:val="a"/>
    <w:rsid w:val="00386D5E"/>
    <w:pPr>
      <w:widowControl/>
      <w:autoSpaceDE/>
      <w:autoSpaceDN/>
      <w:adjustRightInd/>
      <w:spacing w:before="100" w:beforeAutospacing="1" w:after="100" w:afterAutospacing="1"/>
    </w:pPr>
    <w:rPr>
      <w:i/>
      <w:iCs/>
      <w:sz w:val="24"/>
      <w:szCs w:val="24"/>
    </w:rPr>
  </w:style>
  <w:style w:type="paragraph" w:customStyle="1" w:styleId="xl82">
    <w:name w:val="xl82"/>
    <w:basedOn w:val="a"/>
    <w:rsid w:val="00386D5E"/>
    <w:pPr>
      <w:widowControl/>
      <w:autoSpaceDE/>
      <w:autoSpaceDN/>
      <w:adjustRightInd/>
      <w:spacing w:before="100" w:beforeAutospacing="1" w:after="100" w:afterAutospacing="1"/>
      <w:jc w:val="center"/>
    </w:pPr>
    <w:rPr>
      <w:i/>
      <w:iCs/>
      <w:sz w:val="24"/>
      <w:szCs w:val="24"/>
    </w:rPr>
  </w:style>
  <w:style w:type="paragraph" w:customStyle="1" w:styleId="xl83">
    <w:name w:val="xl83"/>
    <w:basedOn w:val="a"/>
    <w:rsid w:val="00386D5E"/>
    <w:pPr>
      <w:widowControl/>
      <w:autoSpaceDE/>
      <w:autoSpaceDN/>
      <w:adjustRightInd/>
      <w:spacing w:before="100" w:beforeAutospacing="1" w:after="100" w:afterAutospacing="1"/>
      <w:jc w:val="center"/>
    </w:pPr>
    <w:rPr>
      <w:i/>
      <w:iCs/>
      <w:sz w:val="24"/>
      <w:szCs w:val="24"/>
    </w:rPr>
  </w:style>
  <w:style w:type="paragraph" w:customStyle="1" w:styleId="xl84">
    <w:name w:val="xl84"/>
    <w:basedOn w:val="a"/>
    <w:rsid w:val="00386D5E"/>
    <w:pPr>
      <w:widowControl/>
      <w:autoSpaceDE/>
      <w:autoSpaceDN/>
      <w:adjustRightInd/>
      <w:spacing w:before="100" w:beforeAutospacing="1" w:after="100" w:afterAutospacing="1"/>
    </w:pPr>
    <w:rPr>
      <w:i/>
      <w:iCs/>
      <w:sz w:val="24"/>
      <w:szCs w:val="24"/>
    </w:rPr>
  </w:style>
  <w:style w:type="paragraph" w:customStyle="1" w:styleId="xl85">
    <w:name w:val="xl85"/>
    <w:basedOn w:val="a"/>
    <w:rsid w:val="00386D5E"/>
    <w:pPr>
      <w:widowControl/>
      <w:autoSpaceDE/>
      <w:autoSpaceDN/>
      <w:adjustRightInd/>
      <w:spacing w:before="100" w:beforeAutospacing="1" w:after="100" w:afterAutospacing="1"/>
    </w:pPr>
    <w:rPr>
      <w:b/>
      <w:bCs/>
      <w:sz w:val="24"/>
      <w:szCs w:val="24"/>
    </w:rPr>
  </w:style>
  <w:style w:type="paragraph" w:customStyle="1" w:styleId="xl86">
    <w:name w:val="xl86"/>
    <w:basedOn w:val="a"/>
    <w:rsid w:val="00386D5E"/>
    <w:pPr>
      <w:widowControl/>
      <w:autoSpaceDE/>
      <w:autoSpaceDN/>
      <w:adjustRightInd/>
      <w:spacing w:before="100" w:beforeAutospacing="1" w:after="100" w:afterAutospacing="1"/>
      <w:jc w:val="center"/>
    </w:pPr>
    <w:rPr>
      <w:b/>
      <w:bCs/>
      <w:sz w:val="24"/>
      <w:szCs w:val="24"/>
    </w:rPr>
  </w:style>
  <w:style w:type="paragraph" w:customStyle="1" w:styleId="xl87">
    <w:name w:val="xl87"/>
    <w:basedOn w:val="a"/>
    <w:rsid w:val="00386D5E"/>
    <w:pPr>
      <w:widowControl/>
      <w:autoSpaceDE/>
      <w:autoSpaceDN/>
      <w:adjustRightInd/>
      <w:spacing w:before="100" w:beforeAutospacing="1" w:after="100" w:afterAutospacing="1"/>
      <w:jc w:val="center"/>
    </w:pPr>
    <w:rPr>
      <w:b/>
      <w:bCs/>
      <w:sz w:val="24"/>
      <w:szCs w:val="24"/>
    </w:rPr>
  </w:style>
  <w:style w:type="paragraph" w:customStyle="1" w:styleId="xl88">
    <w:name w:val="xl88"/>
    <w:basedOn w:val="a"/>
    <w:rsid w:val="00386D5E"/>
    <w:pPr>
      <w:widowControl/>
      <w:autoSpaceDE/>
      <w:autoSpaceDN/>
      <w:adjustRightInd/>
      <w:spacing w:before="100" w:beforeAutospacing="1" w:after="100" w:afterAutospacing="1"/>
    </w:pPr>
    <w:rPr>
      <w:b/>
      <w:bCs/>
      <w:sz w:val="24"/>
      <w:szCs w:val="24"/>
    </w:rPr>
  </w:style>
  <w:style w:type="paragraph" w:customStyle="1" w:styleId="xl89">
    <w:name w:val="xl89"/>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rPr>
  </w:style>
  <w:style w:type="paragraph" w:customStyle="1" w:styleId="xl90">
    <w:name w:val="xl90"/>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rPr>
  </w:style>
  <w:style w:type="paragraph" w:customStyle="1" w:styleId="xl91">
    <w:name w:val="xl91"/>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92">
    <w:name w:val="xl92"/>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93">
    <w:name w:val="xl93"/>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18"/>
      <w:szCs w:val="18"/>
    </w:rPr>
  </w:style>
  <w:style w:type="paragraph" w:customStyle="1" w:styleId="xl94">
    <w:name w:val="xl94"/>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rPr>
  </w:style>
  <w:style w:type="paragraph" w:customStyle="1" w:styleId="xl95">
    <w:name w:val="xl95"/>
    <w:basedOn w:val="a"/>
    <w:rsid w:val="00386D5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96">
    <w:name w:val="xl96"/>
    <w:basedOn w:val="a"/>
    <w:rsid w:val="00386D5E"/>
    <w:pPr>
      <w:widowControl/>
      <w:autoSpaceDE/>
      <w:autoSpaceDN/>
      <w:adjustRightInd/>
      <w:spacing w:before="100" w:beforeAutospacing="1" w:after="100" w:afterAutospacing="1"/>
      <w:jc w:val="right"/>
    </w:pPr>
  </w:style>
  <w:style w:type="paragraph" w:customStyle="1" w:styleId="xl97">
    <w:name w:val="xl97"/>
    <w:basedOn w:val="a"/>
    <w:rsid w:val="00386D5E"/>
    <w:pPr>
      <w:widowControl/>
      <w:autoSpaceDE/>
      <w:autoSpaceDN/>
      <w:adjustRightInd/>
      <w:spacing w:before="100" w:beforeAutospacing="1" w:after="100" w:afterAutospacing="1"/>
      <w:jc w:val="center"/>
    </w:pPr>
    <w:rPr>
      <w:b/>
      <w:bCs/>
      <w:sz w:val="26"/>
      <w:szCs w:val="26"/>
    </w:rPr>
  </w:style>
  <w:style w:type="paragraph" w:customStyle="1" w:styleId="xl98">
    <w:name w:val="xl98"/>
    <w:basedOn w:val="a"/>
    <w:rsid w:val="00386D5E"/>
    <w:pPr>
      <w:widowControl/>
      <w:autoSpaceDE/>
      <w:autoSpaceDN/>
      <w:adjustRightInd/>
      <w:spacing w:before="100" w:beforeAutospacing="1" w:after="100" w:afterAutospacing="1"/>
      <w:jc w:val="center"/>
      <w:textAlignment w:val="center"/>
    </w:pPr>
    <w:rPr>
      <w:b/>
      <w:bCs/>
      <w:sz w:val="26"/>
      <w:szCs w:val="26"/>
    </w:rPr>
  </w:style>
  <w:style w:type="paragraph" w:styleId="af3">
    <w:name w:val="Normal (Web)"/>
    <w:basedOn w:val="a"/>
    <w:uiPriority w:val="99"/>
    <w:unhideWhenUsed/>
    <w:rsid w:val="00386D5E"/>
    <w:pPr>
      <w:widowControl/>
      <w:autoSpaceDE/>
      <w:autoSpaceDN/>
      <w:adjustRightInd/>
      <w:spacing w:before="100" w:beforeAutospacing="1" w:after="100" w:afterAutospacing="1"/>
    </w:pPr>
    <w:rPr>
      <w:sz w:val="24"/>
      <w:szCs w:val="24"/>
    </w:rPr>
  </w:style>
  <w:style w:type="paragraph" w:styleId="21">
    <w:name w:val="Body Text 2"/>
    <w:basedOn w:val="a"/>
    <w:link w:val="22"/>
    <w:uiPriority w:val="99"/>
    <w:unhideWhenUsed/>
    <w:rsid w:val="00AB2A1B"/>
    <w:pPr>
      <w:spacing w:after="120" w:line="480" w:lineRule="auto"/>
    </w:pPr>
  </w:style>
  <w:style w:type="character" w:customStyle="1" w:styleId="22">
    <w:name w:val="Основной текст 2 Знак"/>
    <w:basedOn w:val="a0"/>
    <w:link w:val="21"/>
    <w:uiPriority w:val="99"/>
    <w:rsid w:val="00AB2A1B"/>
    <w:rPr>
      <w:rFonts w:ascii="Times New Roman" w:eastAsia="Times New Roman" w:hAnsi="Times New Roman" w:cs="Times New Roman"/>
      <w:sz w:val="20"/>
      <w:szCs w:val="20"/>
      <w:lang w:eastAsia="ru-RU"/>
    </w:rPr>
  </w:style>
  <w:style w:type="paragraph" w:customStyle="1" w:styleId="ConsPlusCell">
    <w:name w:val="ConsPlusCell"/>
    <w:rsid w:val="00AB2A1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Body Text Indent"/>
    <w:aliases w:val="Основной текст 1"/>
    <w:basedOn w:val="a"/>
    <w:link w:val="af5"/>
    <w:uiPriority w:val="99"/>
    <w:unhideWhenUsed/>
    <w:rsid w:val="005A7DD2"/>
    <w:pPr>
      <w:spacing w:after="120"/>
      <w:ind w:left="283"/>
    </w:pPr>
  </w:style>
  <w:style w:type="character" w:customStyle="1" w:styleId="af5">
    <w:name w:val="Основной текст с отступом Знак"/>
    <w:aliases w:val="Основной текст 1 Знак"/>
    <w:basedOn w:val="a0"/>
    <w:link w:val="af4"/>
    <w:uiPriority w:val="99"/>
    <w:rsid w:val="005A7DD2"/>
    <w:rPr>
      <w:rFonts w:ascii="Times New Roman" w:eastAsia="Times New Roman" w:hAnsi="Times New Roman" w:cs="Times New Roman"/>
      <w:sz w:val="20"/>
      <w:szCs w:val="20"/>
      <w:lang w:eastAsia="ru-RU"/>
    </w:rPr>
  </w:style>
  <w:style w:type="paragraph" w:styleId="23">
    <w:name w:val="Body Text Indent 2"/>
    <w:basedOn w:val="a"/>
    <w:link w:val="24"/>
    <w:uiPriority w:val="99"/>
    <w:unhideWhenUsed/>
    <w:rsid w:val="005A7DD2"/>
    <w:pPr>
      <w:spacing w:after="120" w:line="480" w:lineRule="auto"/>
      <w:ind w:left="283"/>
    </w:pPr>
  </w:style>
  <w:style w:type="character" w:customStyle="1" w:styleId="24">
    <w:name w:val="Основной текст с отступом 2 Знак"/>
    <w:basedOn w:val="a0"/>
    <w:link w:val="23"/>
    <w:uiPriority w:val="99"/>
    <w:rsid w:val="005A7DD2"/>
    <w:rPr>
      <w:rFonts w:ascii="Times New Roman" w:eastAsia="Times New Roman" w:hAnsi="Times New Roman" w:cs="Times New Roman"/>
      <w:sz w:val="20"/>
      <w:szCs w:val="20"/>
      <w:lang w:eastAsia="ru-RU"/>
    </w:rPr>
  </w:style>
  <w:style w:type="paragraph" w:customStyle="1" w:styleId="ConsNormal">
    <w:name w:val="ConsNormal"/>
    <w:rsid w:val="005A7DD2"/>
    <w:pPr>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semiHidden/>
    <w:rsid w:val="005A7DD2"/>
    <w:pPr>
      <w:widowControl w:val="0"/>
      <w:autoSpaceDE w:val="0"/>
      <w:autoSpaceDN w:val="0"/>
      <w:adjustRightInd w:val="0"/>
      <w:spacing w:after="0" w:line="240" w:lineRule="auto"/>
    </w:pPr>
    <w:rPr>
      <w:rFonts w:ascii="Courier New" w:eastAsia="Batang" w:hAnsi="Courier New" w:cs="Courier New"/>
      <w:sz w:val="20"/>
      <w:szCs w:val="20"/>
      <w:lang w:eastAsia="ru-RU"/>
    </w:rPr>
  </w:style>
  <w:style w:type="paragraph" w:customStyle="1" w:styleId="Default">
    <w:name w:val="Default"/>
    <w:rsid w:val="005A7DD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8">
    <w:name w:val="Style8"/>
    <w:basedOn w:val="a"/>
    <w:uiPriority w:val="99"/>
    <w:rsid w:val="005A7DD2"/>
    <w:pPr>
      <w:spacing w:line="322" w:lineRule="exact"/>
      <w:ind w:firstLine="734"/>
      <w:jc w:val="both"/>
    </w:pPr>
    <w:rPr>
      <w:sz w:val="24"/>
      <w:szCs w:val="24"/>
    </w:rPr>
  </w:style>
  <w:style w:type="character" w:customStyle="1" w:styleId="FontStyle176">
    <w:name w:val="Font Style176"/>
    <w:uiPriority w:val="99"/>
    <w:rsid w:val="005A7DD2"/>
    <w:rPr>
      <w:rFonts w:ascii="Times New Roman" w:hAnsi="Times New Roman" w:cs="Times New Roman" w:hint="default"/>
      <w:sz w:val="26"/>
      <w:szCs w:val="26"/>
    </w:rPr>
  </w:style>
  <w:style w:type="paragraph" w:styleId="af6">
    <w:name w:val="caption"/>
    <w:basedOn w:val="a"/>
    <w:uiPriority w:val="99"/>
    <w:semiHidden/>
    <w:unhideWhenUsed/>
    <w:qFormat/>
    <w:rsid w:val="007F29C5"/>
    <w:pPr>
      <w:widowControl/>
      <w:pBdr>
        <w:top w:val="thinThickSmallGap" w:sz="24" w:space="1" w:color="auto"/>
      </w:pBdr>
      <w:autoSpaceDE/>
      <w:autoSpaceDN/>
      <w:adjustRightInd/>
      <w:ind w:left="-851" w:right="-341"/>
      <w:jc w:val="center"/>
    </w:pPr>
    <w:rPr>
      <w:b/>
      <w:bCs/>
      <w:sz w:val="36"/>
      <w:szCs w:val="36"/>
    </w:rPr>
  </w:style>
  <w:style w:type="character" w:customStyle="1" w:styleId="25">
    <w:name w:val="Основной текст Знак2"/>
    <w:aliases w:val="Основной текст Знак1 Знак,Знак Знак Знак,Знак Знак1,Основной текст Знак2 Знак Знак Знак1,Основной текст Знак1 Знак1 Знак Знак Знак1,Основной текст Знак3 Знак Знак Знак Знак Знак1,Основной текст Знак2 Знак Знак Знак Знак Знак Знак"/>
    <w:semiHidden/>
    <w:locked/>
    <w:rsid w:val="007F29C5"/>
    <w:rPr>
      <w:b/>
      <w:bCs/>
      <w:sz w:val="24"/>
      <w:szCs w:val="24"/>
    </w:rPr>
  </w:style>
  <w:style w:type="paragraph" w:styleId="af7">
    <w:name w:val="Subtitle"/>
    <w:basedOn w:val="a"/>
    <w:link w:val="af8"/>
    <w:uiPriority w:val="99"/>
    <w:qFormat/>
    <w:rsid w:val="007F29C5"/>
    <w:pPr>
      <w:widowControl/>
      <w:autoSpaceDE/>
      <w:autoSpaceDN/>
      <w:adjustRightInd/>
      <w:spacing w:before="100" w:beforeAutospacing="1" w:after="100" w:afterAutospacing="1"/>
    </w:pPr>
    <w:rPr>
      <w:sz w:val="24"/>
      <w:szCs w:val="24"/>
    </w:rPr>
  </w:style>
  <w:style w:type="character" w:customStyle="1" w:styleId="af8">
    <w:name w:val="Подзаголовок Знак"/>
    <w:basedOn w:val="a0"/>
    <w:link w:val="af7"/>
    <w:uiPriority w:val="99"/>
    <w:rsid w:val="007F29C5"/>
    <w:rPr>
      <w:rFonts w:ascii="Times New Roman" w:eastAsia="Times New Roman" w:hAnsi="Times New Roman" w:cs="Times New Roman"/>
      <w:sz w:val="24"/>
      <w:szCs w:val="24"/>
      <w:lang w:eastAsia="ru-RU"/>
    </w:rPr>
  </w:style>
  <w:style w:type="character" w:customStyle="1" w:styleId="af9">
    <w:name w:val="Без интервала Знак"/>
    <w:basedOn w:val="a0"/>
    <w:link w:val="afa"/>
    <w:locked/>
    <w:rsid w:val="007F29C5"/>
    <w:rPr>
      <w:rFonts w:ascii="Calibri" w:eastAsia="Times New Roman" w:hAnsi="Calibri" w:cs="Calibri"/>
      <w:lang w:eastAsia="ru-RU"/>
    </w:rPr>
  </w:style>
  <w:style w:type="paragraph" w:styleId="afa">
    <w:name w:val="No Spacing"/>
    <w:link w:val="af9"/>
    <w:uiPriority w:val="1"/>
    <w:qFormat/>
    <w:rsid w:val="007F29C5"/>
    <w:pPr>
      <w:spacing w:after="0" w:line="240" w:lineRule="auto"/>
    </w:pPr>
    <w:rPr>
      <w:rFonts w:ascii="Calibri" w:eastAsia="Times New Roman" w:hAnsi="Calibri" w:cs="Calibri"/>
      <w:lang w:eastAsia="ru-RU"/>
    </w:rPr>
  </w:style>
  <w:style w:type="paragraph" w:customStyle="1" w:styleId="26">
    <w:name w:val="Знак Знак Знак2 Знак"/>
    <w:basedOn w:val="a"/>
    <w:uiPriority w:val="99"/>
    <w:rsid w:val="007F29C5"/>
    <w:pPr>
      <w:autoSpaceDE/>
      <w:autoSpaceDN/>
      <w:spacing w:after="160" w:line="240" w:lineRule="exact"/>
      <w:jc w:val="right"/>
    </w:pPr>
    <w:rPr>
      <w:lang w:val="en-GB" w:eastAsia="en-US"/>
    </w:rPr>
  </w:style>
  <w:style w:type="paragraph" w:customStyle="1" w:styleId="13">
    <w:name w:val="Без интервала1"/>
    <w:uiPriority w:val="99"/>
    <w:rsid w:val="007F29C5"/>
    <w:pPr>
      <w:spacing w:after="0" w:line="240" w:lineRule="auto"/>
    </w:pPr>
    <w:rPr>
      <w:rFonts w:ascii="Calibri" w:eastAsia="Calibri" w:hAnsi="Calibri" w:cs="Calibri"/>
      <w:lang w:eastAsia="ru-RU"/>
    </w:rPr>
  </w:style>
  <w:style w:type="paragraph" w:customStyle="1" w:styleId="afb">
    <w:name w:val="Таблицы (моноширинный)"/>
    <w:basedOn w:val="a"/>
    <w:next w:val="a"/>
    <w:uiPriority w:val="99"/>
    <w:rsid w:val="007F29C5"/>
    <w:pPr>
      <w:jc w:val="both"/>
    </w:pPr>
    <w:rPr>
      <w:rFonts w:ascii="Courier New" w:hAnsi="Courier New" w:cs="Courier New"/>
      <w:sz w:val="18"/>
      <w:szCs w:val="18"/>
    </w:rPr>
  </w:style>
  <w:style w:type="paragraph" w:customStyle="1" w:styleId="27">
    <w:name w:val="Обычный2"/>
    <w:uiPriority w:val="99"/>
    <w:rsid w:val="007F29C5"/>
    <w:pPr>
      <w:spacing w:after="0" w:line="240" w:lineRule="auto"/>
    </w:pPr>
    <w:rPr>
      <w:rFonts w:ascii="Times New Roman" w:eastAsia="Times New Roman" w:hAnsi="Times New Roman" w:cs="Times New Roman"/>
      <w:sz w:val="20"/>
      <w:szCs w:val="20"/>
      <w:lang w:eastAsia="ru-RU"/>
    </w:rPr>
  </w:style>
  <w:style w:type="character" w:customStyle="1" w:styleId="ListParagraphChar">
    <w:name w:val="List Paragraph Char"/>
    <w:link w:val="14"/>
    <w:uiPriority w:val="99"/>
    <w:locked/>
    <w:rsid w:val="007F29C5"/>
    <w:rPr>
      <w:sz w:val="24"/>
      <w:szCs w:val="24"/>
    </w:rPr>
  </w:style>
  <w:style w:type="paragraph" w:customStyle="1" w:styleId="14">
    <w:name w:val="Абзац списка1"/>
    <w:basedOn w:val="a"/>
    <w:link w:val="ListParagraphChar"/>
    <w:uiPriority w:val="99"/>
    <w:rsid w:val="007F29C5"/>
    <w:pPr>
      <w:widowControl/>
      <w:autoSpaceDE/>
      <w:autoSpaceDN/>
      <w:adjustRightInd/>
      <w:ind w:left="720"/>
    </w:pPr>
    <w:rPr>
      <w:rFonts w:asciiTheme="minorHAnsi" w:eastAsiaTheme="minorHAnsi" w:hAnsiTheme="minorHAnsi" w:cstheme="minorBidi"/>
      <w:sz w:val="24"/>
      <w:szCs w:val="24"/>
      <w:lang w:eastAsia="en-US"/>
    </w:rPr>
  </w:style>
  <w:style w:type="paragraph" w:customStyle="1" w:styleId="report">
    <w:name w:val="report"/>
    <w:basedOn w:val="a"/>
    <w:uiPriority w:val="99"/>
    <w:rsid w:val="007F29C5"/>
    <w:pPr>
      <w:widowControl/>
      <w:autoSpaceDE/>
      <w:autoSpaceDN/>
      <w:adjustRightInd/>
      <w:spacing w:before="100" w:beforeAutospacing="1" w:after="100" w:afterAutospacing="1"/>
    </w:pPr>
    <w:rPr>
      <w:sz w:val="24"/>
      <w:szCs w:val="24"/>
    </w:rPr>
  </w:style>
  <w:style w:type="paragraph" w:customStyle="1" w:styleId="a60">
    <w:name w:val="a6"/>
    <w:basedOn w:val="a"/>
    <w:uiPriority w:val="99"/>
    <w:rsid w:val="007F29C5"/>
    <w:pPr>
      <w:widowControl/>
      <w:autoSpaceDE/>
      <w:autoSpaceDN/>
      <w:adjustRightInd/>
      <w:spacing w:before="100" w:beforeAutospacing="1" w:after="100" w:afterAutospacing="1"/>
    </w:pPr>
    <w:rPr>
      <w:sz w:val="24"/>
      <w:szCs w:val="24"/>
    </w:rPr>
  </w:style>
  <w:style w:type="paragraph" w:customStyle="1" w:styleId="15">
    <w:name w:val="Обычный (веб)1"/>
    <w:basedOn w:val="a"/>
    <w:uiPriority w:val="99"/>
    <w:rsid w:val="007F29C5"/>
    <w:pPr>
      <w:widowControl/>
      <w:suppressAutoHyphens/>
      <w:autoSpaceDE/>
      <w:autoSpaceDN/>
      <w:adjustRightInd/>
    </w:pPr>
    <w:rPr>
      <w:rFonts w:ascii="Tahoma" w:hAnsi="Tahoma" w:cs="Tahoma"/>
      <w:kern w:val="2"/>
      <w:sz w:val="16"/>
      <w:szCs w:val="16"/>
      <w:lang w:eastAsia="ar-SA"/>
    </w:rPr>
  </w:style>
  <w:style w:type="paragraph" w:customStyle="1" w:styleId="28">
    <w:name w:val="Абзац списка2"/>
    <w:basedOn w:val="a"/>
    <w:uiPriority w:val="99"/>
    <w:rsid w:val="007F29C5"/>
    <w:pPr>
      <w:widowControl/>
      <w:suppressAutoHyphens/>
      <w:autoSpaceDE/>
      <w:autoSpaceDN/>
      <w:adjustRightInd/>
      <w:ind w:left="720"/>
    </w:pPr>
    <w:rPr>
      <w:kern w:val="2"/>
      <w:sz w:val="24"/>
      <w:szCs w:val="24"/>
      <w:lang w:eastAsia="ar-SA"/>
    </w:rPr>
  </w:style>
  <w:style w:type="paragraph" w:customStyle="1" w:styleId="consplustitle0">
    <w:name w:val="consplustitle"/>
    <w:basedOn w:val="a"/>
    <w:uiPriority w:val="99"/>
    <w:rsid w:val="007F29C5"/>
    <w:pPr>
      <w:widowControl/>
      <w:suppressAutoHyphens/>
      <w:autoSpaceDE/>
      <w:autoSpaceDN/>
      <w:adjustRightInd/>
      <w:spacing w:before="240" w:after="240"/>
      <w:ind w:firstLine="708"/>
    </w:pPr>
    <w:rPr>
      <w:kern w:val="2"/>
      <w:sz w:val="24"/>
      <w:szCs w:val="24"/>
      <w:lang w:eastAsia="ar-SA"/>
    </w:rPr>
  </w:style>
  <w:style w:type="paragraph" w:customStyle="1" w:styleId="29">
    <w:name w:val="Знак Знак2 Знак Знак Знак Знак Знак Знак Знак"/>
    <w:basedOn w:val="a"/>
    <w:uiPriority w:val="99"/>
    <w:rsid w:val="007F29C5"/>
    <w:pPr>
      <w:widowControl/>
      <w:autoSpaceDE/>
      <w:autoSpaceDN/>
      <w:adjustRightInd/>
      <w:spacing w:after="160" w:line="240" w:lineRule="exact"/>
    </w:pPr>
    <w:rPr>
      <w:rFonts w:ascii="Verdana" w:eastAsia="Calibri" w:hAnsi="Verdana" w:cs="Verdana"/>
      <w:sz w:val="24"/>
      <w:szCs w:val="24"/>
      <w:lang w:val="en-US" w:eastAsia="en-US"/>
    </w:rPr>
  </w:style>
  <w:style w:type="character" w:customStyle="1" w:styleId="afc">
    <w:name w:val="Гипертекстовая ссылка"/>
    <w:uiPriority w:val="99"/>
    <w:rsid w:val="007F29C5"/>
    <w:rPr>
      <w:b/>
      <w:bCs/>
      <w:color w:val="008000"/>
      <w:sz w:val="18"/>
      <w:szCs w:val="18"/>
      <w:u w:val="single"/>
    </w:rPr>
  </w:style>
  <w:style w:type="character" w:customStyle="1" w:styleId="afd">
    <w:name w:val="Цветовое выделение"/>
    <w:uiPriority w:val="99"/>
    <w:rsid w:val="007F29C5"/>
    <w:rPr>
      <w:b/>
      <w:bCs/>
      <w:color w:val="000080"/>
      <w:sz w:val="18"/>
      <w:szCs w:val="18"/>
    </w:rPr>
  </w:style>
  <w:style w:type="character" w:customStyle="1" w:styleId="3TimesNewRoman">
    <w:name w:val="Основной текст (3) + Times New Roman"/>
    <w:aliases w:val="12 pt,Интервал 0 pt"/>
    <w:uiPriority w:val="99"/>
    <w:rsid w:val="007F29C5"/>
    <w:rPr>
      <w:rFonts w:ascii="Times New Roman" w:hAnsi="Times New Roman" w:cs="Times New Roman" w:hint="default"/>
      <w:strike w:val="0"/>
      <w:dstrike w:val="0"/>
      <w:color w:val="000000"/>
      <w:spacing w:val="0"/>
      <w:w w:val="100"/>
      <w:position w:val="0"/>
      <w:sz w:val="24"/>
      <w:szCs w:val="24"/>
      <w:u w:val="none"/>
      <w:effect w:val="none"/>
      <w:lang w:val="ru-RU"/>
    </w:rPr>
  </w:style>
  <w:style w:type="character" w:customStyle="1" w:styleId="apple-converted-space">
    <w:name w:val="apple-converted-space"/>
    <w:basedOn w:val="a0"/>
    <w:rsid w:val="007F29C5"/>
  </w:style>
  <w:style w:type="character" w:customStyle="1" w:styleId="normaltextrunscx32627041">
    <w:name w:val="normaltextrunscx32627041"/>
    <w:basedOn w:val="a0"/>
    <w:uiPriority w:val="99"/>
    <w:rsid w:val="007F29C5"/>
  </w:style>
  <w:style w:type="character" w:customStyle="1" w:styleId="WW8Num6z2">
    <w:name w:val="WW8Num6z2"/>
    <w:uiPriority w:val="99"/>
    <w:rsid w:val="007F29C5"/>
    <w:rPr>
      <w:rFonts w:ascii="Wingdings" w:hAnsi="Wingdings" w:cs="Wingdings" w:hint="default"/>
    </w:rPr>
  </w:style>
  <w:style w:type="character" w:customStyle="1" w:styleId="afe">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0"/>
    <w:link w:val="aff"/>
    <w:semiHidden/>
    <w:locked/>
    <w:rsid w:val="007F29C5"/>
    <w:rPr>
      <w:rFonts w:ascii="Times New Roman" w:eastAsia="Times New Roman" w:hAnsi="Times New Roman" w:cs="Times New Roman"/>
      <w:sz w:val="20"/>
      <w:szCs w:val="20"/>
    </w:rPr>
  </w:style>
  <w:style w:type="paragraph" w:styleId="aff">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e"/>
    <w:semiHidden/>
    <w:unhideWhenUsed/>
    <w:rsid w:val="007F29C5"/>
    <w:pPr>
      <w:widowControl/>
      <w:autoSpaceDE/>
      <w:autoSpaceDN/>
      <w:adjustRightInd/>
    </w:pPr>
    <w:rPr>
      <w:lang w:eastAsia="en-US"/>
    </w:rPr>
  </w:style>
  <w:style w:type="character" w:customStyle="1" w:styleId="16">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1"/>
    <w:basedOn w:val="a0"/>
    <w:uiPriority w:val="99"/>
    <w:semiHidden/>
    <w:rsid w:val="007F29C5"/>
    <w:rPr>
      <w:rFonts w:ascii="Times New Roman" w:eastAsia="Times New Roman" w:hAnsi="Times New Roman" w:cs="Times New Roman"/>
      <w:sz w:val="20"/>
      <w:szCs w:val="20"/>
      <w:lang w:eastAsia="ru-RU"/>
    </w:rPr>
  </w:style>
  <w:style w:type="character" w:customStyle="1" w:styleId="aff0">
    <w:name w:val="Список Знак"/>
    <w:link w:val="aff1"/>
    <w:locked/>
    <w:rsid w:val="007F29C5"/>
    <w:rPr>
      <w:rFonts w:ascii="Times New Roman" w:eastAsia="Times New Roman" w:hAnsi="Times New Roman" w:cs="Times New Roman"/>
      <w:sz w:val="24"/>
      <w:szCs w:val="24"/>
    </w:rPr>
  </w:style>
  <w:style w:type="paragraph" w:styleId="aff1">
    <w:name w:val="List"/>
    <w:basedOn w:val="a"/>
    <w:link w:val="aff0"/>
    <w:unhideWhenUsed/>
    <w:rsid w:val="007F29C5"/>
    <w:pPr>
      <w:widowControl/>
      <w:autoSpaceDE/>
      <w:autoSpaceDN/>
      <w:adjustRightInd/>
      <w:spacing w:before="120" w:after="60"/>
      <w:jc w:val="both"/>
    </w:pPr>
    <w:rPr>
      <w:sz w:val="24"/>
      <w:szCs w:val="24"/>
      <w:lang w:eastAsia="en-US"/>
    </w:rPr>
  </w:style>
  <w:style w:type="paragraph" w:customStyle="1" w:styleId="Style43">
    <w:name w:val="Style43"/>
    <w:basedOn w:val="a"/>
    <w:uiPriority w:val="99"/>
    <w:rsid w:val="007F29C5"/>
    <w:pPr>
      <w:spacing w:line="455" w:lineRule="exact"/>
      <w:ind w:firstLine="739"/>
      <w:jc w:val="both"/>
    </w:pPr>
    <w:rPr>
      <w:sz w:val="24"/>
      <w:szCs w:val="24"/>
    </w:rPr>
  </w:style>
  <w:style w:type="paragraph" w:customStyle="1" w:styleId="210">
    <w:name w:val="Основной текст с отступом 21"/>
    <w:basedOn w:val="a"/>
    <w:uiPriority w:val="99"/>
    <w:rsid w:val="007F29C5"/>
    <w:pPr>
      <w:widowControl/>
      <w:suppressAutoHyphens/>
      <w:autoSpaceDE/>
      <w:autoSpaceDN/>
      <w:adjustRightInd/>
      <w:spacing w:after="120" w:line="480" w:lineRule="auto"/>
      <w:ind w:left="283"/>
    </w:pPr>
    <w:rPr>
      <w:rFonts w:ascii="Calibri" w:eastAsia="Calibri" w:hAnsi="Calibri"/>
      <w:kern w:val="2"/>
      <w:sz w:val="24"/>
      <w:szCs w:val="24"/>
      <w:lang w:eastAsia="ar-SA"/>
    </w:rPr>
  </w:style>
  <w:style w:type="character" w:customStyle="1" w:styleId="S">
    <w:name w:val="S_Обычный Знак"/>
    <w:basedOn w:val="a0"/>
    <w:link w:val="S0"/>
    <w:locked/>
    <w:rsid w:val="007F29C5"/>
    <w:rPr>
      <w:rFonts w:ascii="Bookman Old Style" w:eastAsia="Times New Roman" w:hAnsi="Bookman Old Style" w:cs="Times New Roman"/>
      <w:sz w:val="24"/>
      <w:szCs w:val="24"/>
    </w:rPr>
  </w:style>
  <w:style w:type="paragraph" w:customStyle="1" w:styleId="S0">
    <w:name w:val="S_Обычный"/>
    <w:basedOn w:val="a"/>
    <w:link w:val="S"/>
    <w:qFormat/>
    <w:rsid w:val="007F29C5"/>
    <w:pPr>
      <w:widowControl/>
      <w:autoSpaceDE/>
      <w:autoSpaceDN/>
      <w:adjustRightInd/>
      <w:spacing w:line="276" w:lineRule="auto"/>
      <w:ind w:firstLine="567"/>
      <w:jc w:val="both"/>
    </w:pPr>
    <w:rPr>
      <w:rFonts w:ascii="Bookman Old Style" w:hAnsi="Bookman Old Style"/>
      <w:sz w:val="24"/>
      <w:szCs w:val="24"/>
      <w:lang w:eastAsia="en-US"/>
    </w:rPr>
  </w:style>
  <w:style w:type="character" w:customStyle="1" w:styleId="aff2">
    <w:name w:val="+таб Знак"/>
    <w:basedOn w:val="a0"/>
    <w:link w:val="aff3"/>
    <w:locked/>
    <w:rsid w:val="007F29C5"/>
    <w:rPr>
      <w:rFonts w:ascii="Bookman Old Style" w:eastAsia="Times New Roman" w:hAnsi="Bookman Old Style" w:cs="Times New Roman"/>
      <w:sz w:val="20"/>
      <w:szCs w:val="20"/>
    </w:rPr>
  </w:style>
  <w:style w:type="paragraph" w:customStyle="1" w:styleId="aff3">
    <w:name w:val="+таб"/>
    <w:basedOn w:val="a"/>
    <w:link w:val="aff2"/>
    <w:qFormat/>
    <w:rsid w:val="007F29C5"/>
    <w:pPr>
      <w:widowControl/>
      <w:autoSpaceDE/>
      <w:autoSpaceDN/>
      <w:adjustRightInd/>
      <w:jc w:val="center"/>
    </w:pPr>
    <w:rPr>
      <w:rFonts w:ascii="Bookman Old Style" w:hAnsi="Bookman Old Style"/>
      <w:lang w:eastAsia="en-US"/>
    </w:rPr>
  </w:style>
  <w:style w:type="character" w:customStyle="1" w:styleId="FontStyle14">
    <w:name w:val="Font Style14"/>
    <w:rsid w:val="007F29C5"/>
    <w:rPr>
      <w:rFonts w:ascii="Times New Roman" w:hAnsi="Times New Roman" w:cs="Times New Roman" w:hint="default"/>
      <w:i/>
      <w:iCs/>
      <w:sz w:val="22"/>
      <w:szCs w:val="22"/>
    </w:rPr>
  </w:style>
  <w:style w:type="character" w:customStyle="1" w:styleId="FontStyle138">
    <w:name w:val="Font Style138"/>
    <w:rsid w:val="007F29C5"/>
    <w:rPr>
      <w:rFonts w:ascii="Times New Roman" w:hAnsi="Times New Roman" w:cs="Times New Roman" w:hint="default"/>
      <w:sz w:val="24"/>
      <w:szCs w:val="24"/>
    </w:rPr>
  </w:style>
  <w:style w:type="character" w:customStyle="1" w:styleId="msonormal0">
    <w:name w:val="msonormal"/>
    <w:basedOn w:val="a0"/>
    <w:rsid w:val="007F29C5"/>
  </w:style>
  <w:style w:type="character" w:styleId="aff4">
    <w:name w:val="Emphasis"/>
    <w:basedOn w:val="a0"/>
    <w:qFormat/>
    <w:rsid w:val="007F29C5"/>
    <w:rPr>
      <w:i/>
      <w:iCs/>
    </w:rPr>
  </w:style>
  <w:style w:type="character" w:customStyle="1" w:styleId="2a">
    <w:name w:val="Основной текст (2)_"/>
    <w:basedOn w:val="a0"/>
    <w:link w:val="2b"/>
    <w:locked/>
    <w:rsid w:val="00E15690"/>
    <w:rPr>
      <w:rFonts w:ascii="Times New Roman" w:eastAsia="Times New Roman" w:hAnsi="Times New Roman" w:cs="Times New Roman"/>
      <w:b/>
      <w:bCs/>
      <w:sz w:val="26"/>
      <w:szCs w:val="26"/>
      <w:shd w:val="clear" w:color="auto" w:fill="FFFFFF"/>
    </w:rPr>
  </w:style>
  <w:style w:type="paragraph" w:customStyle="1" w:styleId="2b">
    <w:name w:val="Основной текст (2)"/>
    <w:basedOn w:val="a"/>
    <w:link w:val="2a"/>
    <w:rsid w:val="00E15690"/>
    <w:pPr>
      <w:shd w:val="clear" w:color="auto" w:fill="FFFFFF"/>
      <w:autoSpaceDE/>
      <w:autoSpaceDN/>
      <w:adjustRightInd/>
      <w:spacing w:line="326" w:lineRule="exact"/>
      <w:jc w:val="center"/>
    </w:pPr>
    <w:rPr>
      <w:b/>
      <w:bCs/>
      <w:sz w:val="26"/>
      <w:szCs w:val="26"/>
      <w:lang w:eastAsia="en-US"/>
    </w:rPr>
  </w:style>
  <w:style w:type="character" w:customStyle="1" w:styleId="aff5">
    <w:name w:val="Основной текст_"/>
    <w:basedOn w:val="a0"/>
    <w:link w:val="17"/>
    <w:locked/>
    <w:rsid w:val="00E15690"/>
    <w:rPr>
      <w:rFonts w:ascii="Times New Roman" w:eastAsia="Times New Roman" w:hAnsi="Times New Roman" w:cs="Times New Roman"/>
      <w:sz w:val="26"/>
      <w:szCs w:val="26"/>
      <w:shd w:val="clear" w:color="auto" w:fill="FFFFFF"/>
    </w:rPr>
  </w:style>
  <w:style w:type="paragraph" w:customStyle="1" w:styleId="17">
    <w:name w:val="Основной текст1"/>
    <w:basedOn w:val="a"/>
    <w:link w:val="aff5"/>
    <w:rsid w:val="00E15690"/>
    <w:pPr>
      <w:shd w:val="clear" w:color="auto" w:fill="FFFFFF"/>
      <w:autoSpaceDE/>
      <w:autoSpaceDN/>
      <w:adjustRightInd/>
      <w:spacing w:before="720" w:after="420" w:line="0" w:lineRule="atLeast"/>
    </w:pPr>
    <w:rPr>
      <w:sz w:val="26"/>
      <w:szCs w:val="26"/>
      <w:lang w:eastAsia="en-US"/>
    </w:rPr>
  </w:style>
  <w:style w:type="paragraph" w:customStyle="1" w:styleId="33">
    <w:name w:val="Обычный3"/>
    <w:rsid w:val="00E15690"/>
    <w:pPr>
      <w:widowControl w:val="0"/>
      <w:suppressAutoHyphens/>
      <w:spacing w:after="0" w:line="240" w:lineRule="auto"/>
    </w:pPr>
    <w:rPr>
      <w:rFonts w:ascii="Times New Roman" w:eastAsia="Arial" w:hAnsi="Times New Roman" w:cs="Times New Roman"/>
      <w:kern w:val="1"/>
      <w:sz w:val="20"/>
      <w:szCs w:val="20"/>
      <w:lang w:eastAsia="ar-SA"/>
    </w:rPr>
  </w:style>
  <w:style w:type="character" w:customStyle="1" w:styleId="80">
    <w:name w:val="Заголовок 8 Знак"/>
    <w:basedOn w:val="a0"/>
    <w:link w:val="8"/>
    <w:uiPriority w:val="9"/>
    <w:semiHidden/>
    <w:rsid w:val="00651CDA"/>
    <w:rPr>
      <w:rFonts w:asciiTheme="majorHAnsi" w:eastAsiaTheme="majorEastAsia" w:hAnsiTheme="majorHAnsi" w:cstheme="majorBidi"/>
      <w:color w:val="404040" w:themeColor="text1" w:themeTint="BF"/>
      <w:sz w:val="20"/>
      <w:szCs w:val="20"/>
      <w:lang w:eastAsia="ru-RU"/>
    </w:rPr>
  </w:style>
  <w:style w:type="paragraph" w:styleId="34">
    <w:name w:val="Body Text 3"/>
    <w:basedOn w:val="a"/>
    <w:link w:val="35"/>
    <w:uiPriority w:val="99"/>
    <w:semiHidden/>
    <w:unhideWhenUsed/>
    <w:rsid w:val="00651CDA"/>
    <w:pPr>
      <w:spacing w:after="120"/>
    </w:pPr>
    <w:rPr>
      <w:sz w:val="16"/>
      <w:szCs w:val="16"/>
    </w:rPr>
  </w:style>
  <w:style w:type="character" w:customStyle="1" w:styleId="35">
    <w:name w:val="Основной текст 3 Знак"/>
    <w:basedOn w:val="a0"/>
    <w:link w:val="34"/>
    <w:uiPriority w:val="99"/>
    <w:semiHidden/>
    <w:rsid w:val="00651CDA"/>
    <w:rPr>
      <w:rFonts w:ascii="Times New Roman" w:eastAsia="Times New Roman" w:hAnsi="Times New Roman" w:cs="Times New Roman"/>
      <w:sz w:val="16"/>
      <w:szCs w:val="16"/>
      <w:lang w:eastAsia="ru-RU"/>
    </w:rPr>
  </w:style>
  <w:style w:type="character" w:customStyle="1" w:styleId="71">
    <w:name w:val="Основной текст (7)"/>
    <w:uiPriority w:val="99"/>
    <w:rsid w:val="00651CDA"/>
    <w:rPr>
      <w:rFonts w:ascii="Times New Roman" w:hAnsi="Times New Roman" w:cs="Times New Roman"/>
      <w:sz w:val="28"/>
      <w:szCs w:val="28"/>
      <w:u w:val="single"/>
    </w:rPr>
  </w:style>
  <w:style w:type="character" w:customStyle="1" w:styleId="41">
    <w:name w:val="Основной текст + Курсив4"/>
    <w:uiPriority w:val="99"/>
    <w:rsid w:val="00651CDA"/>
    <w:rPr>
      <w:rFonts w:ascii="Times New Roman" w:hAnsi="Times New Roman" w:cs="Times New Roman"/>
      <w:i/>
      <w:iCs/>
      <w:sz w:val="28"/>
      <w:szCs w:val="28"/>
      <w:u w:val="none"/>
    </w:rPr>
  </w:style>
  <w:style w:type="character" w:customStyle="1" w:styleId="2c">
    <w:name w:val="Основной текст + Курсив2"/>
    <w:uiPriority w:val="99"/>
    <w:rsid w:val="00651CDA"/>
    <w:rPr>
      <w:rFonts w:ascii="Times New Roman" w:hAnsi="Times New Roman" w:cs="Times New Roman"/>
      <w:i/>
      <w:iCs/>
      <w:sz w:val="28"/>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19583">
      <w:bodyDiv w:val="1"/>
      <w:marLeft w:val="0"/>
      <w:marRight w:val="0"/>
      <w:marTop w:val="0"/>
      <w:marBottom w:val="0"/>
      <w:divBdr>
        <w:top w:val="none" w:sz="0" w:space="0" w:color="auto"/>
        <w:left w:val="none" w:sz="0" w:space="0" w:color="auto"/>
        <w:bottom w:val="none" w:sz="0" w:space="0" w:color="auto"/>
        <w:right w:val="none" w:sz="0" w:space="0" w:color="auto"/>
      </w:divBdr>
    </w:div>
    <w:div w:id="142695079">
      <w:bodyDiv w:val="1"/>
      <w:marLeft w:val="0"/>
      <w:marRight w:val="0"/>
      <w:marTop w:val="0"/>
      <w:marBottom w:val="0"/>
      <w:divBdr>
        <w:top w:val="none" w:sz="0" w:space="0" w:color="auto"/>
        <w:left w:val="none" w:sz="0" w:space="0" w:color="auto"/>
        <w:bottom w:val="none" w:sz="0" w:space="0" w:color="auto"/>
        <w:right w:val="none" w:sz="0" w:space="0" w:color="auto"/>
      </w:divBdr>
    </w:div>
    <w:div w:id="363332907">
      <w:bodyDiv w:val="1"/>
      <w:marLeft w:val="0"/>
      <w:marRight w:val="0"/>
      <w:marTop w:val="0"/>
      <w:marBottom w:val="0"/>
      <w:divBdr>
        <w:top w:val="none" w:sz="0" w:space="0" w:color="auto"/>
        <w:left w:val="none" w:sz="0" w:space="0" w:color="auto"/>
        <w:bottom w:val="none" w:sz="0" w:space="0" w:color="auto"/>
        <w:right w:val="none" w:sz="0" w:space="0" w:color="auto"/>
      </w:divBdr>
    </w:div>
    <w:div w:id="432093379">
      <w:bodyDiv w:val="1"/>
      <w:marLeft w:val="0"/>
      <w:marRight w:val="0"/>
      <w:marTop w:val="0"/>
      <w:marBottom w:val="0"/>
      <w:divBdr>
        <w:top w:val="none" w:sz="0" w:space="0" w:color="auto"/>
        <w:left w:val="none" w:sz="0" w:space="0" w:color="auto"/>
        <w:bottom w:val="none" w:sz="0" w:space="0" w:color="auto"/>
        <w:right w:val="none" w:sz="0" w:space="0" w:color="auto"/>
      </w:divBdr>
    </w:div>
    <w:div w:id="505484771">
      <w:bodyDiv w:val="1"/>
      <w:marLeft w:val="0"/>
      <w:marRight w:val="0"/>
      <w:marTop w:val="0"/>
      <w:marBottom w:val="0"/>
      <w:divBdr>
        <w:top w:val="none" w:sz="0" w:space="0" w:color="auto"/>
        <w:left w:val="none" w:sz="0" w:space="0" w:color="auto"/>
        <w:bottom w:val="none" w:sz="0" w:space="0" w:color="auto"/>
        <w:right w:val="none" w:sz="0" w:space="0" w:color="auto"/>
      </w:divBdr>
    </w:div>
    <w:div w:id="529534300">
      <w:bodyDiv w:val="1"/>
      <w:marLeft w:val="0"/>
      <w:marRight w:val="0"/>
      <w:marTop w:val="0"/>
      <w:marBottom w:val="0"/>
      <w:divBdr>
        <w:top w:val="none" w:sz="0" w:space="0" w:color="auto"/>
        <w:left w:val="none" w:sz="0" w:space="0" w:color="auto"/>
        <w:bottom w:val="none" w:sz="0" w:space="0" w:color="auto"/>
        <w:right w:val="none" w:sz="0" w:space="0" w:color="auto"/>
      </w:divBdr>
    </w:div>
    <w:div w:id="910893441">
      <w:bodyDiv w:val="1"/>
      <w:marLeft w:val="0"/>
      <w:marRight w:val="0"/>
      <w:marTop w:val="0"/>
      <w:marBottom w:val="0"/>
      <w:divBdr>
        <w:top w:val="none" w:sz="0" w:space="0" w:color="auto"/>
        <w:left w:val="none" w:sz="0" w:space="0" w:color="auto"/>
        <w:bottom w:val="none" w:sz="0" w:space="0" w:color="auto"/>
        <w:right w:val="none" w:sz="0" w:space="0" w:color="auto"/>
      </w:divBdr>
    </w:div>
    <w:div w:id="1150245297">
      <w:bodyDiv w:val="1"/>
      <w:marLeft w:val="0"/>
      <w:marRight w:val="0"/>
      <w:marTop w:val="0"/>
      <w:marBottom w:val="0"/>
      <w:divBdr>
        <w:top w:val="none" w:sz="0" w:space="0" w:color="auto"/>
        <w:left w:val="none" w:sz="0" w:space="0" w:color="auto"/>
        <w:bottom w:val="none" w:sz="0" w:space="0" w:color="auto"/>
        <w:right w:val="none" w:sz="0" w:space="0" w:color="auto"/>
      </w:divBdr>
    </w:div>
    <w:div w:id="1157266256">
      <w:bodyDiv w:val="1"/>
      <w:marLeft w:val="0"/>
      <w:marRight w:val="0"/>
      <w:marTop w:val="0"/>
      <w:marBottom w:val="0"/>
      <w:divBdr>
        <w:top w:val="none" w:sz="0" w:space="0" w:color="auto"/>
        <w:left w:val="none" w:sz="0" w:space="0" w:color="auto"/>
        <w:bottom w:val="none" w:sz="0" w:space="0" w:color="auto"/>
        <w:right w:val="none" w:sz="0" w:space="0" w:color="auto"/>
      </w:divBdr>
    </w:div>
    <w:div w:id="1458527184">
      <w:bodyDiv w:val="1"/>
      <w:marLeft w:val="0"/>
      <w:marRight w:val="0"/>
      <w:marTop w:val="0"/>
      <w:marBottom w:val="0"/>
      <w:divBdr>
        <w:top w:val="none" w:sz="0" w:space="0" w:color="auto"/>
        <w:left w:val="none" w:sz="0" w:space="0" w:color="auto"/>
        <w:bottom w:val="none" w:sz="0" w:space="0" w:color="auto"/>
        <w:right w:val="none" w:sz="0" w:space="0" w:color="auto"/>
      </w:divBdr>
    </w:div>
    <w:div w:id="1549104223">
      <w:bodyDiv w:val="1"/>
      <w:marLeft w:val="0"/>
      <w:marRight w:val="0"/>
      <w:marTop w:val="0"/>
      <w:marBottom w:val="0"/>
      <w:divBdr>
        <w:top w:val="none" w:sz="0" w:space="0" w:color="auto"/>
        <w:left w:val="none" w:sz="0" w:space="0" w:color="auto"/>
        <w:bottom w:val="none" w:sz="0" w:space="0" w:color="auto"/>
        <w:right w:val="none" w:sz="0" w:space="0" w:color="auto"/>
      </w:divBdr>
    </w:div>
    <w:div w:id="1577084723">
      <w:bodyDiv w:val="1"/>
      <w:marLeft w:val="0"/>
      <w:marRight w:val="0"/>
      <w:marTop w:val="0"/>
      <w:marBottom w:val="0"/>
      <w:divBdr>
        <w:top w:val="none" w:sz="0" w:space="0" w:color="auto"/>
        <w:left w:val="none" w:sz="0" w:space="0" w:color="auto"/>
        <w:bottom w:val="none" w:sz="0" w:space="0" w:color="auto"/>
        <w:right w:val="none" w:sz="0" w:space="0" w:color="auto"/>
      </w:divBdr>
    </w:div>
    <w:div w:id="1656102343">
      <w:bodyDiv w:val="1"/>
      <w:marLeft w:val="0"/>
      <w:marRight w:val="0"/>
      <w:marTop w:val="0"/>
      <w:marBottom w:val="0"/>
      <w:divBdr>
        <w:top w:val="none" w:sz="0" w:space="0" w:color="auto"/>
        <w:left w:val="none" w:sz="0" w:space="0" w:color="auto"/>
        <w:bottom w:val="none" w:sz="0" w:space="0" w:color="auto"/>
        <w:right w:val="none" w:sz="0" w:space="0" w:color="auto"/>
      </w:divBdr>
    </w:div>
    <w:div w:id="1674406649">
      <w:bodyDiv w:val="1"/>
      <w:marLeft w:val="0"/>
      <w:marRight w:val="0"/>
      <w:marTop w:val="0"/>
      <w:marBottom w:val="0"/>
      <w:divBdr>
        <w:top w:val="none" w:sz="0" w:space="0" w:color="auto"/>
        <w:left w:val="none" w:sz="0" w:space="0" w:color="auto"/>
        <w:bottom w:val="none" w:sz="0" w:space="0" w:color="auto"/>
        <w:right w:val="none" w:sz="0" w:space="0" w:color="auto"/>
      </w:divBdr>
    </w:div>
    <w:div w:id="1724253576">
      <w:bodyDiv w:val="1"/>
      <w:marLeft w:val="0"/>
      <w:marRight w:val="0"/>
      <w:marTop w:val="0"/>
      <w:marBottom w:val="0"/>
      <w:divBdr>
        <w:top w:val="none" w:sz="0" w:space="0" w:color="auto"/>
        <w:left w:val="none" w:sz="0" w:space="0" w:color="auto"/>
        <w:bottom w:val="none" w:sz="0" w:space="0" w:color="auto"/>
        <w:right w:val="none" w:sz="0" w:space="0" w:color="auto"/>
      </w:divBdr>
    </w:div>
    <w:div w:id="185788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188374/" TargetMode="External"/><Relationship Id="rId18" Type="http://schemas.openxmlformats.org/officeDocument/2006/relationships/image" Target="media/image4.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consultant.ru/document/cons_doc_LAW_219266/" TargetMode="External"/><Relationship Id="rId17" Type="http://schemas.openxmlformats.org/officeDocument/2006/relationships/image" Target="media/image3.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consultantplus://offline/main?base=LAW;n=102975;fld=134;dst=100107"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3.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onsultant.ru/document/cons_doc_LAW_210046/"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57C5E-701A-4B35-9492-306781A71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Pages>
  <Words>7696</Words>
  <Characters>43872</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69</cp:revision>
  <dcterms:created xsi:type="dcterms:W3CDTF">2016-04-19T05:32:00Z</dcterms:created>
  <dcterms:modified xsi:type="dcterms:W3CDTF">2018-06-28T10:09:00Z</dcterms:modified>
</cp:coreProperties>
</file>